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41" w:rightFromText="141" w:tblpY="1988"/>
        <w:tblW w:w="0" w:type="auto"/>
        <w:tblLook w:val="01E0" w:firstRow="1" w:lastRow="1" w:firstColumn="1" w:lastColumn="1" w:noHBand="0" w:noVBand="0"/>
      </w:tblPr>
      <w:tblGrid>
        <w:gridCol w:w="9070"/>
      </w:tblGrid>
      <w:tr w:rsidR="00FA4D05" w:rsidRPr="00091E8C" w14:paraId="12445F12" w14:textId="77777777" w:rsidTr="00091E8C">
        <w:tc>
          <w:tcPr>
            <w:tcW w:w="9210" w:type="dxa"/>
          </w:tcPr>
          <w:p w14:paraId="7001DB3B" w14:textId="77777777" w:rsidR="00FA4D05" w:rsidRPr="00091E8C" w:rsidRDefault="008C7718" w:rsidP="00091E8C">
            <w:pPr>
              <w:pStyle w:val="bh0"/>
              <w:keepNext/>
              <w:rPr>
                <w:sz w:val="30"/>
                <w:szCs w:val="30"/>
              </w:rPr>
            </w:pPr>
            <w:r w:rsidRPr="00091E8C">
              <w:rPr>
                <w:sz w:val="30"/>
                <w:szCs w:val="30"/>
              </w:rPr>
              <w:t xml:space="preserve">SMLOUVA O </w:t>
            </w:r>
            <w:r w:rsidR="00E05660" w:rsidRPr="00091E8C">
              <w:rPr>
                <w:sz w:val="30"/>
                <w:szCs w:val="30"/>
              </w:rPr>
              <w:t xml:space="preserve">POSKYTNUTÍ </w:t>
            </w:r>
            <w:r w:rsidRPr="00091E8C">
              <w:rPr>
                <w:sz w:val="30"/>
                <w:szCs w:val="30"/>
              </w:rPr>
              <w:t>NADAČNÍ</w:t>
            </w:r>
            <w:r w:rsidR="00E05660" w:rsidRPr="00091E8C">
              <w:rPr>
                <w:sz w:val="30"/>
                <w:szCs w:val="30"/>
              </w:rPr>
              <w:t>HO</w:t>
            </w:r>
            <w:r w:rsidRPr="00091E8C">
              <w:rPr>
                <w:sz w:val="30"/>
                <w:szCs w:val="30"/>
              </w:rPr>
              <w:t xml:space="preserve"> PŘÍSPĚVKU</w:t>
            </w:r>
          </w:p>
        </w:tc>
      </w:tr>
      <w:tr w:rsidR="00FA4D05" w:rsidRPr="0093033E" w14:paraId="6E2A72A3" w14:textId="77777777" w:rsidTr="00091E8C">
        <w:tc>
          <w:tcPr>
            <w:tcW w:w="9210" w:type="dxa"/>
          </w:tcPr>
          <w:p w14:paraId="63FFFA19" w14:textId="77777777" w:rsidR="00FA4D05" w:rsidRPr="00DD2AC9" w:rsidRDefault="00FA4D05" w:rsidP="00091E8C">
            <w:pPr>
              <w:keepNext/>
            </w:pPr>
          </w:p>
        </w:tc>
      </w:tr>
      <w:tr w:rsidR="00FA4D05" w:rsidRPr="0093033E" w14:paraId="667B56FB" w14:textId="77777777" w:rsidTr="00091E8C">
        <w:tc>
          <w:tcPr>
            <w:tcW w:w="9210" w:type="dxa"/>
          </w:tcPr>
          <w:p w14:paraId="6D7CC415" w14:textId="77777777" w:rsidR="00FA4D05" w:rsidRPr="00DD2AC9" w:rsidRDefault="00FA4D05" w:rsidP="00091E8C">
            <w:pPr>
              <w:keepNext/>
            </w:pPr>
          </w:p>
        </w:tc>
      </w:tr>
      <w:tr w:rsidR="00FA4D05" w:rsidRPr="00091E8C" w14:paraId="2E7A7E24" w14:textId="77777777" w:rsidTr="00091E8C">
        <w:tc>
          <w:tcPr>
            <w:tcW w:w="9210" w:type="dxa"/>
          </w:tcPr>
          <w:p w14:paraId="24C4D70B" w14:textId="77777777" w:rsidR="00FA4D05" w:rsidRPr="00DD2AC9" w:rsidRDefault="00FA4D05" w:rsidP="00091E8C">
            <w:pPr>
              <w:keepNext/>
            </w:pPr>
          </w:p>
        </w:tc>
      </w:tr>
      <w:tr w:rsidR="00FA4D05" w:rsidRPr="0093033E" w14:paraId="10B9B0C7" w14:textId="77777777" w:rsidTr="00091E8C">
        <w:tc>
          <w:tcPr>
            <w:tcW w:w="9210" w:type="dxa"/>
          </w:tcPr>
          <w:p w14:paraId="2C45E6F3" w14:textId="77777777" w:rsidR="00FA4D05" w:rsidRPr="00DD2AC9" w:rsidRDefault="00FA4D05" w:rsidP="00091E8C">
            <w:pPr>
              <w:keepNext/>
            </w:pPr>
          </w:p>
        </w:tc>
      </w:tr>
      <w:tr w:rsidR="00FA4D05" w:rsidRPr="00091E8C" w14:paraId="51D69B15" w14:textId="77777777" w:rsidTr="00091E8C">
        <w:tc>
          <w:tcPr>
            <w:tcW w:w="9210" w:type="dxa"/>
          </w:tcPr>
          <w:p w14:paraId="3EBF741F" w14:textId="77777777" w:rsidR="00FA4D05" w:rsidRPr="00DD2AC9" w:rsidRDefault="00FA4D05" w:rsidP="00091E8C">
            <w:pPr>
              <w:keepNext/>
            </w:pPr>
          </w:p>
        </w:tc>
      </w:tr>
      <w:tr w:rsidR="00FA4D05" w:rsidRPr="00091E8C" w14:paraId="28BC8BFD" w14:textId="77777777" w:rsidTr="00091E8C">
        <w:tc>
          <w:tcPr>
            <w:tcW w:w="9210" w:type="dxa"/>
          </w:tcPr>
          <w:p w14:paraId="31085BF5" w14:textId="77777777" w:rsidR="00FA4D05" w:rsidRPr="00DD2AC9" w:rsidRDefault="0093033E" w:rsidP="00091E8C">
            <w:pPr>
              <w:keepNext/>
              <w:jc w:val="center"/>
            </w:pPr>
            <w:r w:rsidRPr="00DD2AC9">
              <w:t>mezi</w:t>
            </w:r>
          </w:p>
        </w:tc>
      </w:tr>
      <w:tr w:rsidR="00FA4D05" w:rsidRPr="00091E8C" w14:paraId="6734E871" w14:textId="77777777" w:rsidTr="00091E8C">
        <w:tc>
          <w:tcPr>
            <w:tcW w:w="9210" w:type="dxa"/>
          </w:tcPr>
          <w:p w14:paraId="64533569" w14:textId="77777777" w:rsidR="00FA4D05" w:rsidRPr="00DD2AC9" w:rsidRDefault="00FA4D05" w:rsidP="00091E8C">
            <w:pPr>
              <w:keepNext/>
              <w:jc w:val="center"/>
            </w:pPr>
          </w:p>
        </w:tc>
      </w:tr>
      <w:tr w:rsidR="00FA4D05" w:rsidRPr="0093033E" w14:paraId="1123C543" w14:textId="77777777" w:rsidTr="00091E8C">
        <w:tc>
          <w:tcPr>
            <w:tcW w:w="9210" w:type="dxa"/>
          </w:tcPr>
          <w:p w14:paraId="73C61515" w14:textId="77777777" w:rsidR="00FA4D05" w:rsidRPr="00091E8C" w:rsidRDefault="008C7718" w:rsidP="00091E8C">
            <w:pPr>
              <w:keepNext/>
              <w:jc w:val="center"/>
              <w:rPr>
                <w:b/>
              </w:rPr>
            </w:pPr>
            <w:r w:rsidRPr="00091E8C">
              <w:rPr>
                <w:b/>
              </w:rPr>
              <w:t>NADACE SIRIUS</w:t>
            </w:r>
          </w:p>
        </w:tc>
      </w:tr>
      <w:tr w:rsidR="00FA4D05" w:rsidRPr="0093033E" w14:paraId="2AE0FB27" w14:textId="77777777" w:rsidTr="00091E8C">
        <w:tc>
          <w:tcPr>
            <w:tcW w:w="9210" w:type="dxa"/>
          </w:tcPr>
          <w:p w14:paraId="24534DEB" w14:textId="77777777" w:rsidR="00FA4D05" w:rsidRPr="00DD2AC9" w:rsidRDefault="00FA4D05" w:rsidP="00091E8C">
            <w:pPr>
              <w:keepNext/>
              <w:jc w:val="center"/>
            </w:pPr>
          </w:p>
        </w:tc>
      </w:tr>
      <w:tr w:rsidR="00FA4D05" w:rsidRPr="00091E8C" w14:paraId="3C104B40" w14:textId="77777777" w:rsidTr="00091E8C">
        <w:tc>
          <w:tcPr>
            <w:tcW w:w="9210" w:type="dxa"/>
          </w:tcPr>
          <w:p w14:paraId="140FC549" w14:textId="77777777" w:rsidR="00FA4D05" w:rsidRPr="00DD2AC9" w:rsidRDefault="00FA4D05" w:rsidP="00091E8C">
            <w:pPr>
              <w:keepNext/>
              <w:jc w:val="center"/>
            </w:pPr>
          </w:p>
        </w:tc>
      </w:tr>
      <w:tr w:rsidR="00FA4D05" w:rsidRPr="00091E8C" w14:paraId="6AA0459D" w14:textId="77777777" w:rsidTr="00091E8C">
        <w:tc>
          <w:tcPr>
            <w:tcW w:w="9210" w:type="dxa"/>
          </w:tcPr>
          <w:p w14:paraId="5823A5E6" w14:textId="77777777" w:rsidR="00FA4D05" w:rsidRPr="00DD2AC9" w:rsidRDefault="00FA4D05" w:rsidP="00091E8C">
            <w:pPr>
              <w:keepNext/>
              <w:jc w:val="center"/>
            </w:pPr>
          </w:p>
        </w:tc>
      </w:tr>
      <w:tr w:rsidR="00FA4D05" w:rsidRPr="0093033E" w14:paraId="66DC0879" w14:textId="77777777" w:rsidTr="00091E8C">
        <w:tc>
          <w:tcPr>
            <w:tcW w:w="9210" w:type="dxa"/>
          </w:tcPr>
          <w:p w14:paraId="219B88CE" w14:textId="77777777" w:rsidR="00FA4D05" w:rsidRPr="00DD2AC9" w:rsidRDefault="00FA4D05" w:rsidP="00091E8C">
            <w:pPr>
              <w:keepNext/>
            </w:pPr>
          </w:p>
        </w:tc>
      </w:tr>
      <w:tr w:rsidR="00FA4D05" w:rsidRPr="0093033E" w14:paraId="3C055306" w14:textId="77777777" w:rsidTr="00091E8C">
        <w:tc>
          <w:tcPr>
            <w:tcW w:w="9210" w:type="dxa"/>
          </w:tcPr>
          <w:p w14:paraId="223DE84B" w14:textId="77777777" w:rsidR="00FA4D05" w:rsidRPr="00DD2AC9" w:rsidRDefault="00DC0231" w:rsidP="00091E8C">
            <w:pPr>
              <w:keepNext/>
              <w:jc w:val="center"/>
            </w:pPr>
            <w:r>
              <w:t>a</w:t>
            </w:r>
          </w:p>
        </w:tc>
      </w:tr>
      <w:tr w:rsidR="00FA4D05" w:rsidRPr="00091E8C" w14:paraId="7260DABF" w14:textId="77777777" w:rsidTr="00091E8C">
        <w:tc>
          <w:tcPr>
            <w:tcW w:w="9210" w:type="dxa"/>
          </w:tcPr>
          <w:p w14:paraId="334ED57D" w14:textId="77777777" w:rsidR="00FA4D05" w:rsidRPr="00DD2AC9" w:rsidRDefault="00FA4D05" w:rsidP="00091E8C">
            <w:pPr>
              <w:keepNext/>
              <w:jc w:val="center"/>
            </w:pPr>
          </w:p>
        </w:tc>
      </w:tr>
      <w:tr w:rsidR="00FA4D05" w:rsidRPr="00091E8C" w14:paraId="1C915754" w14:textId="77777777" w:rsidTr="00091E8C">
        <w:tc>
          <w:tcPr>
            <w:tcW w:w="9210" w:type="dxa"/>
          </w:tcPr>
          <w:p w14:paraId="08B4D663" w14:textId="77777777" w:rsidR="00FA4D05" w:rsidRPr="00DD2AC9" w:rsidRDefault="00FA4D05" w:rsidP="00091E8C">
            <w:pPr>
              <w:keepNext/>
              <w:jc w:val="center"/>
            </w:pPr>
          </w:p>
        </w:tc>
      </w:tr>
      <w:tr w:rsidR="00FA4D05" w:rsidRPr="00091E8C" w14:paraId="5A42C26A" w14:textId="77777777" w:rsidTr="00091E8C">
        <w:tc>
          <w:tcPr>
            <w:tcW w:w="9210" w:type="dxa"/>
          </w:tcPr>
          <w:p w14:paraId="0ECFF04F" w14:textId="77777777" w:rsidR="00FA4D05" w:rsidRPr="00DD2AC9" w:rsidRDefault="00FA4D05" w:rsidP="00091E8C">
            <w:pPr>
              <w:keepNext/>
              <w:jc w:val="center"/>
            </w:pPr>
          </w:p>
        </w:tc>
      </w:tr>
      <w:tr w:rsidR="00FA4D05" w:rsidRPr="0093033E" w14:paraId="2280732E" w14:textId="77777777" w:rsidTr="00091E8C">
        <w:tc>
          <w:tcPr>
            <w:tcW w:w="9210" w:type="dxa"/>
          </w:tcPr>
          <w:p w14:paraId="4E2953CB" w14:textId="77777777" w:rsidR="00FA4D05" w:rsidRPr="00DD2AC9" w:rsidRDefault="00FA4D05" w:rsidP="00091E8C">
            <w:pPr>
              <w:keepNext/>
            </w:pPr>
          </w:p>
        </w:tc>
      </w:tr>
      <w:tr w:rsidR="00FA4D05" w:rsidRPr="00091E8C" w14:paraId="16F2F307" w14:textId="77777777" w:rsidTr="00091E8C">
        <w:tc>
          <w:tcPr>
            <w:tcW w:w="9210" w:type="dxa"/>
          </w:tcPr>
          <w:p w14:paraId="34CF7CC9" w14:textId="77777777" w:rsidR="00FA4D05" w:rsidRPr="00091E8C" w:rsidRDefault="003535EA" w:rsidP="00091E8C">
            <w:pPr>
              <w:keepNext/>
              <w:jc w:val="center"/>
              <w:rPr>
                <w:b/>
              </w:rPr>
            </w:pPr>
            <w:r>
              <w:rPr>
                <w:b/>
              </w:rPr>
              <w:t>VŠEOBECNÁ FAKULTNÍ NEMOCNICE V PRAZE</w:t>
            </w:r>
          </w:p>
        </w:tc>
      </w:tr>
      <w:tr w:rsidR="00FA4D05" w:rsidRPr="0093033E" w14:paraId="2BE757A2" w14:textId="77777777" w:rsidTr="00091E8C">
        <w:tc>
          <w:tcPr>
            <w:tcW w:w="9210" w:type="dxa"/>
          </w:tcPr>
          <w:p w14:paraId="01621C61" w14:textId="77777777" w:rsidR="00FA4D05" w:rsidRPr="00DD2AC9" w:rsidRDefault="00FA4D05" w:rsidP="00091E8C">
            <w:pPr>
              <w:keepNext/>
            </w:pPr>
          </w:p>
        </w:tc>
      </w:tr>
      <w:tr w:rsidR="00FA4D05" w:rsidRPr="00091E8C" w14:paraId="23A79BFD" w14:textId="77777777" w:rsidTr="00091E8C">
        <w:tc>
          <w:tcPr>
            <w:tcW w:w="9210" w:type="dxa"/>
          </w:tcPr>
          <w:p w14:paraId="6519A3A3" w14:textId="77777777" w:rsidR="00FA4D05" w:rsidRPr="00DD2AC9" w:rsidRDefault="00FA4D05" w:rsidP="00091E8C">
            <w:pPr>
              <w:keepNext/>
              <w:jc w:val="center"/>
            </w:pPr>
          </w:p>
        </w:tc>
      </w:tr>
      <w:tr w:rsidR="00FA4D05" w:rsidRPr="0093033E" w14:paraId="65BC8B1F" w14:textId="77777777" w:rsidTr="00091E8C">
        <w:tc>
          <w:tcPr>
            <w:tcW w:w="9210" w:type="dxa"/>
          </w:tcPr>
          <w:p w14:paraId="70180D20" w14:textId="77777777" w:rsidR="00FA4D05" w:rsidRPr="00091E8C" w:rsidRDefault="00FA4D05" w:rsidP="00091E8C">
            <w:pPr>
              <w:keepNext/>
              <w:jc w:val="center"/>
              <w:rPr>
                <w:rFonts w:ascii="Tahoma" w:hAnsi="Tahoma"/>
              </w:rPr>
            </w:pPr>
          </w:p>
        </w:tc>
      </w:tr>
      <w:tr w:rsidR="00FA4D05" w:rsidRPr="0093033E" w14:paraId="5232FA03" w14:textId="77777777" w:rsidTr="00091E8C">
        <w:tc>
          <w:tcPr>
            <w:tcW w:w="9210" w:type="dxa"/>
          </w:tcPr>
          <w:p w14:paraId="0D31FFE7" w14:textId="77777777" w:rsidR="00FA4D05" w:rsidRPr="00091E8C" w:rsidRDefault="00FA4D05" w:rsidP="00091E8C">
            <w:pPr>
              <w:keepNext/>
              <w:jc w:val="center"/>
              <w:rPr>
                <w:rFonts w:ascii="Tahoma" w:hAnsi="Tahoma"/>
              </w:rPr>
            </w:pPr>
          </w:p>
        </w:tc>
      </w:tr>
      <w:tr w:rsidR="00FA4D05" w:rsidRPr="0093033E" w14:paraId="1D4106FA" w14:textId="77777777" w:rsidTr="00091E8C">
        <w:tc>
          <w:tcPr>
            <w:tcW w:w="9210" w:type="dxa"/>
          </w:tcPr>
          <w:p w14:paraId="08AE2EAB" w14:textId="77777777" w:rsidR="00FA4D05" w:rsidRPr="00091E8C" w:rsidRDefault="00FA4D05" w:rsidP="00091E8C">
            <w:pPr>
              <w:keepNext/>
              <w:jc w:val="center"/>
              <w:rPr>
                <w:rFonts w:ascii="Tahoma" w:hAnsi="Tahoma"/>
              </w:rPr>
            </w:pPr>
          </w:p>
        </w:tc>
      </w:tr>
      <w:tr w:rsidR="00FA4D05" w:rsidRPr="0093033E" w14:paraId="648190D4" w14:textId="77777777" w:rsidTr="00091E8C">
        <w:tc>
          <w:tcPr>
            <w:tcW w:w="9210" w:type="dxa"/>
          </w:tcPr>
          <w:p w14:paraId="62B568C7" w14:textId="77777777" w:rsidR="00FA4D05" w:rsidRPr="00091E8C" w:rsidRDefault="00FA4D05" w:rsidP="00091E8C">
            <w:pPr>
              <w:keepNext/>
              <w:jc w:val="center"/>
              <w:rPr>
                <w:rFonts w:ascii="Tahoma" w:hAnsi="Tahoma"/>
              </w:rPr>
            </w:pPr>
          </w:p>
        </w:tc>
      </w:tr>
      <w:tr w:rsidR="00FA4D05" w:rsidRPr="0093033E" w14:paraId="1CEC41B2" w14:textId="77777777" w:rsidTr="00091E8C">
        <w:tc>
          <w:tcPr>
            <w:tcW w:w="9210" w:type="dxa"/>
          </w:tcPr>
          <w:p w14:paraId="599DFC7E" w14:textId="77777777" w:rsidR="00FA4D05" w:rsidRPr="00091E8C" w:rsidRDefault="00FA4D05" w:rsidP="00091E8C">
            <w:pPr>
              <w:keepNext/>
              <w:jc w:val="center"/>
              <w:rPr>
                <w:rFonts w:ascii="Tahoma" w:hAnsi="Tahoma"/>
              </w:rPr>
            </w:pPr>
          </w:p>
        </w:tc>
      </w:tr>
      <w:tr w:rsidR="00FA4D05" w:rsidRPr="0093033E" w14:paraId="73A002C7" w14:textId="77777777" w:rsidTr="00091E8C">
        <w:tc>
          <w:tcPr>
            <w:tcW w:w="9210" w:type="dxa"/>
          </w:tcPr>
          <w:p w14:paraId="2EA10DED" w14:textId="77777777" w:rsidR="00FA4D05" w:rsidRPr="00091E8C" w:rsidRDefault="00FA4D05" w:rsidP="00091E8C">
            <w:pPr>
              <w:keepNext/>
              <w:jc w:val="center"/>
              <w:rPr>
                <w:rFonts w:ascii="Tahoma" w:hAnsi="Tahoma"/>
              </w:rPr>
            </w:pPr>
          </w:p>
        </w:tc>
      </w:tr>
      <w:tr w:rsidR="00FA4D05" w:rsidRPr="0093033E" w14:paraId="3C887ACC" w14:textId="77777777" w:rsidTr="00091E8C">
        <w:tc>
          <w:tcPr>
            <w:tcW w:w="9210" w:type="dxa"/>
          </w:tcPr>
          <w:p w14:paraId="5C9789A6" w14:textId="77777777" w:rsidR="00FA4D05" w:rsidRPr="00091E8C" w:rsidRDefault="00FA4D05" w:rsidP="00091E8C">
            <w:pPr>
              <w:keepNext/>
              <w:jc w:val="center"/>
              <w:rPr>
                <w:rFonts w:ascii="Tahoma" w:hAnsi="Tahoma"/>
              </w:rPr>
            </w:pPr>
          </w:p>
        </w:tc>
      </w:tr>
      <w:tr w:rsidR="00FA4D05" w:rsidRPr="0093033E" w14:paraId="3C85B444" w14:textId="77777777" w:rsidTr="00091E8C">
        <w:tc>
          <w:tcPr>
            <w:tcW w:w="9210" w:type="dxa"/>
          </w:tcPr>
          <w:p w14:paraId="5ADBC79D" w14:textId="77777777" w:rsidR="00FA4D05" w:rsidRPr="00091E8C" w:rsidRDefault="00FA4D05" w:rsidP="00091E8C">
            <w:pPr>
              <w:keepNext/>
              <w:jc w:val="center"/>
              <w:rPr>
                <w:rFonts w:ascii="Tahoma" w:hAnsi="Tahoma"/>
              </w:rPr>
            </w:pPr>
          </w:p>
        </w:tc>
      </w:tr>
    </w:tbl>
    <w:p w14:paraId="7061738F" w14:textId="77777777" w:rsidR="00BF0056" w:rsidRPr="007F2FF8" w:rsidRDefault="00BF0056" w:rsidP="007F2FF8">
      <w:pPr>
        <w:pStyle w:val="bh0"/>
      </w:pPr>
    </w:p>
    <w:p w14:paraId="659B3380" w14:textId="77777777" w:rsidR="00BF0056" w:rsidRPr="007F2FF8" w:rsidRDefault="00BF0056" w:rsidP="007F2FF8">
      <w:pPr>
        <w:pStyle w:val="bh0"/>
      </w:pPr>
    </w:p>
    <w:p w14:paraId="0E13ADC3" w14:textId="77777777" w:rsidR="00BF0056" w:rsidRPr="007F2FF8" w:rsidRDefault="00BF0056" w:rsidP="007F2FF8">
      <w:pPr>
        <w:pStyle w:val="bh0"/>
      </w:pPr>
    </w:p>
    <w:p w14:paraId="23FDD9C6" w14:textId="77777777" w:rsidR="00EE2E1F" w:rsidRPr="007F2FF8" w:rsidRDefault="00EE2E1F" w:rsidP="007F2FF8">
      <w:pPr>
        <w:pStyle w:val="bh0"/>
      </w:pPr>
    </w:p>
    <w:p w14:paraId="5C9842CA" w14:textId="77777777" w:rsidR="00BF0056" w:rsidRPr="007F2FF8" w:rsidRDefault="00BF0056" w:rsidP="007F2FF8">
      <w:pPr>
        <w:pStyle w:val="bh0"/>
      </w:pPr>
    </w:p>
    <w:p w14:paraId="5847329F" w14:textId="77777777" w:rsidR="00BF0056" w:rsidRPr="0093033E" w:rsidRDefault="00BF0056" w:rsidP="00FA4D05"/>
    <w:p w14:paraId="3E6DE58A" w14:textId="77777777" w:rsidR="00FA4D05" w:rsidRPr="0093033E" w:rsidRDefault="00FA4D05" w:rsidP="00A80BE9">
      <w:r w:rsidRPr="0093033E">
        <w:br w:type="page"/>
      </w:r>
      <w:r w:rsidRPr="0093033E">
        <w:lastRenderedPageBreak/>
        <w:t>Níže uvedeného dne, měsíce a roku následující smluvní strany:</w:t>
      </w:r>
    </w:p>
    <w:p w14:paraId="190BA891" w14:textId="77777777" w:rsidR="00164078" w:rsidRPr="0093033E" w:rsidRDefault="00164078" w:rsidP="00164078"/>
    <w:tbl>
      <w:tblPr>
        <w:tblW w:w="0" w:type="auto"/>
        <w:tblLook w:val="01E0" w:firstRow="1" w:lastRow="1" w:firstColumn="1" w:lastColumn="1" w:noHBand="0" w:noVBand="0"/>
      </w:tblPr>
      <w:tblGrid>
        <w:gridCol w:w="9070"/>
      </w:tblGrid>
      <w:tr w:rsidR="00164078" w:rsidRPr="0093033E" w14:paraId="30230753" w14:textId="77777777" w:rsidTr="0026339D">
        <w:tc>
          <w:tcPr>
            <w:tcW w:w="9210" w:type="dxa"/>
          </w:tcPr>
          <w:p w14:paraId="6F4E7673" w14:textId="77777777" w:rsidR="00164078" w:rsidRPr="00DD2AC9" w:rsidRDefault="008C7718" w:rsidP="0026339D">
            <w:pPr>
              <w:keepNext/>
            </w:pPr>
            <w:r w:rsidRPr="00091E8C">
              <w:rPr>
                <w:b/>
              </w:rPr>
              <w:t xml:space="preserve">Nadace </w:t>
            </w:r>
            <w:proofErr w:type="spellStart"/>
            <w:r w:rsidRPr="00091E8C">
              <w:rPr>
                <w:b/>
              </w:rPr>
              <w:t>Sirius</w:t>
            </w:r>
            <w:proofErr w:type="spellEnd"/>
            <w:r w:rsidR="00164078" w:rsidRPr="00DD2AC9">
              <w:t xml:space="preserve">, </w:t>
            </w:r>
            <w:r w:rsidR="00152A82">
              <w:t xml:space="preserve">se sídlem </w:t>
            </w:r>
            <w:r w:rsidR="00D0450E">
              <w:t>Všehrdova 560/</w:t>
            </w:r>
            <w:r w:rsidR="00152A82">
              <w:t>2,</w:t>
            </w:r>
            <w:r w:rsidR="0026339D">
              <w:t xml:space="preserve"> Praha 1,</w:t>
            </w:r>
            <w:r w:rsidR="00921E45" w:rsidRPr="00DD2AC9">
              <w:t xml:space="preserve"> </w:t>
            </w:r>
            <w:r>
              <w:t>PSČ</w:t>
            </w:r>
            <w:r w:rsidR="00152A82">
              <w:t xml:space="preserve"> 118 00</w:t>
            </w:r>
            <w:r w:rsidR="00164078" w:rsidRPr="00DD2AC9">
              <w:t xml:space="preserve">, </w:t>
            </w:r>
            <w:r>
              <w:t>IČ</w:t>
            </w:r>
            <w:r w:rsidR="00263695">
              <w:t>:</w:t>
            </w:r>
            <w:r>
              <w:t xml:space="preserve"> 28418808</w:t>
            </w:r>
            <w:r w:rsidR="00164078" w:rsidRPr="00DD2AC9">
              <w:t xml:space="preserve">, </w:t>
            </w:r>
            <w:r w:rsidR="00152A82">
              <w:t>zapsaná u Městského soudu v Praze</w:t>
            </w:r>
            <w:r w:rsidR="00164078" w:rsidRPr="00DD2AC9">
              <w:t xml:space="preserve">, </w:t>
            </w:r>
            <w:r w:rsidR="00152A82">
              <w:t>oddíl N, vložka 693</w:t>
            </w:r>
            <w:r w:rsidR="000B3A17">
              <w:t xml:space="preserve">, zastoupená Jiřím </w:t>
            </w:r>
            <w:proofErr w:type="spellStart"/>
            <w:r w:rsidR="000B3A17">
              <w:t>Šmejcem</w:t>
            </w:r>
            <w:proofErr w:type="spellEnd"/>
            <w:r w:rsidR="000B3A17">
              <w:t>, předsedou správní rady</w:t>
            </w:r>
            <w:r w:rsidR="00164078" w:rsidRPr="00DD2AC9">
              <w:t xml:space="preserve"> </w:t>
            </w:r>
            <w:r w:rsidR="00864248" w:rsidRPr="00DD2AC9">
              <w:t>(dále jen „</w:t>
            </w:r>
            <w:r w:rsidR="00152A82" w:rsidRPr="00091E8C">
              <w:rPr>
                <w:b/>
              </w:rPr>
              <w:t>Nadace</w:t>
            </w:r>
            <w:r w:rsidR="00864248" w:rsidRPr="00DD2AC9">
              <w:t>“)</w:t>
            </w:r>
          </w:p>
        </w:tc>
      </w:tr>
      <w:tr w:rsidR="00164078" w:rsidRPr="0093033E" w14:paraId="126002EB" w14:textId="77777777" w:rsidTr="0026339D">
        <w:tc>
          <w:tcPr>
            <w:tcW w:w="9210" w:type="dxa"/>
          </w:tcPr>
          <w:p w14:paraId="4ADCC435" w14:textId="77777777" w:rsidR="00164078" w:rsidRPr="00DD2AC9" w:rsidRDefault="00164078" w:rsidP="00091E8C">
            <w:pPr>
              <w:keepNext/>
            </w:pPr>
          </w:p>
        </w:tc>
      </w:tr>
      <w:tr w:rsidR="00164078" w:rsidRPr="0093033E" w14:paraId="6577A724" w14:textId="77777777" w:rsidTr="0026339D">
        <w:tc>
          <w:tcPr>
            <w:tcW w:w="9210" w:type="dxa"/>
          </w:tcPr>
          <w:p w14:paraId="085CA6CC" w14:textId="77777777" w:rsidR="00164078" w:rsidRPr="00DD2AC9" w:rsidRDefault="00BA04B4" w:rsidP="00091E8C">
            <w:pPr>
              <w:keepNext/>
            </w:pPr>
            <w:r>
              <w:t>A</w:t>
            </w:r>
          </w:p>
        </w:tc>
      </w:tr>
      <w:tr w:rsidR="00164078" w:rsidRPr="0093033E" w14:paraId="4161211C" w14:textId="77777777" w:rsidTr="0026339D">
        <w:tc>
          <w:tcPr>
            <w:tcW w:w="9210" w:type="dxa"/>
          </w:tcPr>
          <w:p w14:paraId="3A53F169" w14:textId="77777777" w:rsidR="00164078" w:rsidRPr="00DD2AC9" w:rsidRDefault="00164078" w:rsidP="00091E8C">
            <w:pPr>
              <w:keepNext/>
            </w:pPr>
          </w:p>
        </w:tc>
      </w:tr>
      <w:tr w:rsidR="00164078" w:rsidRPr="0093033E" w14:paraId="2310B978" w14:textId="77777777" w:rsidTr="0026339D">
        <w:tc>
          <w:tcPr>
            <w:tcW w:w="9210" w:type="dxa"/>
          </w:tcPr>
          <w:p w14:paraId="46401274" w14:textId="77777777" w:rsidR="00164078" w:rsidRPr="00091E8C" w:rsidRDefault="008E692E" w:rsidP="0026339D">
            <w:pPr>
              <w:pStyle w:val="Zkladntextodsazen"/>
              <w:keepNext/>
              <w:ind w:left="0"/>
              <w:rPr>
                <w:szCs w:val="24"/>
              </w:rPr>
            </w:pPr>
            <w:r>
              <w:rPr>
                <w:b/>
              </w:rPr>
              <w:t>Všeobecná fakultní nemocnice v Praze,</w:t>
            </w:r>
            <w:r w:rsidR="00864248" w:rsidRPr="00DD2AC9">
              <w:t xml:space="preserve"> </w:t>
            </w:r>
            <w:r w:rsidR="00B1138E">
              <w:t xml:space="preserve">se sídlem </w:t>
            </w:r>
            <w:r>
              <w:t>U Nemocnice</w:t>
            </w:r>
            <w:r w:rsidR="009C6764">
              <w:t xml:space="preserve"> </w:t>
            </w:r>
            <w:r w:rsidR="0026339D">
              <w:t>499/</w:t>
            </w:r>
            <w:r>
              <w:t>2</w:t>
            </w:r>
            <w:r w:rsidR="009C6764">
              <w:t xml:space="preserve">, </w:t>
            </w:r>
            <w:r>
              <w:t>Praha 2</w:t>
            </w:r>
            <w:r w:rsidR="00BA04B4">
              <w:t xml:space="preserve">, </w:t>
            </w:r>
            <w:r w:rsidR="00640901">
              <w:t>PSČ</w:t>
            </w:r>
            <w:r w:rsidR="0026339D">
              <w:t> </w:t>
            </w:r>
            <w:r>
              <w:t>128</w:t>
            </w:r>
            <w:r w:rsidR="0026339D">
              <w:t> </w:t>
            </w:r>
            <w:r>
              <w:t>08</w:t>
            </w:r>
            <w:r w:rsidR="00864248" w:rsidRPr="00DD2AC9">
              <w:t xml:space="preserve">, </w:t>
            </w:r>
            <w:r w:rsidR="00B1138E">
              <w:t>IČ</w:t>
            </w:r>
            <w:r w:rsidR="00263695">
              <w:t>:</w:t>
            </w:r>
            <w:r w:rsidR="00834E73">
              <w:t xml:space="preserve"> </w:t>
            </w:r>
            <w:r w:rsidR="00BA04B4">
              <w:t>00</w:t>
            </w:r>
            <w:r>
              <w:t>064165</w:t>
            </w:r>
            <w:r w:rsidR="00864248" w:rsidRPr="00DD2AC9">
              <w:t xml:space="preserve">, </w:t>
            </w:r>
            <w:r>
              <w:t xml:space="preserve">zastoupená </w:t>
            </w:r>
            <w:r w:rsidR="0026339D" w:rsidRPr="0026339D">
              <w:t>prof. MUDr. David</w:t>
            </w:r>
            <w:r w:rsidR="0026339D">
              <w:t>em</w:t>
            </w:r>
            <w:r w:rsidR="0026339D" w:rsidRPr="0026339D">
              <w:t xml:space="preserve"> </w:t>
            </w:r>
            <w:proofErr w:type="spellStart"/>
            <w:r w:rsidR="0026339D" w:rsidRPr="0026339D">
              <w:t>Feltl</w:t>
            </w:r>
            <w:r w:rsidR="0026339D">
              <w:t>em</w:t>
            </w:r>
            <w:proofErr w:type="spellEnd"/>
            <w:r w:rsidR="0026339D" w:rsidRPr="0026339D">
              <w:t>, PhD., MBA</w:t>
            </w:r>
            <w:r w:rsidR="0026339D">
              <w:t>, ředitelem</w:t>
            </w:r>
            <w:r w:rsidR="00263695">
              <w:t xml:space="preserve"> </w:t>
            </w:r>
            <w:r w:rsidR="00864248" w:rsidRPr="00DD2AC9">
              <w:t>(dále jen „</w:t>
            </w:r>
            <w:r w:rsidR="00152A82" w:rsidRPr="00091E8C">
              <w:rPr>
                <w:b/>
              </w:rPr>
              <w:t>Příjemce</w:t>
            </w:r>
            <w:r w:rsidR="00864248" w:rsidRPr="00DD2AC9">
              <w:t>“)</w:t>
            </w:r>
          </w:p>
        </w:tc>
      </w:tr>
      <w:tr w:rsidR="00164078" w:rsidRPr="0093033E" w14:paraId="6D803A34" w14:textId="77777777" w:rsidTr="0026339D">
        <w:tc>
          <w:tcPr>
            <w:tcW w:w="9210" w:type="dxa"/>
          </w:tcPr>
          <w:p w14:paraId="53A7F574" w14:textId="77777777" w:rsidR="00164078" w:rsidRPr="00091E8C" w:rsidRDefault="00164078" w:rsidP="00091E8C">
            <w:pPr>
              <w:keepNext/>
              <w:rPr>
                <w:rFonts w:ascii="Tahoma" w:hAnsi="Tahoma"/>
              </w:rPr>
            </w:pPr>
          </w:p>
        </w:tc>
      </w:tr>
      <w:tr w:rsidR="00164078" w:rsidRPr="0093033E" w14:paraId="72A16F11" w14:textId="77777777" w:rsidTr="0026339D">
        <w:tc>
          <w:tcPr>
            <w:tcW w:w="9210" w:type="dxa"/>
          </w:tcPr>
          <w:p w14:paraId="6B45DFA3" w14:textId="77777777" w:rsidR="00164078" w:rsidRPr="00091E8C" w:rsidRDefault="00164078" w:rsidP="00091E8C">
            <w:pPr>
              <w:keepNext/>
              <w:rPr>
                <w:rFonts w:ascii="Tahoma" w:hAnsi="Tahoma"/>
              </w:rPr>
            </w:pPr>
          </w:p>
        </w:tc>
      </w:tr>
      <w:tr w:rsidR="00164078" w:rsidRPr="0093033E" w14:paraId="3C793DCD" w14:textId="77777777" w:rsidTr="0026339D">
        <w:tc>
          <w:tcPr>
            <w:tcW w:w="9210" w:type="dxa"/>
          </w:tcPr>
          <w:p w14:paraId="362ECCF2" w14:textId="77777777" w:rsidR="0021416F" w:rsidRPr="00DD2AC9" w:rsidRDefault="00DD2AC9" w:rsidP="00091E8C">
            <w:pPr>
              <w:keepNext/>
            </w:pPr>
            <w:r w:rsidRPr="00DD2AC9">
              <w:t>(</w:t>
            </w:r>
            <w:r w:rsidR="00152A82">
              <w:t>Nadace</w:t>
            </w:r>
            <w:r w:rsidRPr="00DD2AC9">
              <w:t xml:space="preserve"> a </w:t>
            </w:r>
            <w:r w:rsidR="00152A82">
              <w:t>Příjemce</w:t>
            </w:r>
            <w:r w:rsidRPr="00DD2AC9">
              <w:t xml:space="preserve"> budou v této </w:t>
            </w:r>
            <w:r w:rsidR="00152A82">
              <w:t>Smlouvě</w:t>
            </w:r>
            <w:r w:rsidRPr="00DD2AC9">
              <w:t xml:space="preserve"> označován</w:t>
            </w:r>
            <w:r w:rsidR="00640901">
              <w:t>i</w:t>
            </w:r>
            <w:r w:rsidRPr="00DD2AC9">
              <w:t xml:space="preserve"> jednotlivě jako „</w:t>
            </w:r>
            <w:r w:rsidR="00152A82" w:rsidRPr="00091E8C">
              <w:rPr>
                <w:b/>
              </w:rPr>
              <w:t>S</w:t>
            </w:r>
            <w:r w:rsidRPr="00091E8C">
              <w:rPr>
                <w:b/>
              </w:rPr>
              <w:t>trana</w:t>
            </w:r>
            <w:r w:rsidRPr="00DD2AC9">
              <w:t>“ a společně jako „</w:t>
            </w:r>
            <w:r w:rsidR="00152A82" w:rsidRPr="00091E8C">
              <w:rPr>
                <w:b/>
              </w:rPr>
              <w:t>S</w:t>
            </w:r>
            <w:r w:rsidRPr="00091E8C">
              <w:rPr>
                <w:b/>
              </w:rPr>
              <w:t>trany</w:t>
            </w:r>
            <w:r w:rsidRPr="00DD2AC9">
              <w:t>“)</w:t>
            </w:r>
          </w:p>
        </w:tc>
      </w:tr>
    </w:tbl>
    <w:p w14:paraId="1244ABCE" w14:textId="77777777" w:rsidR="00864248" w:rsidRDefault="00864248" w:rsidP="007206FD">
      <w:pPr>
        <w:jc w:val="center"/>
      </w:pPr>
    </w:p>
    <w:p w14:paraId="6F7FB881" w14:textId="77777777" w:rsidR="00C56E05" w:rsidRPr="0093033E" w:rsidRDefault="00164078" w:rsidP="00164078">
      <w:pPr>
        <w:jc w:val="center"/>
      </w:pPr>
      <w:r w:rsidRPr="0093033E">
        <w:t>uzavřely tuto</w:t>
      </w:r>
    </w:p>
    <w:p w14:paraId="11D60F52" w14:textId="77777777" w:rsidR="00164078" w:rsidRPr="0093033E" w:rsidRDefault="00164078" w:rsidP="00164078">
      <w:pPr>
        <w:jc w:val="center"/>
      </w:pPr>
    </w:p>
    <w:p w14:paraId="5C168A57" w14:textId="77777777" w:rsidR="00164078" w:rsidRPr="0093033E" w:rsidRDefault="00152A82" w:rsidP="00164078">
      <w:pPr>
        <w:jc w:val="center"/>
        <w:rPr>
          <w:caps/>
          <w:szCs w:val="24"/>
          <w:u w:val="single"/>
        </w:rPr>
      </w:pPr>
      <w:r>
        <w:rPr>
          <w:caps/>
          <w:szCs w:val="24"/>
          <w:u w:val="single"/>
        </w:rPr>
        <w:t xml:space="preserve">Smlouvu o </w:t>
      </w:r>
      <w:r w:rsidR="00E05660">
        <w:rPr>
          <w:caps/>
          <w:szCs w:val="24"/>
          <w:u w:val="single"/>
        </w:rPr>
        <w:t xml:space="preserve">poskytnutí </w:t>
      </w:r>
      <w:r>
        <w:rPr>
          <w:caps/>
          <w:szCs w:val="24"/>
          <w:u w:val="single"/>
        </w:rPr>
        <w:t>nadační</w:t>
      </w:r>
      <w:r w:rsidR="00E05660">
        <w:rPr>
          <w:caps/>
          <w:szCs w:val="24"/>
          <w:u w:val="single"/>
        </w:rPr>
        <w:t>ho</w:t>
      </w:r>
      <w:r>
        <w:rPr>
          <w:caps/>
          <w:szCs w:val="24"/>
          <w:u w:val="single"/>
        </w:rPr>
        <w:t xml:space="preserve"> příspěvku</w:t>
      </w:r>
    </w:p>
    <w:p w14:paraId="67C6055E" w14:textId="77777777" w:rsidR="00164078" w:rsidRPr="0093033E" w:rsidRDefault="00164078" w:rsidP="007F2FF8"/>
    <w:p w14:paraId="32C8D837" w14:textId="77777777" w:rsidR="00164078" w:rsidRPr="0093033E" w:rsidRDefault="00164078" w:rsidP="00164078">
      <w:pPr>
        <w:jc w:val="center"/>
        <w:rPr>
          <w:szCs w:val="24"/>
        </w:rPr>
      </w:pPr>
      <w:r w:rsidRPr="0093033E">
        <w:rPr>
          <w:szCs w:val="24"/>
        </w:rPr>
        <w:t>(dále jen „</w:t>
      </w:r>
      <w:r w:rsidR="00DC0231">
        <w:rPr>
          <w:b/>
        </w:rPr>
        <w:t>Smlouva</w:t>
      </w:r>
      <w:r w:rsidRPr="0093033E">
        <w:rPr>
          <w:szCs w:val="24"/>
        </w:rPr>
        <w:t>“)</w:t>
      </w:r>
    </w:p>
    <w:p w14:paraId="5E1B937D" w14:textId="77777777" w:rsidR="00164078" w:rsidRPr="0093033E" w:rsidRDefault="00164078" w:rsidP="00164078">
      <w:pPr>
        <w:rPr>
          <w:szCs w:val="24"/>
        </w:rPr>
      </w:pPr>
    </w:p>
    <w:p w14:paraId="62F6169F" w14:textId="77777777" w:rsidR="00A80BE9" w:rsidRPr="000077BE" w:rsidRDefault="00A80BE9" w:rsidP="00A80BE9">
      <w:r w:rsidRPr="000077BE">
        <w:rPr>
          <w:szCs w:val="24"/>
        </w:rPr>
        <w:t>VZHLEDEM K TOMU, ŽE:</w:t>
      </w:r>
    </w:p>
    <w:tbl>
      <w:tblPr>
        <w:tblpPr w:leftFromText="141" w:rightFromText="141" w:vertAnchor="text" w:tblpY="122"/>
        <w:tblW w:w="0" w:type="auto"/>
        <w:tblLook w:val="01E0" w:firstRow="1" w:lastRow="1" w:firstColumn="1" w:lastColumn="1" w:noHBand="0" w:noVBand="0"/>
      </w:tblPr>
      <w:tblGrid>
        <w:gridCol w:w="9070"/>
      </w:tblGrid>
      <w:tr w:rsidR="00A80BE9" w:rsidRPr="00091E8C" w14:paraId="38C474A3" w14:textId="77777777" w:rsidTr="00091E8C">
        <w:tc>
          <w:tcPr>
            <w:tcW w:w="9214" w:type="dxa"/>
          </w:tcPr>
          <w:p w14:paraId="15CEC767" w14:textId="77777777" w:rsidR="00A80BE9" w:rsidRPr="00091E8C" w:rsidRDefault="009B4C4C" w:rsidP="00C17624">
            <w:pPr>
              <w:numPr>
                <w:ilvl w:val="0"/>
                <w:numId w:val="1"/>
              </w:numPr>
              <w:rPr>
                <w:szCs w:val="24"/>
              </w:rPr>
            </w:pPr>
            <w:r>
              <w:t xml:space="preserve">Nadace </w:t>
            </w:r>
            <w:r w:rsidR="00DC0231">
              <w:t xml:space="preserve">za účelem </w:t>
            </w:r>
            <w:r w:rsidR="0034406B">
              <w:t>naplňování</w:t>
            </w:r>
            <w:r w:rsidR="00DC0231">
              <w:t xml:space="preserve"> svého poslání v souladu s nadační listinou a statutem Nadace </w:t>
            </w:r>
            <w:r w:rsidR="00C17624">
              <w:t>poskytuje nadační příspěvky</w:t>
            </w:r>
            <w:r w:rsidR="00973A81">
              <w:t>;</w:t>
            </w:r>
          </w:p>
        </w:tc>
      </w:tr>
      <w:tr w:rsidR="00A80BE9" w:rsidRPr="00091E8C" w14:paraId="28CD20D6" w14:textId="77777777" w:rsidTr="00091E8C">
        <w:tc>
          <w:tcPr>
            <w:tcW w:w="0" w:type="auto"/>
          </w:tcPr>
          <w:p w14:paraId="63BB7039" w14:textId="77777777" w:rsidR="00A80BE9" w:rsidRPr="000077BE" w:rsidRDefault="00A80BE9" w:rsidP="00091E8C">
            <w:pPr>
              <w:keepNext/>
            </w:pPr>
          </w:p>
        </w:tc>
      </w:tr>
      <w:tr w:rsidR="00A80BE9" w:rsidRPr="00091E8C" w14:paraId="7C94E0DC" w14:textId="77777777" w:rsidTr="00091E8C">
        <w:tc>
          <w:tcPr>
            <w:tcW w:w="0" w:type="auto"/>
          </w:tcPr>
          <w:p w14:paraId="60717B52" w14:textId="77777777" w:rsidR="00097573" w:rsidRPr="00091E8C" w:rsidRDefault="009B4C4C" w:rsidP="00C17624">
            <w:pPr>
              <w:numPr>
                <w:ilvl w:val="0"/>
                <w:numId w:val="1"/>
              </w:numPr>
              <w:rPr>
                <w:szCs w:val="24"/>
              </w:rPr>
            </w:pPr>
            <w:r>
              <w:t xml:space="preserve">Příjemce </w:t>
            </w:r>
            <w:r w:rsidR="00BA088D">
              <w:t xml:space="preserve">má zájem o nadační příspěvek od Nadace a </w:t>
            </w:r>
            <w:r w:rsidR="00C63F1E">
              <w:t xml:space="preserve">předložil Nadaci žádost o </w:t>
            </w:r>
            <w:r w:rsidR="00C17624">
              <w:t>nadační příspěvek na P</w:t>
            </w:r>
            <w:r w:rsidR="00C63F1E">
              <w:t>rojekt</w:t>
            </w:r>
            <w:r w:rsidR="00C17624">
              <w:t xml:space="preserve"> (jak je definován níže)</w:t>
            </w:r>
            <w:r w:rsidR="00C63F1E" w:rsidRPr="00795E27">
              <w:t>;</w:t>
            </w:r>
          </w:p>
        </w:tc>
      </w:tr>
      <w:tr w:rsidR="009B4C4C" w:rsidRPr="00091E8C" w14:paraId="29906183" w14:textId="77777777" w:rsidTr="00091E8C">
        <w:tc>
          <w:tcPr>
            <w:tcW w:w="0" w:type="auto"/>
          </w:tcPr>
          <w:p w14:paraId="76836396" w14:textId="77777777" w:rsidR="009B4C4C" w:rsidRPr="00091E8C" w:rsidRDefault="009B4C4C" w:rsidP="00091E8C">
            <w:pPr>
              <w:keepNext/>
              <w:rPr>
                <w:rFonts w:ascii="Tahoma" w:hAnsi="Tahoma"/>
              </w:rPr>
            </w:pPr>
          </w:p>
        </w:tc>
      </w:tr>
      <w:tr w:rsidR="00695F45" w:rsidRPr="00091E8C" w14:paraId="5E95C31E" w14:textId="77777777" w:rsidTr="00091E8C">
        <w:tc>
          <w:tcPr>
            <w:tcW w:w="0" w:type="auto"/>
          </w:tcPr>
          <w:p w14:paraId="22F9A759" w14:textId="77777777" w:rsidR="00695F45" w:rsidRPr="00695F45" w:rsidRDefault="00695F45" w:rsidP="00091E8C">
            <w:pPr>
              <w:keepNext/>
              <w:numPr>
                <w:ilvl w:val="0"/>
                <w:numId w:val="1"/>
              </w:numPr>
            </w:pPr>
            <w:r w:rsidRPr="00695F45">
              <w:t xml:space="preserve">Příjemce bere na vědomí, že Nadace vydává </w:t>
            </w:r>
            <w:r w:rsidR="00E77945">
              <w:t xml:space="preserve">a průběžně aktualizuje </w:t>
            </w:r>
            <w:r w:rsidRPr="00695F45">
              <w:t xml:space="preserve">projektovou metodiku, která upravuje zejména základní pravidla pro uskutečňování projektů, na něž Nadace </w:t>
            </w:r>
            <w:r w:rsidR="00E77945">
              <w:t>poskytuje příspěvky</w:t>
            </w:r>
            <w:r w:rsidRPr="00695F45">
              <w:t xml:space="preserve">, jejich efektivitu a kontrolu naplňování </w:t>
            </w:r>
            <w:r w:rsidR="00E77945">
              <w:t xml:space="preserve">příslušných projektů, jakož i využívání Nadací poskytnutých příspěvků </w:t>
            </w:r>
            <w:r w:rsidRPr="00695F45">
              <w:t>(</w:t>
            </w:r>
            <w:r>
              <w:t xml:space="preserve">dále </w:t>
            </w:r>
            <w:r w:rsidRPr="00695F45">
              <w:t>jen „</w:t>
            </w:r>
            <w:r w:rsidRPr="00091E8C">
              <w:rPr>
                <w:b/>
              </w:rPr>
              <w:t>Projektová metodika</w:t>
            </w:r>
            <w:r w:rsidRPr="00695F45">
              <w:t>“)</w:t>
            </w:r>
            <w:r>
              <w:t xml:space="preserve"> a že Projektová metodika se bude vztahovat i na </w:t>
            </w:r>
            <w:r w:rsidR="00E77945">
              <w:t>záležitosti</w:t>
            </w:r>
            <w:r>
              <w:t xml:space="preserve"> související s poskytnutím nadačního příspěvku podle této Smlouvy;</w:t>
            </w:r>
          </w:p>
        </w:tc>
      </w:tr>
      <w:tr w:rsidR="00695F45" w:rsidRPr="00091E8C" w14:paraId="57D65784" w14:textId="77777777" w:rsidTr="00091E8C">
        <w:tc>
          <w:tcPr>
            <w:tcW w:w="0" w:type="auto"/>
          </w:tcPr>
          <w:p w14:paraId="326B422C" w14:textId="77777777" w:rsidR="00695F45" w:rsidRPr="00091E8C" w:rsidRDefault="00695F45" w:rsidP="00091E8C">
            <w:pPr>
              <w:keepNext/>
              <w:rPr>
                <w:rFonts w:ascii="Tahoma" w:hAnsi="Tahoma"/>
              </w:rPr>
            </w:pPr>
          </w:p>
        </w:tc>
      </w:tr>
      <w:tr w:rsidR="009B4C4C" w:rsidRPr="00091E8C" w14:paraId="56BA47C5" w14:textId="77777777" w:rsidTr="00091E8C">
        <w:tc>
          <w:tcPr>
            <w:tcW w:w="0" w:type="auto"/>
          </w:tcPr>
          <w:p w14:paraId="54E8525F" w14:textId="77777777" w:rsidR="009B4C4C" w:rsidRPr="00F635EC" w:rsidRDefault="00BA088D" w:rsidP="00091E8C">
            <w:pPr>
              <w:keepNext/>
              <w:numPr>
                <w:ilvl w:val="0"/>
                <w:numId w:val="1"/>
              </w:numPr>
              <w:rPr>
                <w:rFonts w:ascii="Tahoma" w:hAnsi="Tahoma"/>
              </w:rPr>
            </w:pPr>
            <w:r>
              <w:t>Nadace prostřednictvím své správní rady</w:t>
            </w:r>
            <w:r w:rsidR="00922783">
              <w:t>, jejíž zasedání se konalo dne</w:t>
            </w:r>
            <w:r w:rsidR="00347BA8">
              <w:t xml:space="preserve"> </w:t>
            </w:r>
            <w:r w:rsidR="0026339D" w:rsidRPr="0026339D">
              <w:t>14</w:t>
            </w:r>
            <w:r w:rsidR="00347BA8" w:rsidRPr="0026339D">
              <w:t>. 4. 20</w:t>
            </w:r>
            <w:r w:rsidR="0026339D" w:rsidRPr="0026339D">
              <w:t>21</w:t>
            </w:r>
            <w:r w:rsidR="00922783">
              <w:t>,</w:t>
            </w:r>
            <w:r>
              <w:t xml:space="preserve"> rozhodla o přidělení </w:t>
            </w:r>
            <w:r w:rsidR="00C17624">
              <w:t>nadačního příspěvku</w:t>
            </w:r>
            <w:r>
              <w:t xml:space="preserve"> Příjemci a má v úmyslu Příjemci poskytnout nadační</w:t>
            </w:r>
            <w:r w:rsidR="00C17624">
              <w:t xml:space="preserve"> příspěvek za účelem realizace P</w:t>
            </w:r>
            <w:r>
              <w:t>rojektu Příjemce</w:t>
            </w:r>
            <w:r w:rsidR="00BE0D53">
              <w:t xml:space="preserve"> a za dodržení podmínek Smlouvy</w:t>
            </w:r>
            <w:r>
              <w:t>;</w:t>
            </w:r>
          </w:p>
          <w:p w14:paraId="6FACE42B" w14:textId="77777777" w:rsidR="00F635EC" w:rsidRPr="00091E8C" w:rsidRDefault="00F635EC" w:rsidP="00F635EC">
            <w:pPr>
              <w:keepNext/>
              <w:ind w:left="567"/>
              <w:rPr>
                <w:rFonts w:ascii="Tahoma" w:hAnsi="Tahoma"/>
              </w:rPr>
            </w:pPr>
          </w:p>
        </w:tc>
      </w:tr>
    </w:tbl>
    <w:p w14:paraId="43603E09" w14:textId="77777777" w:rsidR="00A80BE9" w:rsidRDefault="00A80BE9" w:rsidP="00A80BE9">
      <w:pPr>
        <w:ind w:left="567" w:hanging="567"/>
        <w:rPr>
          <w:caps/>
          <w:szCs w:val="24"/>
        </w:rPr>
      </w:pPr>
      <w:r w:rsidRPr="000077BE">
        <w:rPr>
          <w:caps/>
          <w:szCs w:val="24"/>
        </w:rPr>
        <w:t>strany SE dohodly na následujícím:</w:t>
      </w:r>
    </w:p>
    <w:p w14:paraId="5E38C791" w14:textId="77777777" w:rsidR="00695F45" w:rsidRPr="000077BE" w:rsidRDefault="00695F45" w:rsidP="00A80BE9">
      <w:pPr>
        <w:ind w:left="567" w:hanging="567"/>
        <w:rPr>
          <w:caps/>
          <w:szCs w:val="24"/>
        </w:rPr>
      </w:pPr>
    </w:p>
    <w:p w14:paraId="434CFFE2" w14:textId="77777777" w:rsidR="00921E45" w:rsidRDefault="00A80BE9" w:rsidP="00142648">
      <w:pPr>
        <w:pStyle w:val="bh1"/>
        <w:keepNext/>
      </w:pPr>
      <w:bookmarkStart w:id="0" w:name="_Toc229902488"/>
      <w:r>
        <w:lastRenderedPageBreak/>
        <w:t>Předmět a účel</w:t>
      </w:r>
      <w:bookmarkEnd w:id="0"/>
    </w:p>
    <w:p w14:paraId="7C0164C1" w14:textId="77777777" w:rsidR="00A80BE9" w:rsidRDefault="00A80BE9" w:rsidP="00142648">
      <w:pPr>
        <w:pStyle w:val="bh2"/>
        <w:keepNext/>
      </w:pPr>
      <w:bookmarkStart w:id="1" w:name="_Toc229902489"/>
      <w:r>
        <w:t>Předmět</w:t>
      </w:r>
      <w:bookmarkEnd w:id="1"/>
    </w:p>
    <w:p w14:paraId="5C833048" w14:textId="77777777" w:rsidR="0057264B" w:rsidRDefault="0057264B" w:rsidP="004E4E25">
      <w:pPr>
        <w:pStyle w:val="bno"/>
      </w:pPr>
      <w:r>
        <w:t>Předmětem této Smlouvy je poskytnut</w:t>
      </w:r>
      <w:r w:rsidR="00E77945">
        <w:t xml:space="preserve">í nadačního příspěvku Nadací </w:t>
      </w:r>
      <w:r w:rsidR="00B70AD5">
        <w:t>k úhradě nákladů na Projekt</w:t>
      </w:r>
      <w:r w:rsidR="00E77945">
        <w:t xml:space="preserve">, a to </w:t>
      </w:r>
      <w:r>
        <w:t>za podmínek této Smlouvy</w:t>
      </w:r>
      <w:r w:rsidR="007D1010">
        <w:t>.</w:t>
      </w:r>
    </w:p>
    <w:p w14:paraId="2FE010D9" w14:textId="77777777" w:rsidR="00A80BE9" w:rsidRDefault="00A80BE9" w:rsidP="00142648">
      <w:pPr>
        <w:pStyle w:val="bh2"/>
        <w:keepNext/>
      </w:pPr>
      <w:bookmarkStart w:id="2" w:name="_Toc229902490"/>
      <w:r>
        <w:t>Účel</w:t>
      </w:r>
      <w:bookmarkEnd w:id="2"/>
    </w:p>
    <w:p w14:paraId="41F334BE" w14:textId="77777777" w:rsidR="0000535B" w:rsidRDefault="00321327" w:rsidP="001755B3">
      <w:pPr>
        <w:pStyle w:val="bno"/>
      </w:pPr>
      <w:r>
        <w:t>Účelem této Smlouvy je ú</w:t>
      </w:r>
      <w:r w:rsidR="00B231FC">
        <w:t>prava</w:t>
      </w:r>
      <w:r w:rsidR="00DC0231">
        <w:t xml:space="preserve"> vzájemných práv a povinností Stran</w:t>
      </w:r>
      <w:r w:rsidR="00B231FC">
        <w:t xml:space="preserve"> v souvislosti </w:t>
      </w:r>
      <w:r w:rsidR="00F658C3">
        <w:t xml:space="preserve">s poskytnutím </w:t>
      </w:r>
      <w:r w:rsidR="00BA088D">
        <w:t>nadačního příspěvku</w:t>
      </w:r>
      <w:r w:rsidR="00F658C3">
        <w:t>.</w:t>
      </w:r>
    </w:p>
    <w:p w14:paraId="2A3B23AF" w14:textId="77777777" w:rsidR="001755B3" w:rsidRDefault="001755B3" w:rsidP="001755B3">
      <w:pPr>
        <w:pStyle w:val="bno"/>
      </w:pPr>
    </w:p>
    <w:p w14:paraId="39D4AF11" w14:textId="77777777" w:rsidR="0000535B" w:rsidRDefault="0000535B" w:rsidP="00142648">
      <w:pPr>
        <w:pStyle w:val="bh1"/>
        <w:keepNext/>
      </w:pPr>
      <w:bookmarkStart w:id="3" w:name="_Toc229902491"/>
      <w:r>
        <w:t>PROJEKT</w:t>
      </w:r>
      <w:bookmarkEnd w:id="3"/>
    </w:p>
    <w:p w14:paraId="2F4CE563" w14:textId="77777777" w:rsidR="0000535B" w:rsidRDefault="0013372B" w:rsidP="00142648">
      <w:pPr>
        <w:pStyle w:val="bh2"/>
        <w:keepNext/>
      </w:pPr>
      <w:bookmarkStart w:id="4" w:name="_Toc229902492"/>
      <w:r>
        <w:t>Popis P</w:t>
      </w:r>
      <w:r w:rsidR="0000535B">
        <w:t>rojektu</w:t>
      </w:r>
      <w:bookmarkEnd w:id="4"/>
    </w:p>
    <w:p w14:paraId="3408C202" w14:textId="77777777" w:rsidR="008E692E" w:rsidRPr="00294FBE" w:rsidRDefault="00FC0FC3" w:rsidP="008E692E">
      <w:pPr>
        <w:ind w:left="708" w:firstLine="12"/>
      </w:pPr>
      <w:bookmarkStart w:id="5" w:name="_Toc229902494"/>
      <w:bookmarkStart w:id="6" w:name="_Ref229912354"/>
      <w:r w:rsidRPr="00294FBE">
        <w:t>Projekt má celkově 2</w:t>
      </w:r>
      <w:r w:rsidR="00107CFC" w:rsidRPr="00294FBE">
        <w:t xml:space="preserve"> hlavní </w:t>
      </w:r>
      <w:r w:rsidR="00600BF9" w:rsidRPr="00294FBE">
        <w:t>části</w:t>
      </w:r>
      <w:r w:rsidR="00107CFC" w:rsidRPr="00294FBE">
        <w:t>:</w:t>
      </w:r>
    </w:p>
    <w:p w14:paraId="4F07A5A9" w14:textId="77777777" w:rsidR="004903E0" w:rsidRPr="00294FBE" w:rsidRDefault="004903E0" w:rsidP="00FE4A46">
      <w:pPr>
        <w:numPr>
          <w:ilvl w:val="0"/>
          <w:numId w:val="15"/>
        </w:numPr>
      </w:pPr>
      <w:r w:rsidRPr="00294FBE">
        <w:t xml:space="preserve">Vytvoření a implementace </w:t>
      </w:r>
      <w:proofErr w:type="spellStart"/>
      <w:r w:rsidRPr="00294FBE">
        <w:t>adiktologického</w:t>
      </w:r>
      <w:proofErr w:type="spellEnd"/>
      <w:r w:rsidRPr="00294FBE">
        <w:t xml:space="preserve"> screeningu pro těhotné ženy do gynekologické praxe;</w:t>
      </w:r>
    </w:p>
    <w:p w14:paraId="736B238D" w14:textId="4CC09C8C" w:rsidR="008E692E" w:rsidRPr="00294FBE" w:rsidRDefault="004903E0" w:rsidP="00FE4A46">
      <w:pPr>
        <w:numPr>
          <w:ilvl w:val="0"/>
          <w:numId w:val="15"/>
        </w:numPr>
      </w:pPr>
      <w:r w:rsidRPr="00294FBE">
        <w:t>Vytvoření a i</w:t>
      </w:r>
      <w:r w:rsidR="00FC0FC3" w:rsidRPr="00294FBE">
        <w:t xml:space="preserve">mplementace </w:t>
      </w:r>
      <w:proofErr w:type="spellStart"/>
      <w:r w:rsidR="00FC0FC3" w:rsidRPr="00294FBE">
        <w:t>adiktologického</w:t>
      </w:r>
      <w:proofErr w:type="spellEnd"/>
      <w:r w:rsidR="00FC0FC3" w:rsidRPr="00294FBE">
        <w:t xml:space="preserve"> screeningu dětí do pediatrické praxe.</w:t>
      </w:r>
    </w:p>
    <w:p w14:paraId="14428832" w14:textId="77777777" w:rsidR="00B0195E" w:rsidRPr="00294FBE" w:rsidRDefault="00B0195E" w:rsidP="00B0195E">
      <w:pPr>
        <w:ind w:left="720"/>
      </w:pPr>
    </w:p>
    <w:p w14:paraId="703FCC49" w14:textId="77777777" w:rsidR="00600BF9" w:rsidRPr="00294FBE" w:rsidRDefault="00600BF9" w:rsidP="00600BF9">
      <w:pPr>
        <w:ind w:left="720"/>
      </w:pPr>
      <w:r w:rsidRPr="00294FBE">
        <w:t>Projekt proběhne v 10 aktivitách:</w:t>
      </w:r>
    </w:p>
    <w:p w14:paraId="5A8CF44B" w14:textId="77777777" w:rsidR="00600BF9" w:rsidRPr="00294FBE" w:rsidRDefault="00600BF9" w:rsidP="00FE4A46">
      <w:pPr>
        <w:numPr>
          <w:ilvl w:val="0"/>
          <w:numId w:val="20"/>
        </w:numPr>
      </w:pPr>
      <w:r w:rsidRPr="00294FBE">
        <w:t xml:space="preserve">Vytvoření on-line kurzu pro krátkou intervenci na platformě </w:t>
      </w:r>
      <w:proofErr w:type="spellStart"/>
      <w:r w:rsidRPr="00294FBE">
        <w:t>Moodle</w:t>
      </w:r>
      <w:proofErr w:type="spellEnd"/>
      <w:r w:rsidRPr="00294FBE">
        <w:t xml:space="preserve"> zacíleného na lékaře-gynekology.</w:t>
      </w:r>
    </w:p>
    <w:p w14:paraId="6C84D11D" w14:textId="77777777" w:rsidR="00600BF9" w:rsidRPr="00294FBE" w:rsidRDefault="00600BF9" w:rsidP="00FE4A46">
      <w:pPr>
        <w:numPr>
          <w:ilvl w:val="0"/>
          <w:numId w:val="20"/>
        </w:numPr>
      </w:pPr>
      <w:r w:rsidRPr="00294FBE">
        <w:t xml:space="preserve">Vytvoření on-line kurzu pro krátkou intervenci na platformě </w:t>
      </w:r>
      <w:proofErr w:type="spellStart"/>
      <w:r w:rsidRPr="00294FBE">
        <w:t>Moodle</w:t>
      </w:r>
      <w:proofErr w:type="spellEnd"/>
      <w:r w:rsidRPr="00294FBE">
        <w:t xml:space="preserve"> zacíleného na gynekologické sestry.</w:t>
      </w:r>
    </w:p>
    <w:p w14:paraId="3E5726A5" w14:textId="77777777" w:rsidR="00600BF9" w:rsidRPr="00294FBE" w:rsidRDefault="00600BF9" w:rsidP="00FE4A46">
      <w:pPr>
        <w:numPr>
          <w:ilvl w:val="0"/>
          <w:numId w:val="20"/>
        </w:numPr>
      </w:pPr>
      <w:r w:rsidRPr="00294FBE">
        <w:t xml:space="preserve">Vytvoření on-line kurzu pro krátkou intervenci na platformě </w:t>
      </w:r>
      <w:proofErr w:type="spellStart"/>
      <w:r w:rsidRPr="00294FBE">
        <w:t>Moodle</w:t>
      </w:r>
      <w:proofErr w:type="spellEnd"/>
      <w:r w:rsidRPr="00294FBE">
        <w:t xml:space="preserve"> zacíleného na dětské a dorostové lékaře.</w:t>
      </w:r>
    </w:p>
    <w:p w14:paraId="30724B01" w14:textId="77777777" w:rsidR="00600BF9" w:rsidRPr="00294FBE" w:rsidRDefault="009E4F09" w:rsidP="00FE4A46">
      <w:pPr>
        <w:numPr>
          <w:ilvl w:val="0"/>
          <w:numId w:val="20"/>
        </w:numPr>
      </w:pPr>
      <w:r w:rsidRPr="00294FBE">
        <w:t>Vytvoření</w:t>
      </w:r>
      <w:r w:rsidR="00600BF9" w:rsidRPr="00294FBE">
        <w:t xml:space="preserve"> on-line kurzu pro krátkou intervenci na platformě </w:t>
      </w:r>
      <w:proofErr w:type="spellStart"/>
      <w:r w:rsidR="00600BF9" w:rsidRPr="00294FBE">
        <w:t>Moodle</w:t>
      </w:r>
      <w:proofErr w:type="spellEnd"/>
      <w:r w:rsidR="00600BF9" w:rsidRPr="00294FBE">
        <w:t xml:space="preserve"> zacíleného na dětské a dorostové sestry.</w:t>
      </w:r>
    </w:p>
    <w:p w14:paraId="2BB42EA5" w14:textId="77777777" w:rsidR="00600BF9" w:rsidRPr="00294FBE" w:rsidRDefault="009E4F09" w:rsidP="00FE4A46">
      <w:pPr>
        <w:numPr>
          <w:ilvl w:val="0"/>
          <w:numId w:val="20"/>
        </w:numPr>
      </w:pPr>
      <w:r w:rsidRPr="00294FBE">
        <w:t>Vytvoření</w:t>
      </w:r>
      <w:r w:rsidR="00600BF9" w:rsidRPr="00294FBE">
        <w:t xml:space="preserve"> set</w:t>
      </w:r>
      <w:r w:rsidRPr="00294FBE">
        <w:t>u</w:t>
      </w:r>
      <w:r w:rsidR="00600BF9" w:rsidRPr="00294FBE">
        <w:t xml:space="preserve"> doplňkových materiálů (</w:t>
      </w:r>
      <w:proofErr w:type="spellStart"/>
      <w:r w:rsidR="00600BF9" w:rsidRPr="00294FBE">
        <w:t>readings</w:t>
      </w:r>
      <w:proofErr w:type="spellEnd"/>
      <w:r w:rsidR="00600BF9" w:rsidRPr="00294FBE">
        <w:t>) pro tvorbu kurzu – pro všechny 4 modality</w:t>
      </w:r>
      <w:r w:rsidRPr="00294FBE">
        <w:t>.</w:t>
      </w:r>
    </w:p>
    <w:p w14:paraId="3A6E3C25" w14:textId="77777777" w:rsidR="00600BF9" w:rsidRPr="00294FBE" w:rsidRDefault="009E4F09" w:rsidP="00FE4A46">
      <w:pPr>
        <w:numPr>
          <w:ilvl w:val="0"/>
          <w:numId w:val="20"/>
        </w:numPr>
      </w:pPr>
      <w:r w:rsidRPr="00294FBE">
        <w:t>Vytvoření</w:t>
      </w:r>
      <w:r w:rsidR="00600BF9" w:rsidRPr="00294FBE">
        <w:t xml:space="preserve"> evaluační</w:t>
      </w:r>
      <w:r w:rsidRPr="00294FBE">
        <w:t>ho</w:t>
      </w:r>
      <w:r w:rsidR="00600BF9" w:rsidRPr="00294FBE">
        <w:t xml:space="preserve"> nástroj</w:t>
      </w:r>
      <w:r w:rsidRPr="00294FBE">
        <w:t>e a provedení evaluační studie zaměřené</w:t>
      </w:r>
      <w:r w:rsidR="00600BF9" w:rsidRPr="00294FBE">
        <w:t xml:space="preserve"> na všechny 4 cílové skupiny.</w:t>
      </w:r>
    </w:p>
    <w:p w14:paraId="320626DE" w14:textId="77777777" w:rsidR="00600BF9" w:rsidRPr="00294FBE" w:rsidRDefault="009E4F09" w:rsidP="00FE4A46">
      <w:pPr>
        <w:numPr>
          <w:ilvl w:val="0"/>
          <w:numId w:val="20"/>
        </w:numPr>
      </w:pPr>
      <w:r w:rsidRPr="00294FBE">
        <w:t>Jednání a získání podpory</w:t>
      </w:r>
      <w:r w:rsidR="00600BF9" w:rsidRPr="00294FBE">
        <w:t xml:space="preserve"> odborných společností a profesních sdružení.</w:t>
      </w:r>
    </w:p>
    <w:p w14:paraId="310DDACE" w14:textId="77777777" w:rsidR="00600BF9" w:rsidRPr="00294FBE" w:rsidRDefault="009E4F09" w:rsidP="00FE4A46">
      <w:pPr>
        <w:numPr>
          <w:ilvl w:val="0"/>
          <w:numId w:val="20"/>
        </w:numPr>
      </w:pPr>
      <w:r w:rsidRPr="00294FBE">
        <w:t>Implementace celého</w:t>
      </w:r>
      <w:r w:rsidR="00600BF9" w:rsidRPr="00294FBE">
        <w:t xml:space="preserve"> nástroj</w:t>
      </w:r>
      <w:r w:rsidRPr="00294FBE">
        <w:t>e</w:t>
      </w:r>
      <w:r w:rsidR="00600BF9" w:rsidRPr="00294FBE">
        <w:t xml:space="preserve"> do institucionáln</w:t>
      </w:r>
      <w:r w:rsidRPr="00294FBE">
        <w:t>ích podmínek 1. LF UK a zahájení</w:t>
      </w:r>
      <w:r w:rsidR="00600BF9" w:rsidRPr="00294FBE">
        <w:t xml:space="preserve"> jeho provoz</w:t>
      </w:r>
      <w:r w:rsidRPr="00294FBE">
        <w:t>u</w:t>
      </w:r>
      <w:r w:rsidR="00600BF9" w:rsidRPr="00294FBE">
        <w:t>, včetně získání akreditace a zařazení do systému CŽV u lékařů (obě skupiny).</w:t>
      </w:r>
    </w:p>
    <w:p w14:paraId="7B8FE799" w14:textId="77777777" w:rsidR="00600BF9" w:rsidRPr="00294FBE" w:rsidRDefault="009E4F09" w:rsidP="00FE4A46">
      <w:pPr>
        <w:numPr>
          <w:ilvl w:val="0"/>
          <w:numId w:val="20"/>
        </w:numPr>
      </w:pPr>
      <w:r w:rsidRPr="00294FBE">
        <w:t>Implementace celého</w:t>
      </w:r>
      <w:r w:rsidR="00600BF9" w:rsidRPr="00294FBE">
        <w:t xml:space="preserve"> nástroj</w:t>
      </w:r>
      <w:r w:rsidRPr="00294FBE">
        <w:t>e</w:t>
      </w:r>
      <w:r w:rsidR="00600BF9" w:rsidRPr="00294FBE">
        <w:t xml:space="preserve"> do institucionálních podmí</w:t>
      </w:r>
      <w:r w:rsidRPr="00294FBE">
        <w:t>nek IPVZ a zahájení</w:t>
      </w:r>
      <w:r w:rsidR="00600BF9" w:rsidRPr="00294FBE">
        <w:t xml:space="preserve"> jeho provoz</w:t>
      </w:r>
      <w:r w:rsidRPr="00294FBE">
        <w:t>u</w:t>
      </w:r>
      <w:r w:rsidR="00600BF9" w:rsidRPr="00294FBE">
        <w:t>, včetně získání akreditace a zařazení do systému CŽV u sester (obě skupiny).</w:t>
      </w:r>
    </w:p>
    <w:p w14:paraId="5AB4E5D2" w14:textId="77777777" w:rsidR="00600BF9" w:rsidRPr="00294FBE" w:rsidRDefault="009E4F09" w:rsidP="00FE4A46">
      <w:pPr>
        <w:numPr>
          <w:ilvl w:val="0"/>
          <w:numId w:val="20"/>
        </w:numPr>
      </w:pPr>
      <w:r w:rsidRPr="00294FBE">
        <w:t>Zajištění</w:t>
      </w:r>
      <w:r w:rsidR="00600BF9" w:rsidRPr="00294FBE">
        <w:t xml:space="preserve"> pro oba </w:t>
      </w:r>
      <w:r w:rsidRPr="00294FBE">
        <w:t>produkty odpovídající PR podpory</w:t>
      </w:r>
      <w:r w:rsidR="00600BF9" w:rsidRPr="00294FBE">
        <w:t xml:space="preserve"> a propagac</w:t>
      </w:r>
      <w:r w:rsidRPr="00294FBE">
        <w:t>e</w:t>
      </w:r>
      <w:r w:rsidR="00600BF9" w:rsidRPr="00294FBE">
        <w:t xml:space="preserve"> vůči cílové skupině.</w:t>
      </w:r>
    </w:p>
    <w:p w14:paraId="68E19243" w14:textId="77777777" w:rsidR="008E692E" w:rsidRDefault="008E692E" w:rsidP="008E692E">
      <w:pPr>
        <w:ind w:left="708" w:firstLine="12"/>
      </w:pPr>
      <w:r>
        <w:t>Více viz Příloha č. 1 „Žádost o grant“, který je nedílnou součástí této Smlouvy (dále jen „</w:t>
      </w:r>
      <w:r w:rsidRPr="00C87A3B">
        <w:rPr>
          <w:b/>
        </w:rPr>
        <w:t>Projekt</w:t>
      </w:r>
      <w:r>
        <w:t>“).</w:t>
      </w:r>
    </w:p>
    <w:p w14:paraId="30B5008A" w14:textId="77777777" w:rsidR="00C90B9D" w:rsidRDefault="001B44A1" w:rsidP="00142648">
      <w:pPr>
        <w:pStyle w:val="bh2"/>
        <w:keepNext/>
      </w:pPr>
      <w:r>
        <w:lastRenderedPageBreak/>
        <w:t xml:space="preserve">Realizace </w:t>
      </w:r>
      <w:r w:rsidR="00DC0231">
        <w:t>Projektu</w:t>
      </w:r>
      <w:bookmarkEnd w:id="5"/>
      <w:bookmarkEnd w:id="6"/>
    </w:p>
    <w:p w14:paraId="2AE26CB3" w14:textId="77777777" w:rsidR="00C65BA4" w:rsidRDefault="00C65BA4" w:rsidP="001755B3">
      <w:pPr>
        <w:pStyle w:val="bno"/>
      </w:pPr>
      <w:r>
        <w:t xml:space="preserve">Příjemce se zavazuje </w:t>
      </w:r>
      <w:r w:rsidR="001B44A1">
        <w:t xml:space="preserve">realizovat </w:t>
      </w:r>
      <w:r>
        <w:t>Projekt</w:t>
      </w:r>
      <w:r w:rsidR="001B44A1">
        <w:t xml:space="preserve"> </w:t>
      </w:r>
      <w:r w:rsidR="00B70AD5">
        <w:t xml:space="preserve">nejpozději do </w:t>
      </w:r>
      <w:r w:rsidR="004126AB">
        <w:t xml:space="preserve">30. </w:t>
      </w:r>
      <w:r w:rsidR="0026339D">
        <w:t>06</w:t>
      </w:r>
      <w:r w:rsidR="004126AB">
        <w:t>. 20</w:t>
      </w:r>
      <w:r w:rsidR="0026339D">
        <w:t>23</w:t>
      </w:r>
      <w:r w:rsidR="00B70AD5" w:rsidRPr="00834E73">
        <w:t xml:space="preserve"> </w:t>
      </w:r>
      <w:r w:rsidR="00B70AD5">
        <w:t>(včetně) (dále jen „</w:t>
      </w:r>
      <w:r w:rsidR="00B70AD5">
        <w:rPr>
          <w:b/>
        </w:rPr>
        <w:t>Lhůta</w:t>
      </w:r>
      <w:r w:rsidR="00B70AD5" w:rsidRPr="00C65BA4">
        <w:rPr>
          <w:b/>
        </w:rPr>
        <w:t xml:space="preserve"> realizace Projektu</w:t>
      </w:r>
      <w:r w:rsidR="00B70AD5">
        <w:t>“).</w:t>
      </w:r>
    </w:p>
    <w:p w14:paraId="4B70DC34" w14:textId="77777777" w:rsidR="001755B3" w:rsidRDefault="001755B3" w:rsidP="001755B3">
      <w:pPr>
        <w:pStyle w:val="bno"/>
      </w:pPr>
    </w:p>
    <w:p w14:paraId="43BC942D" w14:textId="77777777" w:rsidR="00C65BA4" w:rsidRDefault="00C65BA4" w:rsidP="00142648">
      <w:pPr>
        <w:pStyle w:val="bh1"/>
        <w:keepNext/>
      </w:pPr>
      <w:bookmarkStart w:id="7" w:name="_Ref232846570"/>
      <w:r>
        <w:t xml:space="preserve">Poskytnutí </w:t>
      </w:r>
      <w:r w:rsidR="00FA5614">
        <w:t>NADAČNÍHO PŘÍSPĚVKU</w:t>
      </w:r>
      <w:bookmarkEnd w:id="7"/>
    </w:p>
    <w:p w14:paraId="348D61A8" w14:textId="77777777" w:rsidR="00C65BA4" w:rsidRDefault="00C65BA4" w:rsidP="00142648">
      <w:pPr>
        <w:pStyle w:val="bh2"/>
        <w:keepNext/>
      </w:pPr>
      <w:bookmarkStart w:id="8" w:name="_Toc229902496"/>
      <w:r>
        <w:t xml:space="preserve">Poskytnutí </w:t>
      </w:r>
      <w:bookmarkEnd w:id="8"/>
      <w:r w:rsidR="00FC50AE">
        <w:t>n</w:t>
      </w:r>
      <w:r w:rsidR="00FA5614">
        <w:t>adačního p</w:t>
      </w:r>
      <w:r w:rsidR="00B70AD5">
        <w:t>říspěvku</w:t>
      </w:r>
    </w:p>
    <w:p w14:paraId="2EE845AB" w14:textId="77777777" w:rsidR="00C65BA4" w:rsidRDefault="00C65BA4" w:rsidP="00C65BA4">
      <w:pPr>
        <w:pStyle w:val="bno"/>
      </w:pPr>
      <w:r>
        <w:t xml:space="preserve">Nadace </w:t>
      </w:r>
      <w:r w:rsidR="00E77945">
        <w:t xml:space="preserve">se </w:t>
      </w:r>
      <w:r>
        <w:t xml:space="preserve">tímto za podmínek dále stanovených v této Smlouvě </w:t>
      </w:r>
      <w:r w:rsidR="00CF564E">
        <w:t xml:space="preserve">zavazuje poskytnout </w:t>
      </w:r>
      <w:r w:rsidR="00B70AD5" w:rsidRPr="0026339D">
        <w:t>jednorázově</w:t>
      </w:r>
      <w:r w:rsidR="00B70AD5">
        <w:t xml:space="preserve"> </w:t>
      </w:r>
      <w:r w:rsidR="00E77945">
        <w:t xml:space="preserve">Příjemci </w:t>
      </w:r>
      <w:r w:rsidR="00FC50AE">
        <w:t>n</w:t>
      </w:r>
      <w:r>
        <w:t xml:space="preserve">adační příspěvek </w:t>
      </w:r>
      <w:r w:rsidR="00B70AD5">
        <w:t>ve výši</w:t>
      </w:r>
      <w:r w:rsidR="00E77945">
        <w:t xml:space="preserve"> </w:t>
      </w:r>
      <w:proofErr w:type="gramStart"/>
      <w:r w:rsidR="0026339D">
        <w:t>650</w:t>
      </w:r>
      <w:r w:rsidR="004126AB">
        <w:t>.000</w:t>
      </w:r>
      <w:r w:rsidR="00A764A4">
        <w:t>,-</w:t>
      </w:r>
      <w:proofErr w:type="gramEnd"/>
      <w:r w:rsidR="00B70AD5">
        <w:t xml:space="preserve"> </w:t>
      </w:r>
      <w:r>
        <w:t xml:space="preserve">Kč (slovy: </w:t>
      </w:r>
      <w:r w:rsidR="0026339D">
        <w:t>šest set padesát</w:t>
      </w:r>
      <w:r w:rsidR="004126AB">
        <w:t xml:space="preserve"> tisíc </w:t>
      </w:r>
      <w:r>
        <w:t>korun českých) (dále jen „</w:t>
      </w:r>
      <w:r w:rsidR="00B70AD5">
        <w:rPr>
          <w:b/>
        </w:rPr>
        <w:t>Příspěvek</w:t>
      </w:r>
      <w:r>
        <w:t>“) a Příjemce jej za těchto podmínek přijímá.</w:t>
      </w:r>
    </w:p>
    <w:p w14:paraId="1FC59095" w14:textId="77777777" w:rsidR="00C65BA4" w:rsidRDefault="00C65BA4" w:rsidP="00142648">
      <w:pPr>
        <w:pStyle w:val="bh2"/>
        <w:keepNext/>
      </w:pPr>
      <w:bookmarkStart w:id="9" w:name="_Toc229902497"/>
      <w:r>
        <w:t xml:space="preserve">Lhůta pro poskytnutí </w:t>
      </w:r>
      <w:bookmarkEnd w:id="9"/>
      <w:r w:rsidR="00B70AD5">
        <w:t>Příspěvku</w:t>
      </w:r>
    </w:p>
    <w:p w14:paraId="79486756" w14:textId="77777777" w:rsidR="002C4256" w:rsidRPr="00AB5F99" w:rsidRDefault="00C65BA4" w:rsidP="00C65BA4">
      <w:pPr>
        <w:pStyle w:val="bno"/>
      </w:pPr>
      <w:r>
        <w:t xml:space="preserve">Nadace se zavazuje </w:t>
      </w:r>
      <w:r w:rsidR="00BE0D53">
        <w:t xml:space="preserve">při splnění podmínek této Smlouvy </w:t>
      </w:r>
      <w:r>
        <w:t xml:space="preserve">poskytnout </w:t>
      </w:r>
      <w:r w:rsidR="00B70AD5">
        <w:t>Příspěvek</w:t>
      </w:r>
      <w:r>
        <w:t xml:space="preserve"> Příjemci </w:t>
      </w:r>
      <w:r w:rsidR="002C4256" w:rsidRPr="00AB5F99">
        <w:t>v následujících splátkách:</w:t>
      </w:r>
    </w:p>
    <w:p w14:paraId="69B14BD2" w14:textId="77777777" w:rsidR="00BE0D53" w:rsidRPr="00AB5F99" w:rsidRDefault="002C4256" w:rsidP="00FE4A46">
      <w:pPr>
        <w:pStyle w:val="bno"/>
        <w:numPr>
          <w:ilvl w:val="0"/>
          <w:numId w:val="16"/>
        </w:numPr>
      </w:pPr>
      <w:r w:rsidRPr="00AB5F99">
        <w:t>částka ve výši</w:t>
      </w:r>
      <w:r w:rsidR="00B70AD5" w:rsidRPr="00AB5F99">
        <w:t xml:space="preserve"> </w:t>
      </w:r>
      <w:r w:rsidR="000C0E72" w:rsidRPr="00AB5F99">
        <w:t>162</w:t>
      </w:r>
      <w:r w:rsidRPr="00AB5F99">
        <w:t>.</w:t>
      </w:r>
      <w:r w:rsidR="000C0E72" w:rsidRPr="00AB5F99">
        <w:t>5</w:t>
      </w:r>
      <w:r w:rsidRPr="00AB5F99">
        <w:t xml:space="preserve">00 Kč (slovy: </w:t>
      </w:r>
      <w:r w:rsidR="007200DF" w:rsidRPr="00AB5F99">
        <w:t>jedno sto šedesát dva tisíc</w:t>
      </w:r>
      <w:r w:rsidRPr="00AB5F99">
        <w:t xml:space="preserve"> </w:t>
      </w:r>
      <w:r w:rsidR="000C0E72" w:rsidRPr="00AB5F99">
        <w:t xml:space="preserve">pět set </w:t>
      </w:r>
      <w:r w:rsidRPr="00AB5F99">
        <w:t>korun českých) bude poskytnuta do 14 dnů od</w:t>
      </w:r>
      <w:r w:rsidR="00FA5614" w:rsidRPr="00AB5F99">
        <w:t>e dne</w:t>
      </w:r>
      <w:r w:rsidRPr="00AB5F99">
        <w:t xml:space="preserve"> </w:t>
      </w:r>
      <w:r w:rsidR="00FA5614" w:rsidRPr="00AB5F99">
        <w:t>uveřejnění Smlouvy v Registru smluv</w:t>
      </w:r>
      <w:r w:rsidRPr="00AB5F99">
        <w:t>;</w:t>
      </w:r>
    </w:p>
    <w:p w14:paraId="51B6A19D" w14:textId="77777777" w:rsidR="002C4256" w:rsidRPr="00AB5F99" w:rsidRDefault="002C4256" w:rsidP="00FE4A46">
      <w:pPr>
        <w:pStyle w:val="bno"/>
        <w:numPr>
          <w:ilvl w:val="0"/>
          <w:numId w:val="16"/>
        </w:numPr>
      </w:pPr>
      <w:r w:rsidRPr="00AB5F99">
        <w:t xml:space="preserve">částka ve výši </w:t>
      </w:r>
      <w:r w:rsidR="000C0E72" w:rsidRPr="00AB5F99">
        <w:t>325</w:t>
      </w:r>
      <w:r w:rsidRPr="00AB5F99">
        <w:t xml:space="preserve">.000 Kč (slovy: </w:t>
      </w:r>
      <w:r w:rsidR="000C0E72" w:rsidRPr="00AB5F99">
        <w:t>tři sta dvacet pět</w:t>
      </w:r>
      <w:r w:rsidRPr="00AB5F99">
        <w:t xml:space="preserve"> tisíc korun českých) bude poskytnuta nejpozději do </w:t>
      </w:r>
      <w:r w:rsidR="007866FF" w:rsidRPr="00AB5F99">
        <w:t>31</w:t>
      </w:r>
      <w:r w:rsidRPr="00AB5F99">
        <w:t xml:space="preserve">. </w:t>
      </w:r>
      <w:r w:rsidR="007866FF" w:rsidRPr="00AB5F99">
        <w:t>01</w:t>
      </w:r>
      <w:r w:rsidRPr="00AB5F99">
        <w:t>. 20</w:t>
      </w:r>
      <w:r w:rsidR="007866FF" w:rsidRPr="00AB5F99">
        <w:t>22</w:t>
      </w:r>
      <w:r w:rsidR="00FA5614" w:rsidRPr="00AB5F99">
        <w:t xml:space="preserve"> a v případě prodlevy s uveřejnění</w:t>
      </w:r>
      <w:r w:rsidR="00FC50AE" w:rsidRPr="00AB5F99">
        <w:t>m</w:t>
      </w:r>
      <w:r w:rsidR="00FA5614" w:rsidRPr="00AB5F99">
        <w:t xml:space="preserve"> Smlouvy v registru smlu</w:t>
      </w:r>
      <w:r w:rsidR="00FC50AE" w:rsidRPr="00AB5F99">
        <w:t>v, bude částka poskytnuta nejpoz</w:t>
      </w:r>
      <w:r w:rsidR="00FA5614" w:rsidRPr="00AB5F99">
        <w:t>ději do 30 dnů ode dne uveřejnění Smlouvy v Registru smluv</w:t>
      </w:r>
      <w:r w:rsidRPr="00AB5F99">
        <w:t>;</w:t>
      </w:r>
    </w:p>
    <w:p w14:paraId="6662D435" w14:textId="77777777" w:rsidR="000C0E72" w:rsidRPr="00AB5F99" w:rsidRDefault="000C0E72" w:rsidP="00FE4A46">
      <w:pPr>
        <w:pStyle w:val="bno"/>
        <w:numPr>
          <w:ilvl w:val="0"/>
          <w:numId w:val="16"/>
        </w:numPr>
      </w:pPr>
      <w:r w:rsidRPr="00AB5F99">
        <w:t>částka ve výši 1</w:t>
      </w:r>
      <w:r w:rsidR="007866FF" w:rsidRPr="00AB5F99">
        <w:t>10</w:t>
      </w:r>
      <w:r w:rsidRPr="00AB5F99">
        <w:t>.</w:t>
      </w:r>
      <w:r w:rsidR="007866FF" w:rsidRPr="00AB5F99">
        <w:t>0</w:t>
      </w:r>
      <w:r w:rsidRPr="00AB5F99">
        <w:t xml:space="preserve">00 Kč (slovy: jedno sto </w:t>
      </w:r>
      <w:r w:rsidR="00EC73C2" w:rsidRPr="00AB5F99">
        <w:t>deset</w:t>
      </w:r>
      <w:r w:rsidRPr="00AB5F99">
        <w:t xml:space="preserve"> tisíc korun českých) bude poskytnuta nejpozději do </w:t>
      </w:r>
      <w:r w:rsidR="007866FF" w:rsidRPr="00AB5F99">
        <w:t>31. 01. 2023</w:t>
      </w:r>
    </w:p>
    <w:p w14:paraId="7873DCBA" w14:textId="77777777" w:rsidR="002C4256" w:rsidRPr="00AB5F99" w:rsidRDefault="002C4256" w:rsidP="00FE4A46">
      <w:pPr>
        <w:pStyle w:val="bno"/>
        <w:numPr>
          <w:ilvl w:val="0"/>
          <w:numId w:val="16"/>
        </w:numPr>
      </w:pPr>
      <w:r w:rsidRPr="00AB5F99">
        <w:t xml:space="preserve">částka ve výši </w:t>
      </w:r>
      <w:r w:rsidR="007866FF" w:rsidRPr="00AB5F99">
        <w:t>52</w:t>
      </w:r>
      <w:r w:rsidRPr="00AB5F99">
        <w:t>.</w:t>
      </w:r>
      <w:r w:rsidR="007866FF" w:rsidRPr="00AB5F99">
        <w:t>5</w:t>
      </w:r>
      <w:r w:rsidRPr="00AB5F99">
        <w:t xml:space="preserve">00 Kč (slovy: </w:t>
      </w:r>
      <w:r w:rsidR="00EC73C2" w:rsidRPr="00AB5F99">
        <w:t>padesát</w:t>
      </w:r>
      <w:r w:rsidRPr="00AB5F99">
        <w:t xml:space="preserve"> </w:t>
      </w:r>
      <w:r w:rsidR="00EC73C2" w:rsidRPr="00AB5F99">
        <w:t xml:space="preserve">dva </w:t>
      </w:r>
      <w:proofErr w:type="gramStart"/>
      <w:r w:rsidRPr="00AB5F99">
        <w:t>tisíc</w:t>
      </w:r>
      <w:r w:rsidR="00371A78" w:rsidRPr="00AB5F99">
        <w:t xml:space="preserve"> </w:t>
      </w:r>
      <w:r w:rsidR="00EC73C2" w:rsidRPr="00AB5F99">
        <w:t xml:space="preserve"> pět</w:t>
      </w:r>
      <w:proofErr w:type="gramEnd"/>
      <w:r w:rsidR="00EC73C2" w:rsidRPr="00AB5F99">
        <w:t xml:space="preserve"> set</w:t>
      </w:r>
      <w:r w:rsidRPr="00AB5F99">
        <w:t xml:space="preserve"> korun českých) bude poskytnuta po zakončení projektu po schválení závěrečné zprávy.</w:t>
      </w:r>
    </w:p>
    <w:p w14:paraId="0FE7C5DB" w14:textId="77777777" w:rsidR="00BE0D53" w:rsidRDefault="00BE0D53" w:rsidP="00BE0D53">
      <w:pPr>
        <w:pStyle w:val="bh2"/>
        <w:keepNext/>
      </w:pPr>
      <w:r>
        <w:t xml:space="preserve">Způsob poskytnutí </w:t>
      </w:r>
      <w:r w:rsidR="00B70AD5">
        <w:t>Příspěvku</w:t>
      </w:r>
    </w:p>
    <w:p w14:paraId="499E26D1" w14:textId="3D27F621" w:rsidR="00C65BA4" w:rsidRDefault="00B70AD5" w:rsidP="00C65BA4">
      <w:pPr>
        <w:pStyle w:val="bno"/>
      </w:pPr>
      <w:r>
        <w:t xml:space="preserve">Nadace se zavazuje poskytnout Příspěvek Příjemci </w:t>
      </w:r>
      <w:r w:rsidR="00C65BA4">
        <w:t xml:space="preserve">bezhotovostním převodem na účet Příjemce vedený u </w:t>
      </w:r>
      <w:r w:rsidR="00FC50AE">
        <w:t>ČNB</w:t>
      </w:r>
      <w:r w:rsidR="00BA04B4">
        <w:t>,</w:t>
      </w:r>
      <w:r>
        <w:t xml:space="preserve"> </w:t>
      </w:r>
      <w:r w:rsidR="00C65BA4">
        <w:t>č.</w:t>
      </w:r>
      <w:r w:rsidR="002C4256">
        <w:t xml:space="preserve"> </w:t>
      </w:r>
      <w:proofErr w:type="spellStart"/>
      <w:r w:rsidR="00C65BA4">
        <w:t>ú</w:t>
      </w:r>
      <w:r w:rsidR="00834E73">
        <w:t>.</w:t>
      </w:r>
      <w:proofErr w:type="spellEnd"/>
      <w:r>
        <w:t xml:space="preserve">: </w:t>
      </w:r>
      <w:r w:rsidR="00FC50AE">
        <w:t xml:space="preserve">10006-24035021/0710, variabilní symbol: </w:t>
      </w:r>
      <w:r w:rsidR="678CCF46">
        <w:t>4149046.</w:t>
      </w:r>
    </w:p>
    <w:p w14:paraId="53440BF9" w14:textId="77777777" w:rsidR="000C3335" w:rsidRDefault="000C3335" w:rsidP="000C3335">
      <w:pPr>
        <w:pStyle w:val="bno"/>
        <w:ind w:left="0"/>
      </w:pPr>
    </w:p>
    <w:p w14:paraId="748C2672" w14:textId="77777777" w:rsidR="0057264B" w:rsidRDefault="0057264B" w:rsidP="00142648">
      <w:pPr>
        <w:pStyle w:val="bh1"/>
        <w:keepNext/>
      </w:pPr>
      <w:bookmarkStart w:id="10" w:name="_Toc229902498"/>
      <w:r>
        <w:t xml:space="preserve">použití </w:t>
      </w:r>
      <w:bookmarkEnd w:id="10"/>
      <w:r w:rsidR="00B70AD5">
        <w:t>příspěvku</w:t>
      </w:r>
      <w:r w:rsidR="000509D7">
        <w:t xml:space="preserve"> </w:t>
      </w:r>
    </w:p>
    <w:p w14:paraId="3FABDF32" w14:textId="77777777" w:rsidR="00C65BA4" w:rsidRDefault="00C65BA4" w:rsidP="00142648">
      <w:pPr>
        <w:pStyle w:val="bh2"/>
        <w:keepNext/>
      </w:pPr>
      <w:bookmarkStart w:id="11" w:name="_Toc229902499"/>
      <w:r>
        <w:t xml:space="preserve">Účelové použití </w:t>
      </w:r>
      <w:r w:rsidR="00B70AD5">
        <w:t>Příspěvku</w:t>
      </w:r>
    </w:p>
    <w:p w14:paraId="3F9E5DB3" w14:textId="77777777" w:rsidR="00C65BA4" w:rsidRDefault="00B70AD5" w:rsidP="00C65BA4">
      <w:pPr>
        <w:pStyle w:val="bno"/>
      </w:pPr>
      <w:r>
        <w:t>Příspěvek</w:t>
      </w:r>
      <w:r w:rsidR="00C65BA4">
        <w:t xml:space="preserve"> je Nadací poskytován Příjemci výlučně za účelem realizace Projektu </w:t>
      </w:r>
      <w:r w:rsidR="008214A1">
        <w:t xml:space="preserve">v souladu s touto Smlouvou </w:t>
      </w:r>
      <w:r w:rsidR="00C65BA4">
        <w:t xml:space="preserve">a Příjemce se tímto zavazuje </w:t>
      </w:r>
      <w:proofErr w:type="gramStart"/>
      <w:r w:rsidR="00DF71A0">
        <w:t>Příspěvek</w:t>
      </w:r>
      <w:r w:rsidR="00C65BA4">
        <w:t xml:space="preserve"> </w:t>
      </w:r>
      <w:r w:rsidR="008C2878">
        <w:t xml:space="preserve"> </w:t>
      </w:r>
      <w:r w:rsidR="00C65BA4">
        <w:t>použít</w:t>
      </w:r>
      <w:proofErr w:type="gramEnd"/>
      <w:r w:rsidR="00C65BA4">
        <w:t xml:space="preserve"> výhradně </w:t>
      </w:r>
      <w:r w:rsidR="0018690F">
        <w:t>k</w:t>
      </w:r>
      <w:r w:rsidR="00C65BA4">
        <w:t xml:space="preserve"> realizac</w:t>
      </w:r>
      <w:r w:rsidR="0018690F">
        <w:t>i</w:t>
      </w:r>
      <w:r w:rsidR="00C65BA4">
        <w:t xml:space="preserve"> Projektu a k dosažení </w:t>
      </w:r>
      <w:r w:rsidR="00E77945">
        <w:t>jeho účelu a cílů</w:t>
      </w:r>
      <w:r w:rsidR="00C65BA4">
        <w:t xml:space="preserve">. </w:t>
      </w:r>
    </w:p>
    <w:p w14:paraId="397D8261" w14:textId="77777777" w:rsidR="007D1010" w:rsidRDefault="007D1010" w:rsidP="00142648">
      <w:pPr>
        <w:pStyle w:val="bh2"/>
        <w:keepNext/>
      </w:pPr>
      <w:r>
        <w:t xml:space="preserve">Lhůta pro použití </w:t>
      </w:r>
      <w:bookmarkEnd w:id="11"/>
      <w:r w:rsidR="00DF71A0">
        <w:t>Příspěvku</w:t>
      </w:r>
    </w:p>
    <w:p w14:paraId="1EFFA1BA" w14:textId="77777777" w:rsidR="007D1010" w:rsidRDefault="007D1010" w:rsidP="00795E27">
      <w:pPr>
        <w:pStyle w:val="bno"/>
      </w:pPr>
      <w:r>
        <w:t>Příjem</w:t>
      </w:r>
      <w:r w:rsidR="00752B6C">
        <w:t xml:space="preserve">ce se zavazuje </w:t>
      </w:r>
      <w:r w:rsidR="00DF71A0">
        <w:t>Příspěvek</w:t>
      </w:r>
      <w:r>
        <w:t xml:space="preserve"> použít </w:t>
      </w:r>
      <w:r w:rsidR="0052026F">
        <w:t>v souvislosti s</w:t>
      </w:r>
      <w:r w:rsidR="00C65BA4">
        <w:t> realizac</w:t>
      </w:r>
      <w:r w:rsidR="00795E27">
        <w:t>í</w:t>
      </w:r>
      <w:r w:rsidR="00C65BA4">
        <w:t xml:space="preserve"> </w:t>
      </w:r>
      <w:r w:rsidR="0013372B">
        <w:t>P</w:t>
      </w:r>
      <w:r w:rsidR="0052026F">
        <w:t>rojekt</w:t>
      </w:r>
      <w:r w:rsidR="007D2554">
        <w:t>u v rámci Lhůty realizace Projektu; Nadace je oprávněna na základě písemného oznámení doručeného Příjemci tuto lhůtu prodloužit</w:t>
      </w:r>
      <w:r w:rsidR="00534385" w:rsidRPr="00534385">
        <w:t xml:space="preserve"> </w:t>
      </w:r>
      <w:r w:rsidR="00534385">
        <w:t>na základě svého vlastního uvážení</w:t>
      </w:r>
      <w:r w:rsidR="000C3335">
        <w:t xml:space="preserve">, </w:t>
      </w:r>
      <w:r w:rsidR="00534385">
        <w:t xml:space="preserve">může tak učinit </w:t>
      </w:r>
      <w:r w:rsidR="000C3335">
        <w:t>zejména v případě, kdy o to z vážných důvodů požádá Příjemce</w:t>
      </w:r>
      <w:r w:rsidR="007D2554">
        <w:t>.</w:t>
      </w:r>
    </w:p>
    <w:p w14:paraId="4FEC11EB" w14:textId="77777777" w:rsidR="00142648" w:rsidRDefault="00CF564E" w:rsidP="00F66EAB">
      <w:pPr>
        <w:pStyle w:val="bh2"/>
        <w:keepNext/>
      </w:pPr>
      <w:bookmarkStart w:id="12" w:name="_Toc229902503"/>
      <w:bookmarkStart w:id="13" w:name="_Ref232846951"/>
      <w:bookmarkStart w:id="14" w:name="_Ref232847362"/>
      <w:bookmarkStart w:id="15" w:name="_Ref232858455"/>
      <w:r>
        <w:lastRenderedPageBreak/>
        <w:t xml:space="preserve">Povinnosti Příjemce </w:t>
      </w:r>
      <w:r w:rsidR="00AE6B88">
        <w:t>při</w:t>
      </w:r>
      <w:r w:rsidR="00142648">
        <w:t xml:space="preserve"> použití </w:t>
      </w:r>
      <w:bookmarkEnd w:id="12"/>
      <w:bookmarkEnd w:id="13"/>
      <w:bookmarkEnd w:id="14"/>
      <w:bookmarkEnd w:id="15"/>
      <w:r w:rsidR="00DF71A0">
        <w:t>Příspěvku</w:t>
      </w:r>
    </w:p>
    <w:p w14:paraId="2E784ACD" w14:textId="77777777" w:rsidR="00142648" w:rsidRDefault="00142648" w:rsidP="00E40B44">
      <w:pPr>
        <w:pStyle w:val="bno"/>
        <w:keepNext/>
      </w:pPr>
      <w:r>
        <w:t>Příjemce se tímto zavazuje</w:t>
      </w:r>
      <w:r w:rsidR="00AE6B88">
        <w:t>:</w:t>
      </w:r>
    </w:p>
    <w:p w14:paraId="57DA5990" w14:textId="77777777" w:rsidR="00142648" w:rsidRDefault="00AE6B88" w:rsidP="00142648">
      <w:pPr>
        <w:pStyle w:val="bh3"/>
      </w:pPr>
      <w:bookmarkStart w:id="16" w:name="_Ref232847368"/>
      <w:r>
        <w:t xml:space="preserve">použít </w:t>
      </w:r>
      <w:r w:rsidR="00DF71A0">
        <w:t>Příspěvek</w:t>
      </w:r>
      <w:r>
        <w:t xml:space="preserve"> </w:t>
      </w:r>
      <w:r w:rsidR="00142648">
        <w:t xml:space="preserve">výlučně </w:t>
      </w:r>
      <w:r w:rsidR="009B6471">
        <w:t>v souladu</w:t>
      </w:r>
      <w:r w:rsidR="00142648">
        <w:t xml:space="preserve"> </w:t>
      </w:r>
      <w:r w:rsidR="002C4256">
        <w:t xml:space="preserve">s </w:t>
      </w:r>
      <w:r w:rsidR="00142648">
        <w:t>podmínk</w:t>
      </w:r>
      <w:r w:rsidR="000C3335">
        <w:t>ami</w:t>
      </w:r>
      <w:r w:rsidR="00142648">
        <w:t xml:space="preserve"> této Smlouv</w:t>
      </w:r>
      <w:r w:rsidR="007827BC">
        <w:t>y</w:t>
      </w:r>
      <w:r w:rsidR="009B6471">
        <w:t>,</w:t>
      </w:r>
      <w:r w:rsidR="00142648">
        <w:t xml:space="preserve"> </w:t>
      </w:r>
      <w:r w:rsidR="00E24F71">
        <w:t>Projektové metodi</w:t>
      </w:r>
      <w:r w:rsidR="007827BC">
        <w:t>ky</w:t>
      </w:r>
      <w:r w:rsidR="00E24F71">
        <w:t xml:space="preserve">, </w:t>
      </w:r>
      <w:r w:rsidR="00142648">
        <w:t>nadační listin</w:t>
      </w:r>
      <w:r w:rsidR="007827BC">
        <w:t>y</w:t>
      </w:r>
      <w:r w:rsidR="00142648">
        <w:t xml:space="preserve"> Nadace, statutu Nadace a </w:t>
      </w:r>
      <w:r w:rsidR="009B6471">
        <w:t xml:space="preserve">aplikovatelných </w:t>
      </w:r>
      <w:r w:rsidR="00142648">
        <w:t>platný</w:t>
      </w:r>
      <w:r w:rsidR="009B6471">
        <w:t>ch</w:t>
      </w:r>
      <w:r w:rsidR="00142648">
        <w:t xml:space="preserve"> právní</w:t>
      </w:r>
      <w:r w:rsidR="009B6471">
        <w:t>ch</w:t>
      </w:r>
      <w:r w:rsidR="00142648">
        <w:t xml:space="preserve"> </w:t>
      </w:r>
      <w:r w:rsidR="007827BC">
        <w:t>předpisů</w:t>
      </w:r>
      <w:r w:rsidR="00142648">
        <w:t>;</w:t>
      </w:r>
      <w:bookmarkEnd w:id="16"/>
    </w:p>
    <w:p w14:paraId="6EAAC0E7" w14:textId="77777777" w:rsidR="00142648" w:rsidRDefault="00AE6B88" w:rsidP="00142648">
      <w:pPr>
        <w:pStyle w:val="bh3"/>
      </w:pPr>
      <w:bookmarkStart w:id="17" w:name="_Ref232847371"/>
      <w:r>
        <w:t xml:space="preserve">použít </w:t>
      </w:r>
      <w:r w:rsidR="00DF71A0">
        <w:t xml:space="preserve">Příspěvek </w:t>
      </w:r>
      <w:r w:rsidR="00142648">
        <w:t>hospodárn</w:t>
      </w:r>
      <w:r w:rsidR="00E40B44">
        <w:t xml:space="preserve">ě </w:t>
      </w:r>
      <w:r w:rsidR="00DF71A0">
        <w:t>tak, aby mohlo dojít k úspěšné</w:t>
      </w:r>
      <w:r w:rsidR="004E2FA3">
        <w:t xml:space="preserve"> </w:t>
      </w:r>
      <w:r w:rsidR="00DF71A0">
        <w:t>realizaci</w:t>
      </w:r>
      <w:r w:rsidR="004E2FA3">
        <w:t xml:space="preserve"> Projektu </w:t>
      </w:r>
      <w:r w:rsidR="00E40B44">
        <w:t xml:space="preserve">a </w:t>
      </w:r>
      <w:r w:rsidR="00142648">
        <w:t xml:space="preserve">aby bylo dosaženo maximální možné efektivity využití </w:t>
      </w:r>
      <w:r w:rsidR="00DF71A0">
        <w:t>Příspěvku</w:t>
      </w:r>
      <w:r w:rsidR="00142648">
        <w:t>;</w:t>
      </w:r>
      <w:bookmarkEnd w:id="17"/>
    </w:p>
    <w:p w14:paraId="27B744B9" w14:textId="77777777" w:rsidR="002D4B23" w:rsidRDefault="002D4B23" w:rsidP="00142648">
      <w:pPr>
        <w:pStyle w:val="bh3"/>
      </w:pPr>
      <w:bookmarkStart w:id="18" w:name="_Ref232847373"/>
      <w:r>
        <w:t xml:space="preserve">při realizaci Projektu a použití </w:t>
      </w:r>
      <w:r w:rsidR="00DF71A0">
        <w:t>Příspěvku</w:t>
      </w:r>
      <w:r>
        <w:t xml:space="preserve"> </w:t>
      </w:r>
      <w:r w:rsidR="00B77696">
        <w:t xml:space="preserve">dodržovat </w:t>
      </w:r>
      <w:r w:rsidR="007827BC">
        <w:t xml:space="preserve">podmínky </w:t>
      </w:r>
      <w:r>
        <w:t xml:space="preserve">schválené žádosti o </w:t>
      </w:r>
      <w:r w:rsidR="00DF71A0">
        <w:t>nadační příspěvek</w:t>
      </w:r>
      <w:r w:rsidR="00990A24" w:rsidRPr="00795E27">
        <w:t>;</w:t>
      </w:r>
      <w:bookmarkEnd w:id="18"/>
      <w:r w:rsidR="007827BC">
        <w:t xml:space="preserve"> a</w:t>
      </w:r>
    </w:p>
    <w:p w14:paraId="3CD428C7" w14:textId="77777777" w:rsidR="000509D7" w:rsidRDefault="000509D7" w:rsidP="000509D7">
      <w:pPr>
        <w:pStyle w:val="bh3"/>
      </w:pPr>
      <w:bookmarkStart w:id="19" w:name="_Ref232847375"/>
      <w:r>
        <w:t>při realizaci Projektu a v s</w:t>
      </w:r>
      <w:r w:rsidR="00DF71A0">
        <w:t>ouvislosti s</w:t>
      </w:r>
      <w:r w:rsidR="004E2FA3">
        <w:t xml:space="preserve"> použitím </w:t>
      </w:r>
      <w:r w:rsidR="00DF71A0">
        <w:t>Příspěvku</w:t>
      </w:r>
      <w:r>
        <w:t xml:space="preserve"> dodržovat </w:t>
      </w:r>
      <w:r w:rsidR="000C3335">
        <w:t xml:space="preserve">povinnosti vyplývající </w:t>
      </w:r>
      <w:r w:rsidR="00E24F71">
        <w:t xml:space="preserve">pro něj z </w:t>
      </w:r>
      <w:r>
        <w:t>Projektov</w:t>
      </w:r>
      <w:r w:rsidR="00E24F71">
        <w:t>é</w:t>
      </w:r>
      <w:r>
        <w:t xml:space="preserve"> metodik</w:t>
      </w:r>
      <w:r w:rsidR="00E24F71">
        <w:t>y</w:t>
      </w:r>
      <w:r>
        <w:t xml:space="preserve"> </w:t>
      </w:r>
      <w:r w:rsidR="00B77696">
        <w:t xml:space="preserve">a </w:t>
      </w:r>
      <w:r>
        <w:t xml:space="preserve">poskytnout Nadaci informace a součinnost </w:t>
      </w:r>
      <w:r w:rsidR="00E24F71">
        <w:t xml:space="preserve">v rozsahu, který je potřebný pro naplnění účelu sledovaného </w:t>
      </w:r>
      <w:r w:rsidR="00B77696">
        <w:t>uvedený</w:t>
      </w:r>
      <w:r w:rsidR="00E24F71">
        <w:t>mi</w:t>
      </w:r>
      <w:r w:rsidR="00B77696">
        <w:t xml:space="preserve"> dokument</w:t>
      </w:r>
      <w:r w:rsidR="00E24F71">
        <w:t>y, a to</w:t>
      </w:r>
      <w:r w:rsidR="00B77696">
        <w:t xml:space="preserve"> </w:t>
      </w:r>
      <w:r>
        <w:t>bez zbytečného odkladu poté, co k tomu byl Nadací vyzván</w:t>
      </w:r>
      <w:bookmarkEnd w:id="19"/>
      <w:r w:rsidR="007827BC">
        <w:t>.</w:t>
      </w:r>
      <w:r>
        <w:t xml:space="preserve"> </w:t>
      </w:r>
    </w:p>
    <w:p w14:paraId="322D1D48" w14:textId="77777777" w:rsidR="00CA159D" w:rsidRDefault="00CA159D" w:rsidP="00CA159D">
      <w:pPr>
        <w:pStyle w:val="bh3"/>
        <w:numPr>
          <w:ilvl w:val="0"/>
          <w:numId w:val="0"/>
        </w:numPr>
        <w:ind w:left="720"/>
      </w:pPr>
    </w:p>
    <w:p w14:paraId="07C91579" w14:textId="77777777" w:rsidR="00C61001" w:rsidRDefault="00606004" w:rsidP="004B43EB">
      <w:pPr>
        <w:pStyle w:val="bh1"/>
        <w:keepNext/>
      </w:pPr>
      <w:r>
        <w:t xml:space="preserve">Další </w:t>
      </w:r>
      <w:r w:rsidR="00426651">
        <w:t>ujednání</w:t>
      </w:r>
      <w:r>
        <w:t xml:space="preserve"> </w:t>
      </w:r>
    </w:p>
    <w:p w14:paraId="48496CEB" w14:textId="77777777" w:rsidR="00E24F71" w:rsidRPr="00E24F71" w:rsidRDefault="00E24F71" w:rsidP="004B43EB">
      <w:pPr>
        <w:pStyle w:val="bh2"/>
        <w:keepNext/>
      </w:pPr>
      <w:bookmarkStart w:id="20" w:name="_Toc229902504"/>
      <w:bookmarkStart w:id="21" w:name="_Ref229994636"/>
      <w:r w:rsidRPr="00E24F71">
        <w:t>Kontrola a reporting</w:t>
      </w:r>
    </w:p>
    <w:p w14:paraId="43E4426C" w14:textId="77777777" w:rsidR="00E24F71" w:rsidRPr="00E24F71" w:rsidRDefault="00E24F71" w:rsidP="00F66EAB">
      <w:pPr>
        <w:pStyle w:val="bh3"/>
        <w:keepNext/>
        <w:numPr>
          <w:ilvl w:val="0"/>
          <w:numId w:val="0"/>
        </w:numPr>
        <w:ind w:left="720"/>
      </w:pPr>
      <w:r w:rsidRPr="00E24F71">
        <w:t>Příjemce je povinen za účelem kontroly realizace Projektu, nakládání s </w:t>
      </w:r>
      <w:r w:rsidR="00DF71A0">
        <w:t>Příspěvkem</w:t>
      </w:r>
      <w:r w:rsidRPr="00E24F71">
        <w:t xml:space="preserve"> a plnění dalších povinností podle této Smlouvy: </w:t>
      </w:r>
    </w:p>
    <w:p w14:paraId="26D4F4EA" w14:textId="77777777" w:rsidR="00E24F71" w:rsidRPr="00E24F71" w:rsidRDefault="00E24F71" w:rsidP="00E24F71">
      <w:pPr>
        <w:pStyle w:val="bh3"/>
      </w:pPr>
      <w:bookmarkStart w:id="22" w:name="_Ref232859148"/>
      <w:r w:rsidRPr="00E24F71">
        <w:t xml:space="preserve">vést o použití </w:t>
      </w:r>
      <w:r w:rsidR="00DF71A0">
        <w:t>Příspěvku</w:t>
      </w:r>
      <w:r w:rsidRPr="00E24F71">
        <w:t xml:space="preserve"> takovou evidenci, která bude průkazně dokládat </w:t>
      </w:r>
      <w:r w:rsidR="00DF71A0">
        <w:t>jeho</w:t>
      </w:r>
      <w:r w:rsidR="007827BC">
        <w:t xml:space="preserve"> po</w:t>
      </w:r>
      <w:r w:rsidRPr="00E24F71">
        <w:t>užití</w:t>
      </w:r>
      <w:r w:rsidR="007827BC">
        <w:t xml:space="preserve"> </w:t>
      </w:r>
      <w:r w:rsidR="00A51730">
        <w:t xml:space="preserve">a dodržování povinností podle této Smlouvy </w:t>
      </w:r>
      <w:r w:rsidRPr="00E24F71">
        <w:t>a která bude v souladu s touto Smlouvou, Projektovou metodikou a platnými právními předpisy;</w:t>
      </w:r>
      <w:bookmarkEnd w:id="22"/>
    </w:p>
    <w:p w14:paraId="52C47A04" w14:textId="77777777" w:rsidR="00E24F71" w:rsidRPr="00E24F71" w:rsidRDefault="002C4256" w:rsidP="00E24F71">
      <w:pPr>
        <w:pStyle w:val="bh3"/>
      </w:pPr>
      <w:bookmarkStart w:id="23" w:name="_Ref232858498"/>
      <w:bookmarkStart w:id="24" w:name="_Ref232867782"/>
      <w:r>
        <w:t xml:space="preserve">do </w:t>
      </w:r>
      <w:r w:rsidR="00A764A4">
        <w:t xml:space="preserve">1 </w:t>
      </w:r>
      <w:r w:rsidR="00E24F71" w:rsidRPr="00E24F71">
        <w:t>měsíc</w:t>
      </w:r>
      <w:r w:rsidR="00A764A4">
        <w:t>e</w:t>
      </w:r>
      <w:r w:rsidR="00E24F71" w:rsidRPr="00E24F71">
        <w:t xml:space="preserve"> od </w:t>
      </w:r>
      <w:r w:rsidR="00534385">
        <w:t>u</w:t>
      </w:r>
      <w:r w:rsidR="007827BC">
        <w:t>končení činnost</w:t>
      </w:r>
      <w:r w:rsidR="00534385">
        <w:t>í</w:t>
      </w:r>
      <w:r w:rsidR="007827BC">
        <w:t xml:space="preserve"> Příjemce na </w:t>
      </w:r>
      <w:r w:rsidR="00660C62">
        <w:t>realizaci Projektu</w:t>
      </w:r>
      <w:r w:rsidR="007827BC">
        <w:t xml:space="preserve"> </w:t>
      </w:r>
      <w:r w:rsidR="008D2C41">
        <w:t xml:space="preserve">předložit Nadaci </w:t>
      </w:r>
      <w:r w:rsidR="007827BC" w:rsidRPr="007827BC">
        <w:rPr>
          <w:i/>
          <w:iCs/>
        </w:rPr>
        <w:t>„</w:t>
      </w:r>
      <w:r w:rsidR="00E24F71" w:rsidRPr="007827BC">
        <w:rPr>
          <w:i/>
          <w:iCs/>
        </w:rPr>
        <w:t>Závěrečnou</w:t>
      </w:r>
      <w:r w:rsidR="00E12BD0">
        <w:rPr>
          <w:i/>
          <w:iCs/>
        </w:rPr>
        <w:t xml:space="preserve"> hodnotící</w:t>
      </w:r>
      <w:r w:rsidR="00E24F71" w:rsidRPr="007827BC">
        <w:rPr>
          <w:i/>
          <w:iCs/>
        </w:rPr>
        <w:t xml:space="preserve"> zprávu</w:t>
      </w:r>
      <w:r w:rsidR="007827BC" w:rsidRPr="007827BC">
        <w:rPr>
          <w:i/>
          <w:iCs/>
        </w:rPr>
        <w:t>“</w:t>
      </w:r>
      <w:r w:rsidR="007827BC">
        <w:t xml:space="preserve"> (jak je tento pojem chápán v Projektové metodice)</w:t>
      </w:r>
      <w:r w:rsidR="00534385">
        <w:t>;</w:t>
      </w:r>
      <w:r w:rsidR="00E24F71" w:rsidRPr="00E24F71">
        <w:t xml:space="preserve"> s</w:t>
      </w:r>
      <w:r w:rsidR="007827BC">
        <w:t> takovou zprávou</w:t>
      </w:r>
      <w:r w:rsidR="00E24F71" w:rsidRPr="00E24F71">
        <w:t xml:space="preserve"> Příjemce doloží </w:t>
      </w:r>
      <w:r w:rsidR="007827BC">
        <w:t xml:space="preserve">i </w:t>
      </w:r>
      <w:r w:rsidR="00534385">
        <w:t xml:space="preserve">celkové </w:t>
      </w:r>
      <w:r w:rsidR="00E24F71" w:rsidRPr="00E24F71">
        <w:t>využití finančních prostředků v souladu s touto Smlouvou, a to vše v rozsahu a formě požadované ze strany Nadace;</w:t>
      </w:r>
      <w:bookmarkEnd w:id="23"/>
      <w:bookmarkEnd w:id="24"/>
    </w:p>
    <w:p w14:paraId="5689D075" w14:textId="77777777" w:rsidR="00E24F71" w:rsidRPr="00E24F71" w:rsidRDefault="00E24F71" w:rsidP="00E24F71">
      <w:pPr>
        <w:pStyle w:val="bh3"/>
      </w:pPr>
      <w:bookmarkStart w:id="25" w:name="_Ref232858761"/>
      <w:r w:rsidRPr="00E24F71">
        <w:t xml:space="preserve">umožnit Nadaci </w:t>
      </w:r>
      <w:r w:rsidR="00473E64">
        <w:t xml:space="preserve">kdykoli </w:t>
      </w:r>
      <w:r w:rsidRPr="00E24F71">
        <w:t xml:space="preserve">kontrolu použití </w:t>
      </w:r>
      <w:r w:rsidR="00DF71A0">
        <w:t>Příspěvku</w:t>
      </w:r>
      <w:r w:rsidRPr="00E24F71">
        <w:t>, realizace Projektu</w:t>
      </w:r>
      <w:r w:rsidR="005E4641">
        <w:t xml:space="preserve"> </w:t>
      </w:r>
      <w:r w:rsidR="008F30B4">
        <w:t>i</w:t>
      </w:r>
      <w:r w:rsidR="005E4641">
        <w:t xml:space="preserve"> výstupů</w:t>
      </w:r>
      <w:r w:rsidR="00F66EAB">
        <w:t xml:space="preserve"> a výsledků</w:t>
      </w:r>
      <w:r w:rsidR="005E4641">
        <w:t xml:space="preserve"> Projektu</w:t>
      </w:r>
      <w:r w:rsidRPr="00E24F71">
        <w:t xml:space="preserve">, naplňování </w:t>
      </w:r>
      <w:r w:rsidR="00534385">
        <w:t>účelu a cílů</w:t>
      </w:r>
      <w:r w:rsidRPr="00E24F71">
        <w:t xml:space="preserve"> Projekt</w:t>
      </w:r>
      <w:r w:rsidR="007827BC">
        <w:t>u</w:t>
      </w:r>
      <w:r w:rsidRPr="00E24F71">
        <w:t xml:space="preserve">, jakož i dalších </w:t>
      </w:r>
      <w:r>
        <w:t>p</w:t>
      </w:r>
      <w:r w:rsidRPr="00E24F71">
        <w:t>ovinností Příjemce stanovených touto Smlouvo</w:t>
      </w:r>
      <w:r>
        <w:t>u</w:t>
      </w:r>
      <w:r w:rsidRPr="00E24F71">
        <w:t xml:space="preserve">; za tímto účelem se Příjemce </w:t>
      </w:r>
      <w:r>
        <w:t xml:space="preserve">zejména </w:t>
      </w:r>
      <w:r w:rsidRPr="00E24F71">
        <w:t xml:space="preserve">zavazuje </w:t>
      </w:r>
      <w:r w:rsidR="007827BC">
        <w:t xml:space="preserve">vždy </w:t>
      </w:r>
      <w:r w:rsidRPr="00E24F71">
        <w:t>na výzvu Nadace nejpozději do tří (3) dnů umožnit Nadaci</w:t>
      </w:r>
      <w:r>
        <w:t>, resp.</w:t>
      </w:r>
      <w:r w:rsidRPr="00E24F71">
        <w:t xml:space="preserve"> jím pověřeným osobám nahlédnutí do veškeré dokumentace týkající se Projektu a poskytnout jim veškerá požadovaná vysvětlení</w:t>
      </w:r>
      <w:r w:rsidR="007827BC">
        <w:t>, a to, v případě, že o to Nadace požádá, i v písemné podobě</w:t>
      </w:r>
      <w:r w:rsidRPr="00E24F71">
        <w:t>;</w:t>
      </w:r>
      <w:bookmarkEnd w:id="25"/>
    </w:p>
    <w:p w14:paraId="000EECA7" w14:textId="77777777" w:rsidR="004E2FA3" w:rsidRDefault="004E2FA3" w:rsidP="004E2FA3">
      <w:pPr>
        <w:pStyle w:val="bh3"/>
      </w:pPr>
      <w:r>
        <w:t xml:space="preserve">informovat Nadaci bez zbytečného odkladu o všech okolnostech, které by mohly negativně ovlivnit splnění jeho závazků z této Smlouvy nebo které by se týkaly pravdivosti, úplnosti a nezavádějícího charakteru jeho prohlášení podle odstavce </w:t>
      </w:r>
      <w:r w:rsidR="007827BC">
        <w:fldChar w:fldCharType="begin"/>
      </w:r>
      <w:r w:rsidR="007827BC">
        <w:instrText xml:space="preserve"> REF _Ref232848345 \r \h </w:instrText>
      </w:r>
      <w:r w:rsidR="007827BC">
        <w:fldChar w:fldCharType="separate"/>
      </w:r>
      <w:r w:rsidR="00BB14FA">
        <w:t>6.1</w:t>
      </w:r>
      <w:r w:rsidR="007827BC">
        <w:fldChar w:fldCharType="end"/>
      </w:r>
      <w:r w:rsidR="00534385">
        <w:t xml:space="preserve"> Smlouvy</w:t>
      </w:r>
      <w:r>
        <w:t>;</w:t>
      </w:r>
    </w:p>
    <w:p w14:paraId="57997578" w14:textId="77777777" w:rsidR="007827BC" w:rsidRPr="00534385" w:rsidRDefault="007827BC" w:rsidP="007827BC">
      <w:pPr>
        <w:pStyle w:val="bh3"/>
      </w:pPr>
      <w:bookmarkStart w:id="26" w:name="_Ref232860900"/>
      <w:bookmarkStart w:id="27" w:name="_Ref232850616"/>
      <w:r w:rsidRPr="00534385">
        <w:lastRenderedPageBreak/>
        <w:t>hlásit Nadaci veškeré změny v</w:t>
      </w:r>
      <w:r w:rsidR="004B75F0">
        <w:t> </w:t>
      </w:r>
      <w:r w:rsidRPr="00534385">
        <w:t>Projektu</w:t>
      </w:r>
      <w:r w:rsidR="00473E64" w:rsidRPr="00534385">
        <w:t>; Příjemce může změny v Projektu realizovat, jen pokud s tím Nadace vysloví svůj souhlas</w:t>
      </w:r>
      <w:r w:rsidRPr="00534385">
        <w:t>; a</w:t>
      </w:r>
      <w:bookmarkEnd w:id="26"/>
    </w:p>
    <w:p w14:paraId="353C5C48" w14:textId="77777777" w:rsidR="004E2FA3" w:rsidRPr="00426651" w:rsidRDefault="007827BC" w:rsidP="007827BC">
      <w:pPr>
        <w:pStyle w:val="bh3"/>
      </w:pPr>
      <w:bookmarkStart w:id="28" w:name="_Ref232860540"/>
      <w:r w:rsidRPr="00E24F71">
        <w:t xml:space="preserve">poskytnout Nadaci </w:t>
      </w:r>
      <w:r>
        <w:t xml:space="preserve">bezúplatně </w:t>
      </w:r>
      <w:r w:rsidR="008D2C41">
        <w:t>veškerou potřebnou</w:t>
      </w:r>
      <w:r w:rsidR="008D2C41" w:rsidRPr="00E24F71">
        <w:t xml:space="preserve"> </w:t>
      </w:r>
      <w:r w:rsidRPr="00E24F71">
        <w:t>součinnost při zpracování výsledků Projektu pro potřeby Nadace</w:t>
      </w:r>
      <w:bookmarkEnd w:id="27"/>
      <w:r w:rsidR="004E2FA3">
        <w:t>.</w:t>
      </w:r>
      <w:bookmarkEnd w:id="28"/>
    </w:p>
    <w:p w14:paraId="67ACF58B" w14:textId="77777777" w:rsidR="009A4CE1" w:rsidRDefault="00F72A59" w:rsidP="004B43EB">
      <w:pPr>
        <w:pStyle w:val="bh2"/>
        <w:keepNext/>
      </w:pPr>
      <w:r>
        <w:t>Další p</w:t>
      </w:r>
      <w:r w:rsidR="004B43EB">
        <w:t>ovinnosti Příjemce</w:t>
      </w:r>
      <w:bookmarkEnd w:id="20"/>
      <w:bookmarkEnd w:id="21"/>
    </w:p>
    <w:p w14:paraId="7154C8F5" w14:textId="77777777" w:rsidR="004B43EB" w:rsidRDefault="004B43EB" w:rsidP="004B43EB">
      <w:pPr>
        <w:pStyle w:val="bno"/>
        <w:keepNext/>
      </w:pPr>
      <w:r>
        <w:t>Příjemce je povinen:</w:t>
      </w:r>
    </w:p>
    <w:p w14:paraId="5CAE5BAF" w14:textId="77777777" w:rsidR="001755B3" w:rsidRDefault="006D60BD" w:rsidP="001755B3">
      <w:pPr>
        <w:pStyle w:val="bh3"/>
      </w:pPr>
      <w:bookmarkStart w:id="29" w:name="_Ref232847395"/>
      <w:bookmarkStart w:id="30" w:name="_Ref232859588"/>
      <w:r>
        <w:t>poskytovat</w:t>
      </w:r>
      <w:r w:rsidR="00C52BF5">
        <w:t xml:space="preserve"> </w:t>
      </w:r>
      <w:r>
        <w:t xml:space="preserve">třetím osobám </w:t>
      </w:r>
      <w:r w:rsidR="005D561D">
        <w:t xml:space="preserve">nebo jinak uveřejňovat </w:t>
      </w:r>
      <w:r w:rsidR="00C52BF5">
        <w:t xml:space="preserve">jakékoli materiály nebo informace ohledně </w:t>
      </w:r>
      <w:r w:rsidR="00F66EAB">
        <w:t xml:space="preserve">předmětu </w:t>
      </w:r>
      <w:r w:rsidR="005D561D">
        <w:t>této Smlouvy</w:t>
      </w:r>
      <w:r w:rsidR="00F66EAB">
        <w:t xml:space="preserve"> a s ní spojených záležitostí</w:t>
      </w:r>
      <w:r w:rsidR="0025063C">
        <w:t>, včetně Smlouvy samotné,</w:t>
      </w:r>
      <w:r w:rsidR="005D561D">
        <w:t xml:space="preserve"> nebo </w:t>
      </w:r>
      <w:r w:rsidR="00C52BF5">
        <w:t>Projektu</w:t>
      </w:r>
      <w:r w:rsidR="006422D9">
        <w:t>,</w:t>
      </w:r>
      <w:r w:rsidR="0025063C">
        <w:t xml:space="preserve"> včetně jakýchkoliv výstupů </w:t>
      </w:r>
      <w:r w:rsidR="00F66EAB">
        <w:t xml:space="preserve">a výsledků </w:t>
      </w:r>
      <w:r w:rsidR="0025063C">
        <w:t>Projektu</w:t>
      </w:r>
      <w:r w:rsidR="00C52BF5">
        <w:t xml:space="preserve"> </w:t>
      </w:r>
      <w:r w:rsidR="0025063C">
        <w:t xml:space="preserve">či jiných děl vzniklých v souvislosti s Projektem </w:t>
      </w:r>
      <w:r w:rsidR="00C52BF5">
        <w:t>jen s předchozím souhlasem Nadace</w:t>
      </w:r>
      <w:r w:rsidR="00FC50AE">
        <w:t xml:space="preserve">, </w:t>
      </w:r>
      <w:r w:rsidR="00591695">
        <w:t xml:space="preserve">s výjimkou </w:t>
      </w:r>
      <w:r w:rsidR="00FC50AE">
        <w:t xml:space="preserve"> plnění zákonné povinnosti Příjemce</w:t>
      </w:r>
      <w:r w:rsidR="005D561D">
        <w:t xml:space="preserve"> (tím není dotčeno ujednání </w:t>
      </w:r>
      <w:r w:rsidR="005D561D" w:rsidRPr="00C81BF6">
        <w:t xml:space="preserve">písm. </w:t>
      </w:r>
      <w:r w:rsidR="005D561D" w:rsidRPr="00C81BF6">
        <w:fldChar w:fldCharType="begin"/>
      </w:r>
      <w:r w:rsidR="005D561D" w:rsidRPr="00C81BF6">
        <w:instrText xml:space="preserve"> REF _Ref232850635 \r \h </w:instrText>
      </w:r>
      <w:r w:rsidR="00C81BF6" w:rsidRPr="00C81BF6">
        <w:instrText xml:space="preserve"> \* MERGEFORMAT </w:instrText>
      </w:r>
      <w:r w:rsidR="005D561D" w:rsidRPr="00C81BF6">
        <w:fldChar w:fldCharType="separate"/>
      </w:r>
      <w:r w:rsidR="00BB14FA">
        <w:t>(c)</w:t>
      </w:r>
      <w:r w:rsidR="005D561D" w:rsidRPr="00C81BF6">
        <w:fldChar w:fldCharType="end"/>
      </w:r>
      <w:r w:rsidR="00F474E3">
        <w:t xml:space="preserve"> tohoto odstavce</w:t>
      </w:r>
      <w:r w:rsidR="005D561D">
        <w:t xml:space="preserve"> níže)</w:t>
      </w:r>
      <w:r w:rsidR="00C52BF5">
        <w:t>; v případě, že si tak bude Nadace přát, Příjemce uvede v příslušných materiálech nebo v rámci poskytnutí příslušné informace</w:t>
      </w:r>
      <w:r w:rsidR="005D561D">
        <w:t xml:space="preserve"> to</w:t>
      </w:r>
      <w:r w:rsidR="00C52BF5">
        <w:t xml:space="preserve">, že Projekt byl (spolu)financován </w:t>
      </w:r>
      <w:r w:rsidR="000F05E6">
        <w:t>Nadací</w:t>
      </w:r>
      <w:r w:rsidR="00C52BF5">
        <w:t>; tato informace bude podána způsobem a v rozsahu, s nímž Nadace předem vysloví svůj souhlas</w:t>
      </w:r>
      <w:r w:rsidR="000F05E6">
        <w:t>;</w:t>
      </w:r>
      <w:bookmarkEnd w:id="29"/>
      <w:bookmarkEnd w:id="30"/>
    </w:p>
    <w:p w14:paraId="28002C01" w14:textId="77777777" w:rsidR="00426651" w:rsidRDefault="00426651" w:rsidP="00426651">
      <w:pPr>
        <w:pStyle w:val="bh3"/>
      </w:pPr>
      <w:bookmarkStart w:id="31" w:name="_Ref232850632"/>
      <w:r w:rsidRPr="00426651">
        <w:t xml:space="preserve">uchovávat veškerou dokumentaci související s poskytnutým </w:t>
      </w:r>
      <w:r w:rsidR="00C81BF6">
        <w:t>Příspěvkem</w:t>
      </w:r>
      <w:r w:rsidRPr="00426651">
        <w:t xml:space="preserve"> a realizací Projektu po dobu nejméně </w:t>
      </w:r>
      <w:r w:rsidR="00DC07A0">
        <w:t>deseti (</w:t>
      </w:r>
      <w:r w:rsidRPr="00426651">
        <w:t>10</w:t>
      </w:r>
      <w:r w:rsidR="00DC07A0">
        <w:t>)</w:t>
      </w:r>
      <w:r w:rsidRPr="00426651">
        <w:t xml:space="preserve"> let</w:t>
      </w:r>
      <w:r w:rsidR="00990A24">
        <w:t xml:space="preserve"> od </w:t>
      </w:r>
      <w:r w:rsidR="00C81BF6">
        <w:t>poskytnutí Příspěvku</w:t>
      </w:r>
      <w:r w:rsidRPr="00426651">
        <w:t>;</w:t>
      </w:r>
      <w:bookmarkEnd w:id="31"/>
    </w:p>
    <w:p w14:paraId="29A4FDA1" w14:textId="77777777" w:rsidR="00990A24" w:rsidRDefault="00990A24" w:rsidP="00426651">
      <w:pPr>
        <w:pStyle w:val="bh3"/>
      </w:pPr>
      <w:bookmarkStart w:id="32" w:name="_Ref232850635"/>
      <w:r>
        <w:t xml:space="preserve">informovat veškeré </w:t>
      </w:r>
      <w:r w:rsidR="00695F45">
        <w:t xml:space="preserve">osoby, které se jakkoli podílejí na </w:t>
      </w:r>
      <w:r>
        <w:t xml:space="preserve">Projektu o (i) povinnostech vztahujících se k použití </w:t>
      </w:r>
      <w:r w:rsidR="00C81BF6">
        <w:t>Příspěvku</w:t>
      </w:r>
      <w:r>
        <w:t>, (</w:t>
      </w:r>
      <w:proofErr w:type="spellStart"/>
      <w:r>
        <w:t>ii</w:t>
      </w:r>
      <w:proofErr w:type="spellEnd"/>
      <w:r>
        <w:t>) povinnostech ve vztahu k informovanosti a součinnosti s Nadací jakož i dodržování Projektové metodiky a (</w:t>
      </w:r>
      <w:proofErr w:type="spellStart"/>
      <w:r>
        <w:t>iii</w:t>
      </w:r>
      <w:proofErr w:type="spellEnd"/>
      <w:r>
        <w:t xml:space="preserve">) dalších </w:t>
      </w:r>
      <w:r w:rsidR="00DB1B59">
        <w:t>povinností</w:t>
      </w:r>
      <w:r>
        <w:t xml:space="preserve"> stanovených touto Smlouvou</w:t>
      </w:r>
      <w:r w:rsidR="005D561D">
        <w:t xml:space="preserve">, </w:t>
      </w:r>
      <w:r w:rsidR="00695F45">
        <w:t>a to vždy pouze v</w:t>
      </w:r>
      <w:r w:rsidR="00F474E3">
        <w:t xml:space="preserve"> minimálním</w:t>
      </w:r>
      <w:r w:rsidR="00695F45">
        <w:t xml:space="preserve"> rozsahu, </w:t>
      </w:r>
      <w:r w:rsidR="00F474E3">
        <w:t xml:space="preserve">jaký </w:t>
      </w:r>
      <w:r w:rsidR="00695F45">
        <w:t xml:space="preserve">bude relevantní pro danou osobu; Příjemce se dále zavazuje </w:t>
      </w:r>
      <w:r w:rsidR="00802595">
        <w:t>zahrn</w:t>
      </w:r>
      <w:r w:rsidR="00B96BF1">
        <w:t>out</w:t>
      </w:r>
      <w:r w:rsidR="00802595">
        <w:t xml:space="preserve"> do smluv uzavíraný</w:t>
      </w:r>
      <w:r w:rsidR="00367800">
        <w:t>ch s</w:t>
      </w:r>
      <w:r w:rsidR="00695F45">
        <w:t xml:space="preserve"> jakýmikoli třetími osobami taková ujednání, která budou odpovídat </w:t>
      </w:r>
      <w:r w:rsidR="00367800">
        <w:t>povinnost</w:t>
      </w:r>
      <w:r w:rsidR="00695F45">
        <w:t>em Příjemce podle této Smlouvy</w:t>
      </w:r>
      <w:r w:rsidR="00367800" w:rsidRPr="00795E27">
        <w:t>.</w:t>
      </w:r>
      <w:bookmarkEnd w:id="32"/>
    </w:p>
    <w:p w14:paraId="39A2C61B" w14:textId="77777777" w:rsidR="004E2FA3" w:rsidRDefault="004E2FA3" w:rsidP="004E2FA3">
      <w:pPr>
        <w:pStyle w:val="bh2"/>
        <w:keepNext/>
      </w:pPr>
      <w:r>
        <w:t>Povinnosti Nadace</w:t>
      </w:r>
    </w:p>
    <w:p w14:paraId="3496D1A0" w14:textId="77777777" w:rsidR="004E2FA3" w:rsidRPr="000E6AB8" w:rsidRDefault="004E2FA3" w:rsidP="00F66EAB">
      <w:pPr>
        <w:pStyle w:val="bh2"/>
        <w:numPr>
          <w:ilvl w:val="0"/>
          <w:numId w:val="0"/>
        </w:numPr>
        <w:ind w:left="709"/>
        <w:rPr>
          <w:u w:val="none"/>
        </w:rPr>
      </w:pPr>
      <w:r w:rsidRPr="00CF564E">
        <w:rPr>
          <w:u w:val="none"/>
        </w:rPr>
        <w:t>Na</w:t>
      </w:r>
      <w:r>
        <w:rPr>
          <w:u w:val="none"/>
        </w:rPr>
        <w:t xml:space="preserve">dace se zavazuje neprodleně poté, co od Příjemce obdrží řádně a pravdivě vyplněný formulář </w:t>
      </w:r>
      <w:r w:rsidRPr="00CF564E">
        <w:rPr>
          <w:i/>
          <w:iCs/>
          <w:u w:val="none"/>
        </w:rPr>
        <w:t>„</w:t>
      </w:r>
      <w:r w:rsidR="00A40DCC" w:rsidRPr="00CF564E">
        <w:rPr>
          <w:i/>
          <w:iCs/>
          <w:u w:val="none"/>
        </w:rPr>
        <w:t>Závěrečn</w:t>
      </w:r>
      <w:r w:rsidR="00A40DCC">
        <w:rPr>
          <w:i/>
          <w:iCs/>
          <w:u w:val="none"/>
        </w:rPr>
        <w:t>ou</w:t>
      </w:r>
      <w:r w:rsidR="00A40DCC" w:rsidRPr="00CF564E">
        <w:rPr>
          <w:i/>
          <w:iCs/>
          <w:u w:val="none"/>
        </w:rPr>
        <w:t xml:space="preserve"> </w:t>
      </w:r>
      <w:r w:rsidR="00A40DCC">
        <w:rPr>
          <w:i/>
          <w:iCs/>
          <w:u w:val="none"/>
        </w:rPr>
        <w:t xml:space="preserve">hodnotící </w:t>
      </w:r>
      <w:r w:rsidRPr="00CF564E">
        <w:rPr>
          <w:i/>
          <w:iCs/>
          <w:u w:val="none"/>
        </w:rPr>
        <w:t>zprávu“</w:t>
      </w:r>
      <w:r>
        <w:rPr>
          <w:i/>
          <w:iCs/>
          <w:u w:val="none"/>
        </w:rPr>
        <w:t xml:space="preserve"> </w:t>
      </w:r>
      <w:r>
        <w:rPr>
          <w:u w:val="none"/>
        </w:rPr>
        <w:t xml:space="preserve">v souladu s Projektovou metodikou, tento posoudit a prověřit a následně, v případě, že k němu nebudou existovat důvodné </w:t>
      </w:r>
      <w:r w:rsidRPr="000E6AB8">
        <w:rPr>
          <w:u w:val="none"/>
        </w:rPr>
        <w:t xml:space="preserve">výhrady, zajistit jeho </w:t>
      </w:r>
      <w:r w:rsidR="00F474E3" w:rsidRPr="000E6AB8">
        <w:rPr>
          <w:u w:val="none"/>
        </w:rPr>
        <w:t xml:space="preserve">neprodlené </w:t>
      </w:r>
      <w:r w:rsidRPr="000E6AB8">
        <w:rPr>
          <w:u w:val="none"/>
        </w:rPr>
        <w:t xml:space="preserve">schválení příslušným orgánem Nadace. </w:t>
      </w:r>
    </w:p>
    <w:p w14:paraId="18F4BC79" w14:textId="77777777" w:rsidR="00783FF4" w:rsidRPr="000E6AB8" w:rsidRDefault="00783FF4" w:rsidP="00F66EAB">
      <w:pPr>
        <w:pStyle w:val="bh2"/>
        <w:keepNext/>
      </w:pPr>
      <w:bookmarkStart w:id="33" w:name="_Ref232860573"/>
      <w:r w:rsidRPr="000E6AB8">
        <w:t>Použití výstupů a výsledků Projektu</w:t>
      </w:r>
      <w:bookmarkEnd w:id="33"/>
    </w:p>
    <w:p w14:paraId="7FEF1D29" w14:textId="77777777" w:rsidR="00A1178B" w:rsidRDefault="00A1178B" w:rsidP="00795E27">
      <w:pPr>
        <w:pStyle w:val="bh3"/>
        <w:numPr>
          <w:ilvl w:val="0"/>
          <w:numId w:val="0"/>
        </w:numPr>
        <w:ind w:left="720"/>
      </w:pPr>
      <w:r w:rsidRPr="000E6AB8">
        <w:t xml:space="preserve">Strany současně s touto Smlouvou uzavírají i licenční smlouvu, jejímž předmětem je </w:t>
      </w:r>
      <w:r w:rsidR="001502ED">
        <w:t>ne</w:t>
      </w:r>
      <w:r w:rsidRPr="000E6AB8">
        <w:t>výhradní licence Nadace k užívání jakýchkoliv</w:t>
      </w:r>
      <w:r w:rsidR="004B75F0" w:rsidRPr="000E6AB8">
        <w:t xml:space="preserve"> autorských</w:t>
      </w:r>
      <w:r w:rsidRPr="000E6AB8">
        <w:t xml:space="preserve"> děl, která vzniknou v souvislosti s realizací Projektu a k nimž Příjemce vykonává nebo bude vykonávat majetková práva ve smyslu </w:t>
      </w:r>
      <w:r w:rsidR="00FD5FF4">
        <w:t>zákona č. 121/2000</w:t>
      </w:r>
      <w:r w:rsidR="004B75F0" w:rsidRPr="000E6AB8">
        <w:t xml:space="preserve"> Sb., o právu autorském, o právech souvisejících s právem autorským a o změně některých zákonů (autorský zákon)</w:t>
      </w:r>
      <w:r w:rsidR="005E4641" w:rsidRPr="000E6AB8">
        <w:t xml:space="preserve"> </w:t>
      </w:r>
      <w:r w:rsidR="00841D30" w:rsidRPr="000E6AB8">
        <w:t>(dále jen „</w:t>
      </w:r>
      <w:r w:rsidR="00841D30" w:rsidRPr="000E6AB8">
        <w:rPr>
          <w:b/>
        </w:rPr>
        <w:t>AZ</w:t>
      </w:r>
      <w:r w:rsidR="00841D30" w:rsidRPr="000E6AB8">
        <w:t xml:space="preserve">“) </w:t>
      </w:r>
      <w:r w:rsidR="005E4641" w:rsidRPr="000E6AB8">
        <w:t xml:space="preserve">nebo k nimž bude mít </w:t>
      </w:r>
      <w:r w:rsidR="005C03DB" w:rsidRPr="000E6AB8">
        <w:t xml:space="preserve">Příjemce </w:t>
      </w:r>
      <w:r w:rsidR="005E4641" w:rsidRPr="000E6AB8">
        <w:t>příslušná užívací práva jiná než ve významu dle §</w:t>
      </w:r>
      <w:r w:rsidR="00F66EAB" w:rsidRPr="000E6AB8">
        <w:t> </w:t>
      </w:r>
      <w:r w:rsidR="005E4641" w:rsidRPr="000E6AB8">
        <w:t xml:space="preserve">58 </w:t>
      </w:r>
      <w:r w:rsidR="00841D30" w:rsidRPr="000E6AB8">
        <w:t xml:space="preserve">AZ </w:t>
      </w:r>
      <w:r w:rsidRPr="000E6AB8">
        <w:t>(dále jen „</w:t>
      </w:r>
      <w:r w:rsidRPr="000E6AB8">
        <w:rPr>
          <w:b/>
        </w:rPr>
        <w:t>Licenční smlouva</w:t>
      </w:r>
      <w:r w:rsidRPr="000E6AB8">
        <w:t>“).</w:t>
      </w:r>
    </w:p>
    <w:p w14:paraId="133E985F" w14:textId="77777777" w:rsidR="00F474E3" w:rsidRPr="00695F45" w:rsidRDefault="00F474E3" w:rsidP="00F474E3">
      <w:pPr>
        <w:pStyle w:val="bh3"/>
        <w:numPr>
          <w:ilvl w:val="0"/>
          <w:numId w:val="0"/>
        </w:numPr>
        <w:ind w:left="720"/>
      </w:pPr>
    </w:p>
    <w:p w14:paraId="63682C55" w14:textId="77777777" w:rsidR="004E2FA3" w:rsidRPr="00695F45" w:rsidRDefault="004E2FA3" w:rsidP="004E2FA3">
      <w:pPr>
        <w:pStyle w:val="bh1"/>
      </w:pPr>
      <w:r w:rsidRPr="00695F45">
        <w:t>Prohlášení Příjemce</w:t>
      </w:r>
    </w:p>
    <w:p w14:paraId="2E799F15" w14:textId="77777777" w:rsidR="004E2FA3" w:rsidRDefault="004E2FA3" w:rsidP="004E2FA3">
      <w:pPr>
        <w:pStyle w:val="bh2"/>
        <w:keepNext/>
      </w:pPr>
      <w:bookmarkStart w:id="34" w:name="_Ref232848345"/>
      <w:r>
        <w:t>Prohlášení Příjemce</w:t>
      </w:r>
      <w:bookmarkEnd w:id="34"/>
      <w:r>
        <w:t xml:space="preserve"> </w:t>
      </w:r>
    </w:p>
    <w:p w14:paraId="0AD8B92E" w14:textId="77777777" w:rsidR="004E2FA3" w:rsidRPr="006D60BD" w:rsidRDefault="004E2FA3" w:rsidP="004E2FA3">
      <w:pPr>
        <w:pStyle w:val="bh2"/>
        <w:keepNext/>
        <w:numPr>
          <w:ilvl w:val="0"/>
          <w:numId w:val="0"/>
        </w:numPr>
        <w:ind w:left="708"/>
        <w:rPr>
          <w:u w:val="none"/>
        </w:rPr>
      </w:pPr>
      <w:r w:rsidRPr="006D60BD">
        <w:rPr>
          <w:u w:val="none"/>
        </w:rPr>
        <w:t>Příjemce prohlašuje, že:</w:t>
      </w:r>
    </w:p>
    <w:p w14:paraId="3744D74E" w14:textId="77777777" w:rsidR="004E2FA3" w:rsidRDefault="004E2FA3" w:rsidP="004E2FA3">
      <w:pPr>
        <w:pStyle w:val="bh3"/>
      </w:pPr>
      <w:r>
        <w:t>veškeré dokumenty jím po</w:t>
      </w:r>
      <w:r w:rsidR="00C81BF6">
        <w:t>skytnuté Nadaci v souvislosti s</w:t>
      </w:r>
      <w:r>
        <w:t xml:space="preserve"> touto Smlouvou, jakož i veškeré informace v nich obsažené nebo jinak Nadaci poskytnuté, jsou ke dni podpisu této Smlouvy pravdivé, úplné a nikoli zavádějící a nenastala u něho ani žádná skutečnost, na </w:t>
      </w:r>
      <w:proofErr w:type="gramStart"/>
      <w:r>
        <w:t>základě</w:t>
      </w:r>
      <w:proofErr w:type="gramEnd"/>
      <w:r>
        <w:t xml:space="preserve"> které by byla platnost těchto dokumentů a správnost, úplnost a nezavádějící charakter informací v nich obsažených do budoucna </w:t>
      </w:r>
      <w:r w:rsidR="00695F45">
        <w:t>ohrožena</w:t>
      </w:r>
      <w:r>
        <w:t>;</w:t>
      </w:r>
    </w:p>
    <w:p w14:paraId="67048AA6" w14:textId="77777777" w:rsidR="00A51730" w:rsidRDefault="00A51730" w:rsidP="004E2FA3">
      <w:pPr>
        <w:pStyle w:val="bh3"/>
      </w:pPr>
      <w:r>
        <w:t xml:space="preserve">je schopen </w:t>
      </w:r>
      <w:r w:rsidR="00F474E3">
        <w:t>z</w:t>
      </w:r>
      <w:r>
        <w:t>realizovat Projekt za podmínek stanovených touto Smlouvou a není mu známo nic na jeho straně, co by mu v tomto bránilo;</w:t>
      </w:r>
    </w:p>
    <w:p w14:paraId="3447EECD" w14:textId="77777777" w:rsidR="00A51730" w:rsidRDefault="00A51730" w:rsidP="004E2FA3">
      <w:pPr>
        <w:pStyle w:val="bh3"/>
      </w:pPr>
      <w:r>
        <w:t>má zajištěn dostatek finančních prostředků pro úspěšné dokončení Projektu</w:t>
      </w:r>
      <w:r w:rsidR="00695F45">
        <w:t>,</w:t>
      </w:r>
      <w:r w:rsidR="00695F45" w:rsidRPr="00695F45">
        <w:t xml:space="preserve"> </w:t>
      </w:r>
      <w:r w:rsidR="00695F45">
        <w:t xml:space="preserve">v případě, že </w:t>
      </w:r>
      <w:r w:rsidR="00C81BF6">
        <w:t>Příspěvek</w:t>
      </w:r>
      <w:r w:rsidR="00695F45">
        <w:t xml:space="preserve"> představuje pouze spolufinancování Projektu</w:t>
      </w:r>
      <w:r>
        <w:t>; a</w:t>
      </w:r>
    </w:p>
    <w:p w14:paraId="46A108E9" w14:textId="77777777" w:rsidR="004E2FA3" w:rsidRDefault="004E2FA3" w:rsidP="004E2FA3">
      <w:pPr>
        <w:pStyle w:val="bh3"/>
      </w:pPr>
      <w:r>
        <w:t>se</w:t>
      </w:r>
      <w:r w:rsidR="00C81BF6">
        <w:t xml:space="preserve"> </w:t>
      </w:r>
      <w:r>
        <w:t xml:space="preserve">seznámil s Projektovou metodikou, se zněním nadační listiny a statutu Nadace, jejich obsahu rozumí, souhlasí s nimi a nemá vůči nim žádné výhrady, jakož i prohlašuje, že </w:t>
      </w:r>
      <w:r w:rsidR="00695F45">
        <w:t xml:space="preserve">je </w:t>
      </w:r>
      <w:r>
        <w:t xml:space="preserve">bere na vědomí a souhlasí s tím, že aktuální znění těchto dokumentů budou Příjemci ze strany Nadace poskytnuta prostřednictvím webových stránek </w:t>
      </w:r>
      <w:r w:rsidRPr="00B96BF1">
        <w:t xml:space="preserve">Nadace </w:t>
      </w:r>
      <w:hyperlink r:id="rId12" w:history="1">
        <w:r w:rsidRPr="00B96BF1">
          <w:rPr>
            <w:rStyle w:val="Hypertextovodkaz"/>
            <w:u w:val="none"/>
          </w:rPr>
          <w:t>www.nadacesirius.cz</w:t>
        </w:r>
      </w:hyperlink>
      <w:r w:rsidR="00A51730">
        <w:t>.</w:t>
      </w:r>
      <w:r w:rsidR="00327EF7">
        <w:t xml:space="preserve"> </w:t>
      </w:r>
    </w:p>
    <w:p w14:paraId="2ADFB5B4" w14:textId="77777777" w:rsidR="00327EF7" w:rsidRPr="00783FF4" w:rsidRDefault="00327EF7" w:rsidP="00327EF7">
      <w:pPr>
        <w:pStyle w:val="bh3"/>
        <w:numPr>
          <w:ilvl w:val="0"/>
          <w:numId w:val="0"/>
        </w:numPr>
        <w:ind w:left="1440"/>
      </w:pPr>
    </w:p>
    <w:p w14:paraId="634A72CF" w14:textId="77777777" w:rsidR="000C3335" w:rsidRDefault="000C3335" w:rsidP="000C3335">
      <w:pPr>
        <w:pStyle w:val="bh1"/>
        <w:keepNext/>
      </w:pPr>
      <w:r>
        <w:t>Projektová metodika</w:t>
      </w:r>
    </w:p>
    <w:p w14:paraId="3A2366C9" w14:textId="77777777" w:rsidR="000C3335" w:rsidRDefault="00695F45" w:rsidP="000C3335">
      <w:pPr>
        <w:pStyle w:val="bh2"/>
        <w:keepNext/>
      </w:pPr>
      <w:r>
        <w:t xml:space="preserve">Změna </w:t>
      </w:r>
      <w:r w:rsidR="000C3335">
        <w:t>Projektov</w:t>
      </w:r>
      <w:r>
        <w:t>é</w:t>
      </w:r>
      <w:r w:rsidR="000C3335">
        <w:t xml:space="preserve"> metodik</w:t>
      </w:r>
      <w:r>
        <w:t>y</w:t>
      </w:r>
    </w:p>
    <w:p w14:paraId="7B2B02F6" w14:textId="77777777" w:rsidR="000C3335" w:rsidRDefault="000C3335" w:rsidP="000C3335">
      <w:pPr>
        <w:pStyle w:val="bh3"/>
        <w:numPr>
          <w:ilvl w:val="0"/>
          <w:numId w:val="0"/>
        </w:numPr>
        <w:ind w:left="720"/>
      </w:pPr>
      <w:r>
        <w:t xml:space="preserve">Projektová metodika platná ke dni podpisu této Smlouvy tvoří přílohu č. </w:t>
      </w:r>
      <w:r w:rsidR="00CF7ADC">
        <w:t>2</w:t>
      </w:r>
      <w:r>
        <w:t xml:space="preserve"> Smlouvy. Nadace je oprávněna Projektovou metodiku jednostranně změnit s tím, že o každé změně Projektové metodiky bude informovat Příjemce.</w:t>
      </w:r>
    </w:p>
    <w:p w14:paraId="3C1D7E52" w14:textId="77777777" w:rsidR="000C3335" w:rsidRPr="002447BE" w:rsidRDefault="000C3335" w:rsidP="000C3335">
      <w:pPr>
        <w:pStyle w:val="bh3"/>
        <w:numPr>
          <w:ilvl w:val="0"/>
          <w:numId w:val="0"/>
        </w:numPr>
        <w:ind w:left="720"/>
      </w:pPr>
      <w:r>
        <w:t>Nevyjádří-li Příjemce s</w:t>
      </w:r>
      <w:r w:rsidR="00B1681D">
        <w:t> takto změněnou</w:t>
      </w:r>
      <w:r>
        <w:t xml:space="preserve"> Projektovou metodikou nesouhlas do </w:t>
      </w:r>
      <w:r w:rsidR="00FC50AE">
        <w:t>třice</w:t>
      </w:r>
      <w:r w:rsidR="00F474E3">
        <w:t xml:space="preserve">ti </w:t>
      </w:r>
      <w:r>
        <w:t>(</w:t>
      </w:r>
      <w:r w:rsidR="00FC50AE">
        <w:t>30</w:t>
      </w:r>
      <w:r>
        <w:t>) dnů ode dne</w:t>
      </w:r>
      <w:r w:rsidR="00B1681D">
        <w:t>,</w:t>
      </w:r>
      <w:r>
        <w:t xml:space="preserve"> kdy byl Nadací o </w:t>
      </w:r>
      <w:r w:rsidR="00B1681D">
        <w:t xml:space="preserve">změněné (nové) </w:t>
      </w:r>
      <w:r>
        <w:t xml:space="preserve">Projektové metodice </w:t>
      </w:r>
      <w:r w:rsidR="00B1681D">
        <w:t xml:space="preserve">písemně </w:t>
      </w:r>
      <w:r>
        <w:t>informován Nadac</w:t>
      </w:r>
      <w:r w:rsidR="00B1681D">
        <w:t>í</w:t>
      </w:r>
      <w:r>
        <w:t xml:space="preserve">, </w:t>
      </w:r>
      <w:r w:rsidR="00B1681D">
        <w:t xml:space="preserve">nahrazuje pro účely této Smlouvy taková </w:t>
      </w:r>
      <w:r>
        <w:t xml:space="preserve">nová Projektová metodika </w:t>
      </w:r>
      <w:r w:rsidR="00B1681D">
        <w:t>stávající Projektovou metodiku</w:t>
      </w:r>
      <w:r>
        <w:t xml:space="preserve">. </w:t>
      </w:r>
    </w:p>
    <w:p w14:paraId="5283D971" w14:textId="77777777" w:rsidR="00783FF4" w:rsidRDefault="00783FF4" w:rsidP="001755B3">
      <w:pPr>
        <w:pStyle w:val="bh3"/>
        <w:numPr>
          <w:ilvl w:val="0"/>
          <w:numId w:val="0"/>
        </w:numPr>
        <w:ind w:left="720"/>
      </w:pPr>
    </w:p>
    <w:p w14:paraId="2739B319" w14:textId="77777777" w:rsidR="00C61001" w:rsidRDefault="000903B3" w:rsidP="00783FF4">
      <w:pPr>
        <w:pStyle w:val="bh1"/>
        <w:keepNext/>
      </w:pPr>
      <w:bookmarkStart w:id="35" w:name="_Ref232850722"/>
      <w:r>
        <w:t xml:space="preserve">postup při </w:t>
      </w:r>
      <w:r w:rsidR="00C20467">
        <w:t>porušení smlouvy</w:t>
      </w:r>
      <w:r w:rsidR="002661CB">
        <w:t xml:space="preserve">, vrácení </w:t>
      </w:r>
      <w:r w:rsidR="00FC50AE">
        <w:t>NADAČNÍHO PŘÍSPĚVKU</w:t>
      </w:r>
      <w:bookmarkEnd w:id="35"/>
      <w:r w:rsidR="00C20467">
        <w:t xml:space="preserve"> </w:t>
      </w:r>
    </w:p>
    <w:p w14:paraId="6B9880E6" w14:textId="77777777" w:rsidR="007200D6" w:rsidRDefault="006D60BD" w:rsidP="00783FF4">
      <w:pPr>
        <w:pStyle w:val="bh2"/>
        <w:keepNext/>
      </w:pPr>
      <w:bookmarkStart w:id="36" w:name="_Toc229902506"/>
      <w:r>
        <w:t>Podstatné porušení této Smlouvy</w:t>
      </w:r>
      <w:r w:rsidR="002661CB">
        <w:t xml:space="preserve"> Příjemcem</w:t>
      </w:r>
      <w:bookmarkEnd w:id="36"/>
    </w:p>
    <w:p w14:paraId="5495E7F2" w14:textId="77777777" w:rsidR="007200D6" w:rsidRDefault="00C20467" w:rsidP="007200D6">
      <w:pPr>
        <w:pStyle w:val="bno"/>
      </w:pPr>
      <w:r>
        <w:t xml:space="preserve">Za podstatné porušení této Smlouvy </w:t>
      </w:r>
      <w:r w:rsidR="00925C20">
        <w:t xml:space="preserve">ze strany Příjemce </w:t>
      </w:r>
      <w:r>
        <w:t>se bud</w:t>
      </w:r>
      <w:r w:rsidR="00B90D2E">
        <w:t>e</w:t>
      </w:r>
      <w:r>
        <w:t xml:space="preserve"> považovat zejména</w:t>
      </w:r>
      <w:r w:rsidR="00B90D2E">
        <w:t xml:space="preserve"> jakákoli z následujících skutečností</w:t>
      </w:r>
      <w:r w:rsidR="007200D6">
        <w:t>:</w:t>
      </w:r>
    </w:p>
    <w:p w14:paraId="15F01A70" w14:textId="77777777" w:rsidR="00660C62" w:rsidRDefault="007200D6" w:rsidP="007200D6">
      <w:pPr>
        <w:pStyle w:val="bh3"/>
      </w:pPr>
      <w:r>
        <w:t xml:space="preserve">Příjemce </w:t>
      </w:r>
      <w:r w:rsidR="00CF564E">
        <w:t>poruší kteroukoli ze svých povinností podle</w:t>
      </w:r>
      <w:r w:rsidR="00BA7686">
        <w:t xml:space="preserve"> odstavce</w:t>
      </w:r>
      <w:r w:rsidR="00CF564E">
        <w:t xml:space="preserve"> </w:t>
      </w:r>
      <w:r w:rsidR="00695F45">
        <w:fldChar w:fldCharType="begin"/>
      </w:r>
      <w:r w:rsidR="00695F45">
        <w:instrText xml:space="preserve"> REF _Ref232858455 \r \h </w:instrText>
      </w:r>
      <w:r w:rsidR="00695F45">
        <w:fldChar w:fldCharType="separate"/>
      </w:r>
      <w:r w:rsidR="00BB14FA">
        <w:t>4.3</w:t>
      </w:r>
      <w:r w:rsidR="00695F45">
        <w:fldChar w:fldCharType="end"/>
      </w:r>
      <w:r w:rsidR="00131614">
        <w:t xml:space="preserve"> písm. (a), (c) nebo (d) této Smlouvy</w:t>
      </w:r>
      <w:r w:rsidR="00660C62">
        <w:t>;</w:t>
      </w:r>
    </w:p>
    <w:p w14:paraId="37330744" w14:textId="77777777" w:rsidR="00660C62" w:rsidRDefault="00660C62" w:rsidP="007200D6">
      <w:pPr>
        <w:pStyle w:val="bh3"/>
      </w:pPr>
      <w:r>
        <w:lastRenderedPageBreak/>
        <w:t>Příjemce poruší</w:t>
      </w:r>
      <w:r w:rsidR="00CF564E">
        <w:t xml:space="preserve"> </w:t>
      </w:r>
      <w:r>
        <w:t xml:space="preserve">povinnost dodat řádně a pravdivě vyplněný formulář </w:t>
      </w:r>
      <w:r w:rsidRPr="00CF564E">
        <w:rPr>
          <w:i/>
          <w:iCs/>
        </w:rPr>
        <w:t xml:space="preserve">„Závěrečná </w:t>
      </w:r>
      <w:r w:rsidR="007362C1">
        <w:rPr>
          <w:i/>
          <w:iCs/>
        </w:rPr>
        <w:t xml:space="preserve">hodnotící </w:t>
      </w:r>
      <w:r w:rsidRPr="00CF564E">
        <w:rPr>
          <w:i/>
          <w:iCs/>
        </w:rPr>
        <w:t>zprávu“</w:t>
      </w:r>
      <w:r>
        <w:rPr>
          <w:i/>
          <w:iCs/>
        </w:rPr>
        <w:t xml:space="preserve"> </w:t>
      </w:r>
      <w:r>
        <w:t xml:space="preserve">v termínu podle </w:t>
      </w:r>
      <w:r w:rsidR="00BA7686">
        <w:t xml:space="preserve">bodu </w:t>
      </w:r>
      <w:r>
        <w:t xml:space="preserve"> </w:t>
      </w:r>
      <w:r w:rsidR="00B1681D">
        <w:fldChar w:fldCharType="begin"/>
      </w:r>
      <w:r w:rsidR="00B1681D">
        <w:instrText xml:space="preserve"> REF _Ref232867782 \r \h </w:instrText>
      </w:r>
      <w:r w:rsidR="00B1681D">
        <w:fldChar w:fldCharType="separate"/>
      </w:r>
      <w:r w:rsidR="00BB14FA">
        <w:t>5.1(b)</w:t>
      </w:r>
      <w:r w:rsidR="00B1681D">
        <w:fldChar w:fldCharType="end"/>
      </w:r>
      <w:r w:rsidR="00B1681D">
        <w:t xml:space="preserve"> </w:t>
      </w:r>
      <w:r>
        <w:t>Smlouvy;</w:t>
      </w:r>
    </w:p>
    <w:p w14:paraId="3BAA879B" w14:textId="77777777" w:rsidR="00660C62" w:rsidRDefault="00660C62" w:rsidP="00660C62">
      <w:pPr>
        <w:pStyle w:val="bh3"/>
      </w:pPr>
      <w:r>
        <w:t xml:space="preserve">Příjemce odmítne poskytnutí informací podle </w:t>
      </w:r>
      <w:r w:rsidR="00BA7686">
        <w:t xml:space="preserve">bodu </w:t>
      </w:r>
      <w:r>
        <w:fldChar w:fldCharType="begin"/>
      </w:r>
      <w:r>
        <w:instrText xml:space="preserve"> REF _Ref232858498 \r \h </w:instrText>
      </w:r>
      <w:r>
        <w:fldChar w:fldCharType="separate"/>
      </w:r>
      <w:r w:rsidR="00BB14FA">
        <w:t>5.1(b)</w:t>
      </w:r>
      <w:r>
        <w:fldChar w:fldCharType="end"/>
      </w:r>
      <w:r w:rsidR="00123420">
        <w:t xml:space="preserve"> </w:t>
      </w:r>
      <w:r>
        <w:t xml:space="preserve">Smlouvy nebo odmítne či neumožní kontrolu užití </w:t>
      </w:r>
      <w:r w:rsidR="00123420">
        <w:t>Příspěvku</w:t>
      </w:r>
      <w:r>
        <w:t>;</w:t>
      </w:r>
    </w:p>
    <w:p w14:paraId="18211F3A" w14:textId="77777777" w:rsidR="00BA7686" w:rsidRDefault="00BA7686" w:rsidP="00F84836">
      <w:pPr>
        <w:pStyle w:val="bh3"/>
      </w:pPr>
      <w:r>
        <w:t xml:space="preserve">Příjemce poruší svou povinnost podle bodu </w:t>
      </w:r>
      <w:r w:rsidR="00A764A4">
        <w:t xml:space="preserve">5.2. písm. 5.2(b) </w:t>
      </w:r>
      <w:r>
        <w:t>Smlouvy;</w:t>
      </w:r>
    </w:p>
    <w:p w14:paraId="49B7A659" w14:textId="77777777" w:rsidR="008C1AFF" w:rsidRDefault="000903B3" w:rsidP="00F84836">
      <w:pPr>
        <w:pStyle w:val="bh3"/>
      </w:pPr>
      <w:r>
        <w:t>ukáže</w:t>
      </w:r>
      <w:r w:rsidR="00B90D2E" w:rsidRPr="00B90D2E">
        <w:t xml:space="preserve"> </w:t>
      </w:r>
      <w:r w:rsidR="00B90D2E">
        <w:t>se</w:t>
      </w:r>
      <w:r>
        <w:t xml:space="preserve">, že </w:t>
      </w:r>
      <w:r w:rsidR="00131614">
        <w:t>některé</w:t>
      </w:r>
      <w:r>
        <w:t xml:space="preserve"> prohlášení </w:t>
      </w:r>
      <w:r w:rsidR="002661CB">
        <w:t xml:space="preserve">Příjemce </w:t>
      </w:r>
      <w:r>
        <w:t xml:space="preserve">podle odstavce </w:t>
      </w:r>
      <w:r>
        <w:fldChar w:fldCharType="begin"/>
      </w:r>
      <w:r>
        <w:instrText xml:space="preserve"> REF _Ref232848345 \r \h </w:instrText>
      </w:r>
      <w:r>
        <w:fldChar w:fldCharType="separate"/>
      </w:r>
      <w:r w:rsidR="00BB14FA">
        <w:t>6.1</w:t>
      </w:r>
      <w:r>
        <w:fldChar w:fldCharType="end"/>
      </w:r>
      <w:r>
        <w:t xml:space="preserve"> této Smlouvy bylo nepravdivé, neúplné nebo zavádějící</w:t>
      </w:r>
      <w:r w:rsidR="002661CB">
        <w:t>;</w:t>
      </w:r>
      <w:r w:rsidR="00BA7686">
        <w:t xml:space="preserve"> </w:t>
      </w:r>
    </w:p>
    <w:p w14:paraId="2575799A" w14:textId="77777777" w:rsidR="00A1178B" w:rsidRDefault="002661CB" w:rsidP="00F84836">
      <w:pPr>
        <w:pStyle w:val="bh3"/>
      </w:pPr>
      <w:r>
        <w:t xml:space="preserve">Příjemce poruší jakoukoli jinou povinnost vyplývající z této Smlouvy a ani v přiměřené lhůtě k nápravě, kterou Nadace Příjemci poskytne, Příjemce </w:t>
      </w:r>
      <w:r w:rsidR="00B90D2E">
        <w:t>takovou povinnost nesplní</w:t>
      </w:r>
      <w:r w:rsidR="00841D30">
        <w:t>,</w:t>
      </w:r>
      <w:r w:rsidR="00B90D2E">
        <w:t xml:space="preserve"> </w:t>
      </w:r>
      <w:r>
        <w:t xml:space="preserve">nebo pokud </w:t>
      </w:r>
      <w:r w:rsidR="00B90D2E">
        <w:t xml:space="preserve">dodatečné splnění již </w:t>
      </w:r>
      <w:r>
        <w:t xml:space="preserve">není možné, neodstraní </w:t>
      </w:r>
      <w:r w:rsidR="00123420">
        <w:t xml:space="preserve">všechny </w:t>
      </w:r>
      <w:r>
        <w:t xml:space="preserve">negativní následky </w:t>
      </w:r>
      <w:r w:rsidR="00081029">
        <w:t xml:space="preserve">příslušného </w:t>
      </w:r>
      <w:r>
        <w:t>porušení</w:t>
      </w:r>
      <w:r w:rsidR="00A1178B">
        <w:t>, nebo</w:t>
      </w:r>
      <w:r w:rsidR="008A693E">
        <w:t>.</w:t>
      </w:r>
    </w:p>
    <w:p w14:paraId="26C6D78C" w14:textId="77777777" w:rsidR="002661CB" w:rsidRDefault="002661CB" w:rsidP="002661CB">
      <w:pPr>
        <w:pStyle w:val="bh2"/>
        <w:keepNext/>
      </w:pPr>
      <w:bookmarkStart w:id="37" w:name="_Toc229902507"/>
      <w:r>
        <w:t>Postup při podstatném porušení Smlouvy ze strany Příjemce</w:t>
      </w:r>
    </w:p>
    <w:p w14:paraId="3547DE17" w14:textId="77777777" w:rsidR="00925C20" w:rsidRDefault="002661CB" w:rsidP="002661CB">
      <w:pPr>
        <w:pStyle w:val="bh2"/>
        <w:keepNext/>
        <w:numPr>
          <w:ilvl w:val="0"/>
          <w:numId w:val="0"/>
        </w:numPr>
        <w:ind w:left="720" w:hanging="12"/>
        <w:rPr>
          <w:u w:val="none"/>
        </w:rPr>
      </w:pPr>
      <w:r>
        <w:rPr>
          <w:u w:val="none"/>
        </w:rPr>
        <w:t xml:space="preserve">V případě, že dojde k podstatnému porušení této Smlouvy ze strany Příjemce, je Nadace dle svého výběru </w:t>
      </w:r>
      <w:r w:rsidR="00925C20">
        <w:rPr>
          <w:u w:val="none"/>
        </w:rPr>
        <w:t>oprávněna učinit</w:t>
      </w:r>
      <w:r w:rsidR="00B1681D">
        <w:rPr>
          <w:u w:val="none"/>
        </w:rPr>
        <w:t xml:space="preserve"> dle svého uvážení některý či více z </w:t>
      </w:r>
      <w:r w:rsidR="00925C20">
        <w:rPr>
          <w:u w:val="none"/>
        </w:rPr>
        <w:t>následující</w:t>
      </w:r>
      <w:r w:rsidR="00B1681D">
        <w:rPr>
          <w:u w:val="none"/>
        </w:rPr>
        <w:t>ch</w:t>
      </w:r>
      <w:r w:rsidR="00925C20">
        <w:rPr>
          <w:u w:val="none"/>
        </w:rPr>
        <w:t xml:space="preserve"> krok</w:t>
      </w:r>
      <w:r w:rsidR="00B1681D">
        <w:rPr>
          <w:u w:val="none"/>
        </w:rPr>
        <w:t>ů</w:t>
      </w:r>
      <w:r w:rsidR="00925C20">
        <w:rPr>
          <w:u w:val="none"/>
        </w:rPr>
        <w:t>:</w:t>
      </w:r>
    </w:p>
    <w:p w14:paraId="211FF618" w14:textId="77777777" w:rsidR="00123420" w:rsidRDefault="00123420" w:rsidP="00123420">
      <w:pPr>
        <w:pStyle w:val="bh3"/>
      </w:pPr>
      <w:r>
        <w:t>požadovat částečné či úplné vrácení Příspěvku s tím, že Příjemce je povinen vrátit Příspěvek, resp. jeho požadovanou část; nebo</w:t>
      </w:r>
    </w:p>
    <w:p w14:paraId="6230B31C" w14:textId="77777777" w:rsidR="00925C20" w:rsidRDefault="00925C20" w:rsidP="00925C20">
      <w:pPr>
        <w:pStyle w:val="bh3"/>
      </w:pPr>
      <w:r>
        <w:t>vyzvat Příjemce v určené lhůtě k přijetí opatření k nápravě příslušného porušení jeho povinnosti; Příjemce je povinen v takovém případě taková opatření učinit;</w:t>
      </w:r>
    </w:p>
    <w:p w14:paraId="01542273" w14:textId="77777777" w:rsidR="00925C20" w:rsidRPr="000903B3" w:rsidRDefault="00925C20" w:rsidP="00925C20">
      <w:pPr>
        <w:pStyle w:val="bh3"/>
      </w:pPr>
      <w:r>
        <w:t>odstoupit od této Smlouvy</w:t>
      </w:r>
      <w:r w:rsidR="005406C8">
        <w:t xml:space="preserve">; v případě odstoupení od Smlouvy </w:t>
      </w:r>
      <w:r w:rsidR="00131614">
        <w:t xml:space="preserve">podle tohoto bodu </w:t>
      </w:r>
      <w:r w:rsidR="005406C8">
        <w:t xml:space="preserve">je Příjemce povinen vrátit Nadaci </w:t>
      </w:r>
      <w:r w:rsidR="00123420">
        <w:t>Příspěvek</w:t>
      </w:r>
      <w:r>
        <w:t>.</w:t>
      </w:r>
    </w:p>
    <w:p w14:paraId="13BA5120" w14:textId="77777777" w:rsidR="007200D6" w:rsidRPr="007200D6" w:rsidRDefault="007200D6" w:rsidP="00783FF4">
      <w:pPr>
        <w:pStyle w:val="bh2"/>
        <w:keepNext/>
      </w:pPr>
      <w:r>
        <w:t xml:space="preserve">Vrácení části </w:t>
      </w:r>
      <w:bookmarkEnd w:id="37"/>
      <w:r w:rsidR="00023208">
        <w:t>Příspěvku</w:t>
      </w:r>
    </w:p>
    <w:p w14:paraId="6DC6E6B4" w14:textId="77777777" w:rsidR="00925C20" w:rsidRDefault="00F84836" w:rsidP="00925C20">
      <w:pPr>
        <w:pStyle w:val="bno"/>
      </w:pPr>
      <w:r>
        <w:t>Příjemce je povinen vrátit č</w:t>
      </w:r>
      <w:r w:rsidR="00752B6C">
        <w:t xml:space="preserve">ást poskytnutého </w:t>
      </w:r>
      <w:r w:rsidR="00023208">
        <w:t>Příspěvku</w:t>
      </w:r>
      <w:r>
        <w:t xml:space="preserve"> Nadaci, pokud Projekt nebo jeho ucelená </w:t>
      </w:r>
      <w:r w:rsidR="00752B6C">
        <w:t xml:space="preserve">část (pokud je </w:t>
      </w:r>
      <w:r w:rsidR="00023208">
        <w:t>Příspěvek</w:t>
      </w:r>
      <w:r>
        <w:t xml:space="preserve"> poskytován pouze na ni) bude realizován s nižšími náklady oproti </w:t>
      </w:r>
      <w:r w:rsidR="00023208">
        <w:t>předpokladu uvedenému</w:t>
      </w:r>
      <w:r>
        <w:t xml:space="preserve"> v</w:t>
      </w:r>
      <w:r w:rsidR="008C1AFF">
        <w:t xml:space="preserve"> rámci </w:t>
      </w:r>
      <w:r w:rsidR="00473E64">
        <w:t xml:space="preserve">žádosti Příjemce o </w:t>
      </w:r>
      <w:r w:rsidR="00023208">
        <w:t>nadační příspěvek</w:t>
      </w:r>
      <w:r>
        <w:t xml:space="preserve">. V tomto případě je Příjemce povinen vrátit částku rovnající se rozdílu plánovaných nákladů a nákladů skutečných. </w:t>
      </w:r>
      <w:r w:rsidR="00925C20">
        <w:t xml:space="preserve">Pokud nastanou podmínky pro vrácení </w:t>
      </w:r>
      <w:r w:rsidR="00023208">
        <w:t>Příspěvku</w:t>
      </w:r>
      <w:r w:rsidR="00925C20">
        <w:t>, popř. jeho části, podle tohoto ustanovení</w:t>
      </w:r>
      <w:r w:rsidR="00B1681D">
        <w:t>,</w:t>
      </w:r>
      <w:r w:rsidR="00925C20">
        <w:t xml:space="preserve"> vzniká Příjemci povinnost oznámit tuto skutečnost Nadaci neprodleně poté, kdy se o </w:t>
      </w:r>
      <w:r w:rsidR="00B1681D">
        <w:t xml:space="preserve">ní </w:t>
      </w:r>
      <w:r w:rsidR="00925C20">
        <w:t>dozví.</w:t>
      </w:r>
    </w:p>
    <w:p w14:paraId="028D87EF" w14:textId="77777777" w:rsidR="00E523CA" w:rsidRDefault="00E523CA" w:rsidP="00783FF4">
      <w:pPr>
        <w:pStyle w:val="bh2"/>
        <w:keepNext/>
      </w:pPr>
      <w:bookmarkStart w:id="38" w:name="_Toc229902509"/>
      <w:bookmarkStart w:id="39" w:name="_Ref232860292"/>
      <w:r>
        <w:t xml:space="preserve">Lhůta pro vrácení </w:t>
      </w:r>
      <w:bookmarkEnd w:id="38"/>
      <w:bookmarkEnd w:id="39"/>
      <w:r w:rsidR="00023208">
        <w:t>Příspěvku</w:t>
      </w:r>
    </w:p>
    <w:p w14:paraId="0AA4935A" w14:textId="77777777" w:rsidR="00E523CA" w:rsidRDefault="00925C20" w:rsidP="00E523CA">
      <w:pPr>
        <w:pStyle w:val="bno"/>
      </w:pPr>
      <w:r>
        <w:t xml:space="preserve">Pokud je </w:t>
      </w:r>
      <w:r w:rsidR="00E523CA">
        <w:t xml:space="preserve">Příjemce </w:t>
      </w:r>
      <w:r>
        <w:t xml:space="preserve">v souladu s touto Smlouvou </w:t>
      </w:r>
      <w:r w:rsidR="00752B6C">
        <w:t xml:space="preserve">povinen vrátit </w:t>
      </w:r>
      <w:r w:rsidR="00023208">
        <w:t>Příspěvek</w:t>
      </w:r>
      <w:r w:rsidR="00E523CA">
        <w:t>, popř. jeho část</w:t>
      </w:r>
      <w:r>
        <w:t xml:space="preserve">, je povinen tak učinit </w:t>
      </w:r>
      <w:r w:rsidR="00E523CA">
        <w:t xml:space="preserve">ve lhůtě </w:t>
      </w:r>
      <w:r w:rsidR="00CF7ADC">
        <w:t xml:space="preserve">třiceti </w:t>
      </w:r>
      <w:r w:rsidR="00783FF4">
        <w:t>(</w:t>
      </w:r>
      <w:r w:rsidR="00CF7ADC">
        <w:t>30</w:t>
      </w:r>
      <w:r w:rsidR="00783FF4">
        <w:t>)</w:t>
      </w:r>
      <w:r w:rsidR="00E523CA">
        <w:t xml:space="preserve"> </w:t>
      </w:r>
      <w:r w:rsidR="00CF7ADC">
        <w:t xml:space="preserve">dnů </w:t>
      </w:r>
      <w:r w:rsidR="00E523CA">
        <w:t>ode dne, kdy jej k tomu Nadace písemně vyzve</w:t>
      </w:r>
      <w:r>
        <w:t>, resp. kdy odstoupí od této Smlouvy</w:t>
      </w:r>
      <w:r w:rsidR="00CF7ADC">
        <w:t>, nestanoví-li výzva</w:t>
      </w:r>
      <w:r w:rsidR="00B1681D">
        <w:t xml:space="preserve"> Nadace</w:t>
      </w:r>
      <w:r w:rsidR="00CF7ADC">
        <w:t xml:space="preserve">, resp. odstoupení jinou lhůtu pro vrácení </w:t>
      </w:r>
      <w:r w:rsidR="00023208">
        <w:t>Příspěvku</w:t>
      </w:r>
      <w:r w:rsidR="00E523CA">
        <w:t>.</w:t>
      </w:r>
    </w:p>
    <w:p w14:paraId="66B587A9" w14:textId="77777777" w:rsidR="009F0020" w:rsidRDefault="009F0020" w:rsidP="00E523CA">
      <w:pPr>
        <w:pStyle w:val="bno"/>
      </w:pPr>
    </w:p>
    <w:p w14:paraId="5D22566B" w14:textId="77777777" w:rsidR="005C6C78" w:rsidRPr="005C6C78" w:rsidRDefault="005C6C78" w:rsidP="00783FF4">
      <w:pPr>
        <w:pStyle w:val="bh1"/>
        <w:keepNext/>
      </w:pPr>
      <w:bookmarkStart w:id="40" w:name="_Toc229902511"/>
      <w:bookmarkStart w:id="41" w:name="_Ref232850725"/>
      <w:r w:rsidRPr="005C6C78">
        <w:lastRenderedPageBreak/>
        <w:t>ZÁVĚREČNÁ USTANOVENÍ</w:t>
      </w:r>
      <w:bookmarkEnd w:id="40"/>
      <w:bookmarkEnd w:id="41"/>
    </w:p>
    <w:p w14:paraId="095A3758" w14:textId="77777777" w:rsidR="00A80BE9" w:rsidRDefault="00015348" w:rsidP="00783FF4">
      <w:pPr>
        <w:pStyle w:val="bh2"/>
        <w:keepNext/>
        <w:numPr>
          <w:ilvl w:val="1"/>
          <w:numId w:val="5"/>
        </w:numPr>
      </w:pPr>
      <w:bookmarkStart w:id="42" w:name="_Toc229902513"/>
      <w:r>
        <w:t>Ú</w:t>
      </w:r>
      <w:r w:rsidR="005C6C78" w:rsidRPr="005C6C78">
        <w:t>činnost</w:t>
      </w:r>
      <w:r w:rsidR="005406C8">
        <w:t xml:space="preserve"> a doba trvání</w:t>
      </w:r>
      <w:bookmarkEnd w:id="42"/>
    </w:p>
    <w:p w14:paraId="6509D0BB" w14:textId="77777777" w:rsidR="005406C8" w:rsidRPr="005C6C78" w:rsidRDefault="005C6C78" w:rsidP="0093024C">
      <w:pPr>
        <w:pStyle w:val="bno"/>
      </w:pPr>
      <w:r w:rsidRPr="005C6C78">
        <w:t xml:space="preserve">Tato </w:t>
      </w:r>
      <w:r w:rsidR="0089346D">
        <w:t>Smlouva</w:t>
      </w:r>
      <w:r w:rsidRPr="005C6C78">
        <w:t xml:space="preserve"> </w:t>
      </w:r>
      <w:r w:rsidR="005406C8">
        <w:t xml:space="preserve">se uzavírá na dobu určitou a </w:t>
      </w:r>
      <w:r w:rsidRPr="005C6C78">
        <w:t xml:space="preserve">nabývá účinnosti </w:t>
      </w:r>
      <w:r w:rsidR="00E97A39">
        <w:t>uveřejněním Smlouvy v Registru smluv</w:t>
      </w:r>
      <w:r>
        <w:t>.</w:t>
      </w:r>
      <w:r w:rsidRPr="005C6C78">
        <w:t xml:space="preserve"> </w:t>
      </w:r>
      <w:r w:rsidR="005406C8">
        <w:t xml:space="preserve">Účinnost této Smlouvy končí schválením </w:t>
      </w:r>
      <w:r w:rsidR="005406C8" w:rsidRPr="00CF564E">
        <w:rPr>
          <w:i/>
          <w:iCs/>
        </w:rPr>
        <w:t>„Závěrečn</w:t>
      </w:r>
      <w:r w:rsidR="005406C8">
        <w:rPr>
          <w:i/>
          <w:iCs/>
        </w:rPr>
        <w:t>é</w:t>
      </w:r>
      <w:r w:rsidR="005406C8" w:rsidRPr="00CF564E">
        <w:rPr>
          <w:i/>
          <w:iCs/>
        </w:rPr>
        <w:t xml:space="preserve"> </w:t>
      </w:r>
      <w:r w:rsidR="007362C1">
        <w:rPr>
          <w:i/>
          <w:iCs/>
        </w:rPr>
        <w:t xml:space="preserve">hodnotící </w:t>
      </w:r>
      <w:r w:rsidR="005406C8" w:rsidRPr="00CF564E">
        <w:rPr>
          <w:i/>
          <w:iCs/>
        </w:rPr>
        <w:t>zpráv</w:t>
      </w:r>
      <w:r w:rsidR="005406C8">
        <w:rPr>
          <w:i/>
          <w:iCs/>
        </w:rPr>
        <w:t>y</w:t>
      </w:r>
      <w:r w:rsidR="005406C8" w:rsidRPr="00CF564E">
        <w:rPr>
          <w:i/>
          <w:iCs/>
        </w:rPr>
        <w:t>“</w:t>
      </w:r>
      <w:r w:rsidR="005406C8">
        <w:rPr>
          <w:i/>
          <w:iCs/>
        </w:rPr>
        <w:t xml:space="preserve"> </w:t>
      </w:r>
      <w:r w:rsidR="005406C8">
        <w:t xml:space="preserve">ve smyslu Projektové metodiky příslušným orgánem Nadace. </w:t>
      </w:r>
      <w:r w:rsidR="00B1681D">
        <w:t xml:space="preserve">Tím není dotčeno ujednání odstavce </w:t>
      </w:r>
      <w:r w:rsidR="00B1681D">
        <w:fldChar w:fldCharType="begin"/>
      </w:r>
      <w:r w:rsidR="00B1681D">
        <w:instrText xml:space="preserve"> REF _Ref232868035 \r \h </w:instrText>
      </w:r>
      <w:r w:rsidR="00B1681D">
        <w:fldChar w:fldCharType="separate"/>
      </w:r>
      <w:r w:rsidR="00BB14FA">
        <w:t>9.2</w:t>
      </w:r>
      <w:r w:rsidR="00B1681D">
        <w:fldChar w:fldCharType="end"/>
      </w:r>
      <w:r w:rsidR="00B1681D">
        <w:t xml:space="preserve"> Smlouvy.</w:t>
      </w:r>
      <w:r w:rsidR="003347A5">
        <w:t xml:space="preserve"> </w:t>
      </w:r>
    </w:p>
    <w:p w14:paraId="449984C1" w14:textId="77777777" w:rsidR="00B90D2E" w:rsidRPr="00B90D2E" w:rsidRDefault="00B90D2E" w:rsidP="00783FF4">
      <w:pPr>
        <w:pStyle w:val="bh2"/>
        <w:keepNext/>
      </w:pPr>
      <w:bookmarkStart w:id="43" w:name="_Ref232868035"/>
      <w:bookmarkStart w:id="44" w:name="_Toc229902514"/>
      <w:r>
        <w:t>P</w:t>
      </w:r>
      <w:r w:rsidRPr="00B90D2E">
        <w:t>řetrvávající</w:t>
      </w:r>
      <w:r>
        <w:t xml:space="preserve"> ujednání</w:t>
      </w:r>
      <w:bookmarkEnd w:id="43"/>
    </w:p>
    <w:p w14:paraId="5086AC64" w14:textId="77777777" w:rsidR="00B90D2E" w:rsidRPr="005C6C78" w:rsidRDefault="00B90D2E" w:rsidP="00B90D2E">
      <w:pPr>
        <w:pStyle w:val="bno"/>
      </w:pPr>
      <w:r>
        <w:t>I po ukončení této Smlouvy z jakéhokoli důvodu bude přetrvávat účinnost ustanovení, ze kterých s </w:t>
      </w:r>
      <w:r w:rsidRPr="000E6AB8">
        <w:t>ohledem na jejich účel vyplývá, že mají zůstat v platnosti a účinnosti i po jejím ukončení. Jedná se zejména o ujednání bodů</w:t>
      </w:r>
      <w:r w:rsidR="00473E64" w:rsidRPr="000E6AB8">
        <w:t xml:space="preserve"> </w:t>
      </w:r>
      <w:r w:rsidR="00473E64" w:rsidRPr="000E6AB8">
        <w:fldChar w:fldCharType="begin"/>
      </w:r>
      <w:r w:rsidR="00473E64" w:rsidRPr="000E6AB8">
        <w:instrText xml:space="preserve"> REF _Ref232858761 \r \h </w:instrText>
      </w:r>
      <w:r w:rsidR="00023208" w:rsidRPr="000E6AB8">
        <w:instrText xml:space="preserve"> \* MERGEFORMAT </w:instrText>
      </w:r>
      <w:r w:rsidR="00473E64" w:rsidRPr="000E6AB8">
        <w:fldChar w:fldCharType="separate"/>
      </w:r>
      <w:r w:rsidR="00BB14FA">
        <w:t>5.1(c)</w:t>
      </w:r>
      <w:r w:rsidR="00473E64" w:rsidRPr="000E6AB8">
        <w:fldChar w:fldCharType="end"/>
      </w:r>
      <w:r w:rsidR="00473E64" w:rsidRPr="000E6AB8">
        <w:t xml:space="preserve">, </w:t>
      </w:r>
      <w:r w:rsidR="00473E64" w:rsidRPr="000E6AB8">
        <w:fldChar w:fldCharType="begin"/>
      </w:r>
      <w:r w:rsidR="00473E64" w:rsidRPr="000E6AB8">
        <w:instrText xml:space="preserve"> REF _Ref232860540 \r \h </w:instrText>
      </w:r>
      <w:r w:rsidR="00023208" w:rsidRPr="000E6AB8">
        <w:instrText xml:space="preserve"> \* MERGEFORMAT </w:instrText>
      </w:r>
      <w:r w:rsidR="00473E64" w:rsidRPr="000E6AB8">
        <w:fldChar w:fldCharType="separate"/>
      </w:r>
      <w:r w:rsidR="00BB14FA">
        <w:t>5.1(f)</w:t>
      </w:r>
      <w:r w:rsidR="00473E64" w:rsidRPr="000E6AB8">
        <w:fldChar w:fldCharType="end"/>
      </w:r>
      <w:r w:rsidR="00473E64" w:rsidRPr="000E6AB8">
        <w:t xml:space="preserve">, </w:t>
      </w:r>
      <w:r w:rsidR="00473E64" w:rsidRPr="000E6AB8">
        <w:fldChar w:fldCharType="begin"/>
      </w:r>
      <w:r w:rsidR="00473E64" w:rsidRPr="000E6AB8">
        <w:instrText xml:space="preserve"> REF _Ref232859588 \r \h </w:instrText>
      </w:r>
      <w:r w:rsidR="00023208" w:rsidRPr="000E6AB8">
        <w:instrText xml:space="preserve"> \* MERGEFORMAT </w:instrText>
      </w:r>
      <w:r w:rsidR="00473E64" w:rsidRPr="000E6AB8">
        <w:fldChar w:fldCharType="separate"/>
      </w:r>
      <w:r w:rsidR="00BB14FA">
        <w:t>5.2(a)</w:t>
      </w:r>
      <w:r w:rsidR="00473E64" w:rsidRPr="000E6AB8">
        <w:fldChar w:fldCharType="end"/>
      </w:r>
      <w:r w:rsidR="00473E64" w:rsidRPr="000E6AB8">
        <w:t xml:space="preserve"> a </w:t>
      </w:r>
      <w:r w:rsidR="00473E64" w:rsidRPr="000E6AB8">
        <w:fldChar w:fldCharType="begin"/>
      </w:r>
      <w:r w:rsidR="00473E64" w:rsidRPr="000E6AB8">
        <w:instrText xml:space="preserve"> REF _Ref232850632 \r \h </w:instrText>
      </w:r>
      <w:r w:rsidR="00023208" w:rsidRPr="000E6AB8">
        <w:instrText xml:space="preserve"> \* MERGEFORMAT </w:instrText>
      </w:r>
      <w:r w:rsidR="00473E64" w:rsidRPr="000E6AB8">
        <w:fldChar w:fldCharType="separate"/>
      </w:r>
      <w:r w:rsidR="00BB14FA">
        <w:t>5.2(b)</w:t>
      </w:r>
      <w:r w:rsidR="00473E64" w:rsidRPr="000E6AB8">
        <w:fldChar w:fldCharType="end"/>
      </w:r>
      <w:r w:rsidR="00473E64" w:rsidRPr="000E6AB8">
        <w:t xml:space="preserve">, odstavce </w:t>
      </w:r>
      <w:r w:rsidR="00473E64" w:rsidRPr="000E6AB8">
        <w:fldChar w:fldCharType="begin"/>
      </w:r>
      <w:r w:rsidR="00473E64" w:rsidRPr="000E6AB8">
        <w:instrText xml:space="preserve"> REF _Ref232860573 \r \h </w:instrText>
      </w:r>
      <w:r w:rsidR="00023208" w:rsidRPr="000E6AB8">
        <w:instrText xml:space="preserve"> \* MERGEFORMAT </w:instrText>
      </w:r>
      <w:r w:rsidR="00473E64" w:rsidRPr="000E6AB8">
        <w:fldChar w:fldCharType="separate"/>
      </w:r>
      <w:r w:rsidR="00BB14FA">
        <w:t>5.4</w:t>
      </w:r>
      <w:r w:rsidR="00473E64" w:rsidRPr="000E6AB8">
        <w:fldChar w:fldCharType="end"/>
      </w:r>
      <w:r w:rsidR="00473E64" w:rsidRPr="000E6AB8">
        <w:t xml:space="preserve"> </w:t>
      </w:r>
      <w:r w:rsidRPr="000E6AB8">
        <w:t xml:space="preserve">a odstavce </w:t>
      </w:r>
      <w:r w:rsidRPr="000E6AB8">
        <w:fldChar w:fldCharType="begin"/>
      </w:r>
      <w:r w:rsidRPr="000E6AB8">
        <w:instrText xml:space="preserve"> REF _Ref232848345 \r \h </w:instrText>
      </w:r>
      <w:r w:rsidR="00023208" w:rsidRPr="000E6AB8">
        <w:instrText xml:space="preserve"> \* MERGEFORMAT </w:instrText>
      </w:r>
      <w:r w:rsidRPr="000E6AB8">
        <w:fldChar w:fldCharType="separate"/>
      </w:r>
      <w:r w:rsidR="00BB14FA">
        <w:t>6.1</w:t>
      </w:r>
      <w:r w:rsidRPr="000E6AB8">
        <w:fldChar w:fldCharType="end"/>
      </w:r>
      <w:r w:rsidRPr="000E6AB8">
        <w:t xml:space="preserve"> této Smlouvy, jakož i příslušných ujednání článku </w:t>
      </w:r>
      <w:r w:rsidRPr="000E6AB8">
        <w:fldChar w:fldCharType="begin"/>
      </w:r>
      <w:r w:rsidRPr="000E6AB8">
        <w:instrText xml:space="preserve"> REF _Ref232850722 \r \h </w:instrText>
      </w:r>
      <w:r w:rsidR="00023208" w:rsidRPr="000E6AB8">
        <w:instrText xml:space="preserve"> \* MERGEFORMAT </w:instrText>
      </w:r>
      <w:r w:rsidRPr="000E6AB8">
        <w:fldChar w:fldCharType="separate"/>
      </w:r>
      <w:r w:rsidR="00BB14FA">
        <w:t>8</w:t>
      </w:r>
      <w:r w:rsidRPr="000E6AB8">
        <w:fldChar w:fldCharType="end"/>
      </w:r>
      <w:r w:rsidRPr="000E6AB8">
        <w:t xml:space="preserve"> a </w:t>
      </w:r>
      <w:r w:rsidRPr="000E6AB8">
        <w:fldChar w:fldCharType="begin"/>
      </w:r>
      <w:r w:rsidRPr="000E6AB8">
        <w:instrText xml:space="preserve"> REF _Ref232850725 \r \h </w:instrText>
      </w:r>
      <w:r w:rsidR="00023208" w:rsidRPr="000E6AB8">
        <w:instrText xml:space="preserve"> \* MERGEFORMAT </w:instrText>
      </w:r>
      <w:r w:rsidRPr="000E6AB8">
        <w:fldChar w:fldCharType="separate"/>
      </w:r>
      <w:r w:rsidR="00BB14FA">
        <w:t>9</w:t>
      </w:r>
      <w:r w:rsidRPr="000E6AB8">
        <w:fldChar w:fldCharType="end"/>
      </w:r>
      <w:r w:rsidRPr="000E6AB8">
        <w:t xml:space="preserve"> této Smlouvy.</w:t>
      </w:r>
    </w:p>
    <w:p w14:paraId="59904EB8" w14:textId="77777777" w:rsidR="00A80BE9" w:rsidRPr="00A80BE9" w:rsidRDefault="005C6C78" w:rsidP="00783FF4">
      <w:pPr>
        <w:pStyle w:val="bh2"/>
        <w:keepNext/>
        <w:rPr>
          <w:u w:val="none"/>
        </w:rPr>
      </w:pPr>
      <w:r w:rsidRPr="005C6C78">
        <w:t>Doručování</w:t>
      </w:r>
      <w:bookmarkEnd w:id="44"/>
    </w:p>
    <w:p w14:paraId="1028D33F" w14:textId="77777777" w:rsidR="005C6C78" w:rsidRPr="005C6C78" w:rsidRDefault="005C6C78" w:rsidP="00A80BE9">
      <w:pPr>
        <w:pStyle w:val="bno"/>
      </w:pPr>
      <w:r w:rsidRPr="005C6C78">
        <w:t>Jakékoli oznámení, žádost či jiné sdělení, jež má být učiněno č</w:t>
      </w:r>
      <w:r w:rsidR="0089346D">
        <w:t>i dáno S</w:t>
      </w:r>
      <w:r>
        <w:t xml:space="preserve">traně dle této </w:t>
      </w:r>
      <w:r w:rsidR="0089346D">
        <w:t>Smlouvy</w:t>
      </w:r>
      <w:r w:rsidRPr="005C6C78">
        <w:t xml:space="preserve"> bude učiněno či dáno písemně. Toto oznámení, žádost či jiné sdělení bude, pokud z této </w:t>
      </w:r>
      <w:r w:rsidR="0089346D">
        <w:t>Smlouvy</w:t>
      </w:r>
      <w:r w:rsidRPr="005C6C78">
        <w:t xml:space="preserve"> nevyplývá jinak, považováno za řádně</w:t>
      </w:r>
      <w:r w:rsidR="001E0E13">
        <w:t xml:space="preserve"> dané či učiněné druhé S</w:t>
      </w:r>
      <w:r w:rsidRPr="005C6C78">
        <w:t xml:space="preserve">traně, bude-li doručeno osobně, doporučenou poštou, kurýrní službou nebo faxem na dále uvedenou adresu </w:t>
      </w:r>
      <w:r w:rsidR="001E0E13">
        <w:t>příslušné S</w:t>
      </w:r>
      <w:r>
        <w:t xml:space="preserve">trany </w:t>
      </w:r>
      <w:r w:rsidRPr="005C6C78">
        <w:t>nebo na takovou jinou adresu,</w:t>
      </w:r>
      <w:r w:rsidR="001E0E13">
        <w:t xml:space="preserve"> kterou tato příslušná S</w:t>
      </w:r>
      <w:r w:rsidRPr="005C6C78">
        <w:t>trana určí v oznámení z</w:t>
      </w:r>
      <w:r w:rsidR="001E0E13">
        <w:t>aslaném druhé S</w:t>
      </w:r>
      <w:r w:rsidRPr="005C6C78">
        <w:t>traně:</w:t>
      </w:r>
    </w:p>
    <w:p w14:paraId="093CC8AB" w14:textId="77777777" w:rsidR="005C6C78" w:rsidRDefault="0089346D" w:rsidP="00A80BE9">
      <w:pPr>
        <w:pStyle w:val="bh3"/>
      </w:pPr>
      <w:r>
        <w:t>Nadace</w:t>
      </w:r>
      <w:r w:rsidR="005C6C78">
        <w:t>:</w:t>
      </w:r>
    </w:p>
    <w:tbl>
      <w:tblPr>
        <w:tblW w:w="0" w:type="auto"/>
        <w:tblInd w:w="1548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1256"/>
        <w:gridCol w:w="6256"/>
      </w:tblGrid>
      <w:tr w:rsidR="00A80BE9" w:rsidRPr="00091E8C" w14:paraId="06299532" w14:textId="77777777" w:rsidTr="00091E8C">
        <w:tc>
          <w:tcPr>
            <w:tcW w:w="1261" w:type="dxa"/>
          </w:tcPr>
          <w:p w14:paraId="7BEB051C" w14:textId="77777777" w:rsidR="00A80BE9" w:rsidRPr="00091E8C" w:rsidRDefault="00A80BE9" w:rsidP="00570C99">
            <w:pPr>
              <w:rPr>
                <w:szCs w:val="24"/>
              </w:rPr>
            </w:pPr>
            <w:r w:rsidRPr="00091E8C">
              <w:rPr>
                <w:szCs w:val="24"/>
              </w:rPr>
              <w:t>Adresa:</w:t>
            </w:r>
          </w:p>
        </w:tc>
        <w:tc>
          <w:tcPr>
            <w:tcW w:w="6477" w:type="dxa"/>
          </w:tcPr>
          <w:p w14:paraId="022FFDD5" w14:textId="3358C4DC" w:rsidR="003E5692" w:rsidRPr="00091E8C" w:rsidRDefault="00B64BDE" w:rsidP="001A2BC0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xxx</w:t>
            </w:r>
            <w:proofErr w:type="spellEnd"/>
          </w:p>
        </w:tc>
      </w:tr>
      <w:tr w:rsidR="00A80BE9" w:rsidRPr="00091E8C" w14:paraId="7322DB48" w14:textId="77777777" w:rsidTr="00091E8C">
        <w:tc>
          <w:tcPr>
            <w:tcW w:w="1261" w:type="dxa"/>
          </w:tcPr>
          <w:p w14:paraId="044D5737" w14:textId="77777777" w:rsidR="00A80BE9" w:rsidRPr="00091E8C" w:rsidRDefault="00A80BE9" w:rsidP="00570C99">
            <w:pPr>
              <w:rPr>
                <w:szCs w:val="24"/>
              </w:rPr>
            </w:pPr>
            <w:r w:rsidRPr="00091E8C">
              <w:rPr>
                <w:szCs w:val="24"/>
              </w:rPr>
              <w:t>K rukám:</w:t>
            </w:r>
          </w:p>
        </w:tc>
        <w:tc>
          <w:tcPr>
            <w:tcW w:w="6477" w:type="dxa"/>
          </w:tcPr>
          <w:p w14:paraId="26179E5B" w14:textId="2B0AAD3B" w:rsidR="00A80BE9" w:rsidRPr="00091E8C" w:rsidRDefault="00B64BDE" w:rsidP="00A80BE9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xxx</w:t>
            </w:r>
            <w:proofErr w:type="spellEnd"/>
          </w:p>
        </w:tc>
      </w:tr>
      <w:tr w:rsidR="00A764A4" w:rsidRPr="00091E8C" w14:paraId="5151B098" w14:textId="77777777" w:rsidTr="00091E8C">
        <w:tc>
          <w:tcPr>
            <w:tcW w:w="1261" w:type="dxa"/>
          </w:tcPr>
          <w:p w14:paraId="1B434462" w14:textId="77777777" w:rsidR="00A764A4" w:rsidRPr="00091E8C" w:rsidRDefault="00A764A4" w:rsidP="00570C99">
            <w:pPr>
              <w:rPr>
                <w:szCs w:val="24"/>
              </w:rPr>
            </w:pPr>
            <w:r>
              <w:rPr>
                <w:szCs w:val="24"/>
              </w:rPr>
              <w:t>Telefon:</w:t>
            </w:r>
          </w:p>
        </w:tc>
        <w:tc>
          <w:tcPr>
            <w:tcW w:w="6477" w:type="dxa"/>
          </w:tcPr>
          <w:p w14:paraId="7EA31460" w14:textId="21EA3964" w:rsidR="00A764A4" w:rsidRPr="00091E8C" w:rsidRDefault="00B64BDE" w:rsidP="00A80BE9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xxxx</w:t>
            </w:r>
            <w:proofErr w:type="spellEnd"/>
          </w:p>
        </w:tc>
      </w:tr>
      <w:tr w:rsidR="00A764A4" w:rsidRPr="00091E8C" w14:paraId="5C31BC86" w14:textId="77777777" w:rsidTr="00091E8C">
        <w:tc>
          <w:tcPr>
            <w:tcW w:w="1261" w:type="dxa"/>
          </w:tcPr>
          <w:p w14:paraId="45F08BAA" w14:textId="77777777" w:rsidR="00A764A4" w:rsidRDefault="00A764A4" w:rsidP="00570C99">
            <w:pPr>
              <w:rPr>
                <w:szCs w:val="24"/>
              </w:rPr>
            </w:pPr>
            <w:r>
              <w:rPr>
                <w:szCs w:val="24"/>
              </w:rPr>
              <w:t xml:space="preserve">Email: </w:t>
            </w:r>
          </w:p>
        </w:tc>
        <w:tc>
          <w:tcPr>
            <w:tcW w:w="6477" w:type="dxa"/>
          </w:tcPr>
          <w:p w14:paraId="382AC76F" w14:textId="3A8E1FB0" w:rsidR="00A764A4" w:rsidRDefault="00B64BDE" w:rsidP="00A80BE9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xxx</w:t>
            </w:r>
            <w:proofErr w:type="spellEnd"/>
          </w:p>
        </w:tc>
      </w:tr>
    </w:tbl>
    <w:p w14:paraId="7B1A3A4A" w14:textId="77777777" w:rsidR="005C6C78" w:rsidRPr="005C6C78" w:rsidRDefault="0089346D" w:rsidP="00A80BE9">
      <w:pPr>
        <w:pStyle w:val="bh3"/>
      </w:pPr>
      <w:r>
        <w:t>Příjemce</w:t>
      </w:r>
      <w:r w:rsidR="005C6C78" w:rsidRPr="005C6C78">
        <w:t>:</w:t>
      </w:r>
    </w:p>
    <w:tbl>
      <w:tblPr>
        <w:tblW w:w="0" w:type="auto"/>
        <w:tblInd w:w="1548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1256"/>
        <w:gridCol w:w="6256"/>
      </w:tblGrid>
      <w:tr w:rsidR="00A80BE9" w:rsidRPr="00091E8C" w14:paraId="29253776" w14:textId="77777777" w:rsidTr="00091E8C">
        <w:tc>
          <w:tcPr>
            <w:tcW w:w="1261" w:type="dxa"/>
          </w:tcPr>
          <w:p w14:paraId="383B3261" w14:textId="77777777" w:rsidR="00A80BE9" w:rsidRPr="00091E8C" w:rsidRDefault="00A80BE9" w:rsidP="00570C99">
            <w:pPr>
              <w:rPr>
                <w:szCs w:val="24"/>
              </w:rPr>
            </w:pPr>
            <w:r w:rsidRPr="00091E8C">
              <w:rPr>
                <w:szCs w:val="24"/>
              </w:rPr>
              <w:t>Adresa:</w:t>
            </w:r>
          </w:p>
        </w:tc>
        <w:tc>
          <w:tcPr>
            <w:tcW w:w="6477" w:type="dxa"/>
          </w:tcPr>
          <w:p w14:paraId="520872B4" w14:textId="385CBEF9" w:rsidR="0067277E" w:rsidRPr="00091E8C" w:rsidRDefault="00B64BDE" w:rsidP="00570C99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xxx</w:t>
            </w:r>
            <w:proofErr w:type="spellEnd"/>
          </w:p>
        </w:tc>
      </w:tr>
      <w:tr w:rsidR="00A80BE9" w:rsidRPr="00091E8C" w14:paraId="796A6623" w14:textId="77777777" w:rsidTr="00091E8C">
        <w:tc>
          <w:tcPr>
            <w:tcW w:w="1261" w:type="dxa"/>
          </w:tcPr>
          <w:p w14:paraId="13CD7C11" w14:textId="77777777" w:rsidR="00A80BE9" w:rsidRPr="00091E8C" w:rsidRDefault="00A80BE9" w:rsidP="00570C99">
            <w:pPr>
              <w:rPr>
                <w:szCs w:val="24"/>
              </w:rPr>
            </w:pPr>
            <w:r w:rsidRPr="00091E8C">
              <w:rPr>
                <w:szCs w:val="24"/>
              </w:rPr>
              <w:t>K rukám:</w:t>
            </w:r>
          </w:p>
        </w:tc>
        <w:tc>
          <w:tcPr>
            <w:tcW w:w="6477" w:type="dxa"/>
          </w:tcPr>
          <w:p w14:paraId="4D1D559E" w14:textId="7968F4CE" w:rsidR="00A80BE9" w:rsidRPr="00091E8C" w:rsidRDefault="00B64BDE" w:rsidP="00570C99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xx</w:t>
            </w:r>
            <w:proofErr w:type="spellEnd"/>
          </w:p>
        </w:tc>
      </w:tr>
      <w:tr w:rsidR="00A764A4" w:rsidRPr="00091E8C" w14:paraId="40A4E6DC" w14:textId="77777777" w:rsidTr="00091E8C">
        <w:tc>
          <w:tcPr>
            <w:tcW w:w="1261" w:type="dxa"/>
          </w:tcPr>
          <w:p w14:paraId="01DD4175" w14:textId="77777777" w:rsidR="00A764A4" w:rsidRPr="00091E8C" w:rsidRDefault="00A764A4" w:rsidP="00570C99">
            <w:pPr>
              <w:rPr>
                <w:szCs w:val="24"/>
              </w:rPr>
            </w:pPr>
            <w:r>
              <w:rPr>
                <w:szCs w:val="24"/>
              </w:rPr>
              <w:t>Telefon:</w:t>
            </w:r>
          </w:p>
        </w:tc>
        <w:tc>
          <w:tcPr>
            <w:tcW w:w="6477" w:type="dxa"/>
          </w:tcPr>
          <w:p w14:paraId="2024D8FB" w14:textId="77777777" w:rsidR="00A764A4" w:rsidRPr="00834E73" w:rsidRDefault="00A764A4" w:rsidP="00570C99">
            <w:pPr>
              <w:rPr>
                <w:szCs w:val="24"/>
              </w:rPr>
            </w:pPr>
          </w:p>
        </w:tc>
      </w:tr>
      <w:tr w:rsidR="00A764A4" w:rsidRPr="00091E8C" w14:paraId="15076D0D" w14:textId="77777777" w:rsidTr="00091E8C">
        <w:tc>
          <w:tcPr>
            <w:tcW w:w="1261" w:type="dxa"/>
          </w:tcPr>
          <w:p w14:paraId="11394FF4" w14:textId="77777777" w:rsidR="00A764A4" w:rsidRDefault="00A764A4" w:rsidP="00570C99">
            <w:pPr>
              <w:rPr>
                <w:szCs w:val="24"/>
              </w:rPr>
            </w:pPr>
            <w:r>
              <w:rPr>
                <w:szCs w:val="24"/>
              </w:rPr>
              <w:t>Email:</w:t>
            </w:r>
          </w:p>
        </w:tc>
        <w:tc>
          <w:tcPr>
            <w:tcW w:w="6477" w:type="dxa"/>
          </w:tcPr>
          <w:p w14:paraId="5EBD08CC" w14:textId="1500CA5E" w:rsidR="00A764A4" w:rsidRPr="00834E73" w:rsidRDefault="00B64BDE" w:rsidP="00570C99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xxx</w:t>
            </w:r>
            <w:proofErr w:type="spellEnd"/>
          </w:p>
        </w:tc>
      </w:tr>
    </w:tbl>
    <w:p w14:paraId="58EF57A0" w14:textId="77777777" w:rsidR="009F0020" w:rsidRDefault="009F0020" w:rsidP="00A80BE9">
      <w:pPr>
        <w:pStyle w:val="bno"/>
      </w:pPr>
    </w:p>
    <w:p w14:paraId="71016F09" w14:textId="77777777" w:rsidR="005C6C78" w:rsidRPr="005C6C78" w:rsidRDefault="005C6C78" w:rsidP="00A80BE9">
      <w:pPr>
        <w:pStyle w:val="bno"/>
      </w:pPr>
      <w:r>
        <w:t xml:space="preserve">Jakékoliv oznámení podle této </w:t>
      </w:r>
      <w:r w:rsidR="0089346D">
        <w:t>Smlouvy</w:t>
      </w:r>
      <w:r w:rsidRPr="005C6C78">
        <w:t xml:space="preserve"> bude považováno za doručené:</w:t>
      </w:r>
    </w:p>
    <w:p w14:paraId="5F0DAB45" w14:textId="77777777" w:rsidR="005C6C78" w:rsidRPr="005C6C78" w:rsidRDefault="005C6C78" w:rsidP="00615D85">
      <w:pPr>
        <w:pStyle w:val="bh3"/>
        <w:numPr>
          <w:ilvl w:val="2"/>
          <w:numId w:val="4"/>
        </w:numPr>
      </w:pPr>
      <w:r w:rsidRPr="005C6C78">
        <w:t xml:space="preserve">dnem fyzického předání oznámení, je-li oznámení zasíláno prostřednictvím kurýra nebo doručováno osobně; nebo </w:t>
      </w:r>
    </w:p>
    <w:p w14:paraId="2A7071C6" w14:textId="77777777" w:rsidR="005C6C78" w:rsidRPr="005C6C78" w:rsidRDefault="005C6C78" w:rsidP="00615D85">
      <w:pPr>
        <w:pStyle w:val="bh3"/>
      </w:pPr>
      <w:r w:rsidRPr="005C6C78">
        <w:t>dnem doručení potvrzeným na doručence, je-li oznámení zasíláno doporučenou poštou; nebo</w:t>
      </w:r>
    </w:p>
    <w:p w14:paraId="36C98E80" w14:textId="77777777" w:rsidR="00615D85" w:rsidRPr="005C6C78" w:rsidRDefault="00615D85" w:rsidP="00615D85">
      <w:pPr>
        <w:pStyle w:val="bh3"/>
      </w:pPr>
      <w:r w:rsidRPr="005C6C78">
        <w:t>dnem, kdy bude, v případě, že doručení výše uvedeným způsobem nebude z jakéhokoli důvodu možné, oznámení zasláno doporučenou poštou na adresu určenou shora uvedeným způsobem anebo na adresu zap</w:t>
      </w:r>
      <w:r>
        <w:t xml:space="preserve">saného sídla příslušné </w:t>
      </w:r>
      <w:r>
        <w:lastRenderedPageBreak/>
        <w:t>S</w:t>
      </w:r>
      <w:r w:rsidRPr="005C6C78">
        <w:t>trany (bude-li odlišná), avšak k jeho převzetí z jakéhokoli důvodu nedojde, a to ani ve lhůtě tří (3) pracovních dnů od jeho uložení na příslušném poštovním úřadu.</w:t>
      </w:r>
    </w:p>
    <w:p w14:paraId="6D6C889B" w14:textId="77777777" w:rsidR="005C6C78" w:rsidRPr="005C6C78" w:rsidRDefault="005C6C78" w:rsidP="00615D85">
      <w:pPr>
        <w:pStyle w:val="bh3"/>
        <w:numPr>
          <w:ilvl w:val="0"/>
          <w:numId w:val="0"/>
        </w:numPr>
        <w:spacing w:after="0" w:line="240" w:lineRule="auto"/>
        <w:ind w:left="1440" w:hanging="720"/>
      </w:pPr>
    </w:p>
    <w:p w14:paraId="77C1A6C7" w14:textId="77777777" w:rsidR="005C6C78" w:rsidRPr="005C6C78" w:rsidRDefault="005C6C78" w:rsidP="00A80BE9">
      <w:pPr>
        <w:pStyle w:val="bno"/>
      </w:pPr>
      <w:r w:rsidRPr="005C6C78">
        <w:t>Výše uvedené adresy a telekomunikační spojení mohou být měněna jednostranným písemným oznámení</w:t>
      </w:r>
      <w:r w:rsidR="0089346D">
        <w:t>m doručeným příslušnou S</w:t>
      </w:r>
      <w:r w:rsidRPr="005C6C78">
        <w:t xml:space="preserve">tranou druhé Straně s tím, že takováto změna se stane účinnou uplynutím </w:t>
      </w:r>
      <w:r w:rsidR="00B1681D">
        <w:t xml:space="preserve">čtrnácti </w:t>
      </w:r>
      <w:r w:rsidRPr="005C6C78">
        <w:t>(1</w:t>
      </w:r>
      <w:r w:rsidR="00B1681D">
        <w:t>4</w:t>
      </w:r>
      <w:r w:rsidRPr="005C6C78">
        <w:t>) dnů od doručení t</w:t>
      </w:r>
      <w:r w:rsidR="0089346D">
        <w:t>akového oznámení druhé S</w:t>
      </w:r>
      <w:r w:rsidRPr="005C6C78">
        <w:t>traně.</w:t>
      </w:r>
    </w:p>
    <w:p w14:paraId="5B2825E4" w14:textId="77777777" w:rsidR="00A80BE9" w:rsidRDefault="005C6C78" w:rsidP="00783FF4">
      <w:pPr>
        <w:pStyle w:val="bh2"/>
        <w:keepNext/>
      </w:pPr>
      <w:bookmarkStart w:id="45" w:name="_Toc229902515"/>
      <w:r w:rsidRPr="005C6C78">
        <w:t>Oddělitelnost</w:t>
      </w:r>
      <w:bookmarkEnd w:id="45"/>
    </w:p>
    <w:p w14:paraId="2E427093" w14:textId="77777777" w:rsidR="005C6C78" w:rsidRPr="005C6C78" w:rsidRDefault="00023208" w:rsidP="00A80BE9">
      <w:pPr>
        <w:pStyle w:val="bno"/>
      </w:pPr>
      <w:r>
        <w:t>S</w:t>
      </w:r>
      <w:r w:rsidR="005C6C78" w:rsidRPr="005C6C78">
        <w:t xml:space="preserve">tane-li se některé ustanovení této </w:t>
      </w:r>
      <w:r w:rsidR="0089346D">
        <w:t>Smlouvy</w:t>
      </w:r>
      <w:r w:rsidR="005C6C78" w:rsidRPr="005C6C78">
        <w:t xml:space="preserve"> neplatným, nevymahatelným nebo neúčinným, nedotýká se tato neplatnost, nevymahatelnost či neúčinnost ostatních ustanovení této </w:t>
      </w:r>
      <w:r w:rsidR="0089346D">
        <w:t>Smlouvy. S</w:t>
      </w:r>
      <w:r w:rsidR="005C6C78" w:rsidRPr="005C6C78">
        <w:t xml:space="preserve">trany se zavazují nahradit do </w:t>
      </w:r>
      <w:r w:rsidR="00B1681D">
        <w:t xml:space="preserve">sedmi </w:t>
      </w:r>
      <w:r w:rsidR="005C6C78" w:rsidRPr="005C6C78">
        <w:t>(</w:t>
      </w:r>
      <w:r w:rsidR="00B1681D">
        <w:t>7</w:t>
      </w:r>
      <w:r w:rsidR="005C6C78" w:rsidRPr="005C6C78">
        <w:t xml:space="preserve">) </w:t>
      </w:r>
      <w:r w:rsidR="005C6C78">
        <w:t>dnů po doručení výzvy druhé S</w:t>
      </w:r>
      <w:r w:rsidR="005C6C78" w:rsidRPr="005C6C78">
        <w:t>trany neplatné, nevymahatelné nebo neúčinné ustanovení ustanovením platným, vymahatelným a účinným se stejným nebo obdobným obchodním a právním smyslem, případně uzavřít novou smlouvu.</w:t>
      </w:r>
    </w:p>
    <w:p w14:paraId="45E57B96" w14:textId="77777777" w:rsidR="00B06320" w:rsidRPr="00B06320" w:rsidRDefault="00023208" w:rsidP="00B06320">
      <w:pPr>
        <w:pStyle w:val="bh2"/>
        <w:keepNext/>
      </w:pPr>
      <w:bookmarkStart w:id="46" w:name="_Toc229902516"/>
      <w:r>
        <w:t>Změna návrhu smlouvy</w:t>
      </w:r>
    </w:p>
    <w:p w14:paraId="0FC30E93" w14:textId="77777777" w:rsidR="00B06320" w:rsidRPr="00B06320" w:rsidRDefault="00B06320" w:rsidP="00B06320">
      <w:pPr>
        <w:pStyle w:val="bh2"/>
        <w:keepNext/>
        <w:numPr>
          <w:ilvl w:val="0"/>
          <w:numId w:val="0"/>
        </w:numPr>
        <w:ind w:left="708"/>
        <w:rPr>
          <w:u w:val="none"/>
        </w:rPr>
      </w:pPr>
      <w:r w:rsidRPr="00B06320">
        <w:rPr>
          <w:u w:val="none"/>
        </w:rPr>
        <w:t>P</w:t>
      </w:r>
      <w:r w:rsidR="0012780F">
        <w:rPr>
          <w:u w:val="none"/>
        </w:rPr>
        <w:t>ro případ, že tato S</w:t>
      </w:r>
      <w:r w:rsidRPr="00B06320">
        <w:rPr>
          <w:u w:val="none"/>
        </w:rPr>
        <w:t xml:space="preserve">mlouva není uzavírána za přítomnosti obou </w:t>
      </w:r>
      <w:r w:rsidR="0012780F">
        <w:rPr>
          <w:u w:val="none"/>
        </w:rPr>
        <w:t>Stran, platí, že S</w:t>
      </w:r>
      <w:r w:rsidRPr="00B06320">
        <w:rPr>
          <w:u w:val="none"/>
        </w:rPr>
        <w:t xml:space="preserve">mlouva nebude uzavřena, pokud ji jedna ze </w:t>
      </w:r>
      <w:r w:rsidR="0012780F">
        <w:rPr>
          <w:u w:val="none"/>
        </w:rPr>
        <w:t>S</w:t>
      </w:r>
      <w:r w:rsidRPr="00B06320">
        <w:rPr>
          <w:u w:val="none"/>
        </w:rPr>
        <w:t xml:space="preserve">tran podepíše s jakoukoliv změnou či odchylkou, byť nepodstatnou, nebo dodatkem, ledaže druhá </w:t>
      </w:r>
      <w:r w:rsidR="0012780F">
        <w:rPr>
          <w:u w:val="none"/>
        </w:rPr>
        <w:t>S</w:t>
      </w:r>
      <w:r w:rsidRPr="00B06320">
        <w:rPr>
          <w:u w:val="none"/>
        </w:rPr>
        <w:t>trana takovou změnu či odchylku nebo dodatek následně schválí.</w:t>
      </w:r>
    </w:p>
    <w:p w14:paraId="4912D227" w14:textId="77777777" w:rsidR="00F7350F" w:rsidRDefault="00F7350F" w:rsidP="00F7350F">
      <w:pPr>
        <w:pStyle w:val="bh2"/>
        <w:keepNext/>
      </w:pPr>
      <w:r>
        <w:t>Úplnost</w:t>
      </w:r>
    </w:p>
    <w:p w14:paraId="7214F735" w14:textId="77777777" w:rsidR="00F7350F" w:rsidRPr="00F7350F" w:rsidRDefault="00023208" w:rsidP="00F7350F">
      <w:pPr>
        <w:pStyle w:val="bh2"/>
        <w:keepNext/>
        <w:numPr>
          <w:ilvl w:val="0"/>
          <w:numId w:val="0"/>
        </w:numPr>
        <w:ind w:left="708"/>
        <w:rPr>
          <w:u w:val="none"/>
        </w:rPr>
      </w:pPr>
      <w:r>
        <w:rPr>
          <w:u w:val="none"/>
        </w:rPr>
        <w:t>Tato S</w:t>
      </w:r>
      <w:r w:rsidR="00F7350F">
        <w:rPr>
          <w:u w:val="none"/>
        </w:rPr>
        <w:t xml:space="preserve">mlouva představuje úplné ujednání </w:t>
      </w:r>
      <w:r w:rsidR="00B1681D">
        <w:rPr>
          <w:u w:val="none"/>
        </w:rPr>
        <w:t>S</w:t>
      </w:r>
      <w:r w:rsidR="00F7350F">
        <w:rPr>
          <w:u w:val="none"/>
        </w:rPr>
        <w:t xml:space="preserve">tran o jejím předmětu a nahrazuje a ruší jakékoli případné předchozí </w:t>
      </w:r>
      <w:r w:rsidR="00B06320">
        <w:rPr>
          <w:u w:val="none"/>
        </w:rPr>
        <w:t xml:space="preserve">ústní či písemné </w:t>
      </w:r>
      <w:r w:rsidR="00F7350F">
        <w:rPr>
          <w:u w:val="none"/>
        </w:rPr>
        <w:t>dohody v této věci.</w:t>
      </w:r>
    </w:p>
    <w:p w14:paraId="295CB2AD" w14:textId="77777777" w:rsidR="00A80BE9" w:rsidRDefault="005C6C78" w:rsidP="00783FF4">
      <w:pPr>
        <w:pStyle w:val="bh2"/>
        <w:keepNext/>
      </w:pPr>
      <w:r w:rsidRPr="005C6C78">
        <w:t>Stejnopisy</w:t>
      </w:r>
      <w:r w:rsidR="00F7350F">
        <w:t xml:space="preserve"> a změna Smlouvy</w:t>
      </w:r>
      <w:bookmarkEnd w:id="46"/>
    </w:p>
    <w:p w14:paraId="643F6B97" w14:textId="77777777" w:rsidR="005C6C78" w:rsidRPr="005C6C78" w:rsidRDefault="005C6C78" w:rsidP="00690D6E">
      <w:pPr>
        <w:pStyle w:val="bno"/>
      </w:pPr>
      <w:r w:rsidRPr="005C6C78">
        <w:t xml:space="preserve">Tato </w:t>
      </w:r>
      <w:r w:rsidR="00BF04D3">
        <w:t>Smlouva</w:t>
      </w:r>
      <w:r w:rsidRPr="005C6C78">
        <w:t xml:space="preserve"> je vyhotovena ve </w:t>
      </w:r>
      <w:r w:rsidR="00DF2620">
        <w:t>dvou</w:t>
      </w:r>
      <w:r w:rsidR="00DF2620" w:rsidRPr="005C6C78">
        <w:t xml:space="preserve"> </w:t>
      </w:r>
      <w:r w:rsidRPr="005C6C78">
        <w:t>(</w:t>
      </w:r>
      <w:r w:rsidR="00DF2620">
        <w:t>2</w:t>
      </w:r>
      <w:r w:rsidRPr="005C6C78">
        <w:t xml:space="preserve">) stejnopisech, z nichž každý bude považován za prvopis. </w:t>
      </w:r>
      <w:r w:rsidR="00DF2620">
        <w:t xml:space="preserve">Jeden </w:t>
      </w:r>
      <w:r w:rsidRPr="005C6C78">
        <w:t>(</w:t>
      </w:r>
      <w:r w:rsidR="00DF2620">
        <w:t>1</w:t>
      </w:r>
      <w:r w:rsidRPr="005C6C78">
        <w:t xml:space="preserve">) stejnopis obdrží </w:t>
      </w:r>
      <w:r w:rsidR="0089346D">
        <w:t xml:space="preserve">Nadace </w:t>
      </w:r>
      <w:r w:rsidRPr="005C6C78">
        <w:t xml:space="preserve">a </w:t>
      </w:r>
      <w:r w:rsidR="00DF2620">
        <w:t xml:space="preserve">jeden </w:t>
      </w:r>
      <w:r w:rsidRPr="005C6C78">
        <w:t>(</w:t>
      </w:r>
      <w:r w:rsidR="00DF2620">
        <w:t>1</w:t>
      </w:r>
      <w:r w:rsidRPr="005C6C78">
        <w:t xml:space="preserve">) stejnopis obdrží </w:t>
      </w:r>
      <w:r w:rsidR="0089346D">
        <w:t>Příjemce</w:t>
      </w:r>
      <w:r w:rsidRPr="005C6C78">
        <w:t>.</w:t>
      </w:r>
      <w:r w:rsidR="00F7350F">
        <w:t xml:space="preserve"> Nevyplývá-li z výše uvedeného výslovně něco jiného, lze tuto Smlouvu měnit pouze písemnými dodatky podepsanými oběma </w:t>
      </w:r>
      <w:r w:rsidR="00B1681D">
        <w:t>S</w:t>
      </w:r>
      <w:r w:rsidR="00F7350F">
        <w:t>tranami.</w:t>
      </w:r>
    </w:p>
    <w:p w14:paraId="700F6A67" w14:textId="77777777" w:rsidR="00A80BE9" w:rsidRDefault="005C6C78" w:rsidP="00783FF4">
      <w:pPr>
        <w:pStyle w:val="bh2"/>
        <w:keepNext/>
      </w:pPr>
      <w:bookmarkStart w:id="47" w:name="_Toc229902517"/>
      <w:r w:rsidRPr="005C6C78">
        <w:t>Jazyk</w:t>
      </w:r>
      <w:bookmarkEnd w:id="47"/>
    </w:p>
    <w:p w14:paraId="1A71D680" w14:textId="77777777" w:rsidR="005C6C78" w:rsidRDefault="005C6C78" w:rsidP="00AF2295">
      <w:pPr>
        <w:pStyle w:val="bno"/>
      </w:pPr>
      <w:r w:rsidRPr="005C6C78">
        <w:t xml:space="preserve">Tato </w:t>
      </w:r>
      <w:r w:rsidR="006E13A5">
        <w:t>S</w:t>
      </w:r>
      <w:r w:rsidRPr="005C6C78">
        <w:t>mlouva je vyhotovena v českém jazyce a tato verze bude rozhodující bez ohledu na jakýkoli její překlad, který může být pro jakýkoli účel pořízen.</w:t>
      </w:r>
    </w:p>
    <w:p w14:paraId="1C3EA154" w14:textId="77777777" w:rsidR="004613B5" w:rsidRPr="001E23B6" w:rsidRDefault="004613B5" w:rsidP="004613B5">
      <w:pPr>
        <w:pStyle w:val="bh2"/>
        <w:keepNext/>
        <w:tabs>
          <w:tab w:val="clear" w:pos="720"/>
          <w:tab w:val="left" w:pos="708"/>
        </w:tabs>
      </w:pPr>
      <w:r w:rsidRPr="001E23B6">
        <w:t>Přílohy</w:t>
      </w:r>
    </w:p>
    <w:p w14:paraId="29BFC92A" w14:textId="77777777" w:rsidR="004613B5" w:rsidRPr="001E23B6" w:rsidRDefault="004613B5" w:rsidP="004613B5">
      <w:pPr>
        <w:pStyle w:val="bno"/>
        <w:ind w:left="0" w:firstLine="708"/>
      </w:pPr>
      <w:r w:rsidRPr="001E23B6">
        <w:t>Nedílnou součástí této Smlouvy jsou následující přílohy:</w:t>
      </w:r>
    </w:p>
    <w:p w14:paraId="3D952C32" w14:textId="77777777" w:rsidR="004613B5" w:rsidRPr="001E23B6" w:rsidRDefault="004613B5" w:rsidP="004613B5">
      <w:pPr>
        <w:pStyle w:val="bno"/>
        <w:ind w:left="1418"/>
      </w:pPr>
      <w:r w:rsidRPr="001E23B6">
        <w:t>Příloha č. 1 – Žádost o nadační příspěvek (včetně detailního rozpočtu a harmonogramu, a dalších příloh);</w:t>
      </w:r>
    </w:p>
    <w:p w14:paraId="1ECD4F23" w14:textId="77777777" w:rsidR="004613B5" w:rsidRDefault="004613B5" w:rsidP="004613B5">
      <w:pPr>
        <w:pStyle w:val="bno"/>
        <w:ind w:firstLine="696"/>
      </w:pPr>
      <w:r w:rsidRPr="001E23B6">
        <w:t>Příloha č. 2 – Projektová metodika.</w:t>
      </w:r>
      <w:r>
        <w:t>     </w:t>
      </w:r>
    </w:p>
    <w:p w14:paraId="4561A471" w14:textId="77777777" w:rsidR="00AF2295" w:rsidRDefault="00B90D2E" w:rsidP="00783FF4">
      <w:pPr>
        <w:pStyle w:val="bh2"/>
        <w:keepNext/>
      </w:pPr>
      <w:bookmarkStart w:id="48" w:name="_Toc229902518"/>
      <w:r>
        <w:lastRenderedPageBreak/>
        <w:t>Rozhodné právo</w:t>
      </w:r>
      <w:r w:rsidR="006E13A5">
        <w:t>.</w:t>
      </w:r>
      <w:bookmarkEnd w:id="48"/>
    </w:p>
    <w:p w14:paraId="4DEE5BC4" w14:textId="77777777" w:rsidR="00023208" w:rsidRPr="00AF2295" w:rsidRDefault="0089346D" w:rsidP="00023208">
      <w:pPr>
        <w:pStyle w:val="bno"/>
      </w:pPr>
      <w:r>
        <w:t xml:space="preserve">Tato </w:t>
      </w:r>
      <w:r w:rsidR="006E13A5">
        <w:t>S</w:t>
      </w:r>
      <w:r w:rsidR="005C6C78" w:rsidRPr="005C6C78">
        <w:t>mlouva se řídí právním řádem České republiky</w:t>
      </w:r>
      <w:r w:rsidR="00B90D2E">
        <w:t xml:space="preserve">, zejména ustanoveními </w:t>
      </w:r>
      <w:r w:rsidR="00AB022C">
        <w:t xml:space="preserve">občanského </w:t>
      </w:r>
      <w:r w:rsidR="00B90D2E">
        <w:t>zákoníku</w:t>
      </w:r>
      <w:r>
        <w:t>.</w:t>
      </w:r>
    </w:p>
    <w:p w14:paraId="4C434A70" w14:textId="77777777" w:rsidR="005C6C78" w:rsidRPr="00584EFF" w:rsidRDefault="0089346D" w:rsidP="00AF2295">
      <w:pPr>
        <w:rPr>
          <w:i/>
        </w:rPr>
      </w:pPr>
      <w:r w:rsidRPr="00584EFF">
        <w:rPr>
          <w:i/>
          <w:szCs w:val="24"/>
        </w:rPr>
        <w:t>NA DŮKAZ TOHO, že Strany s obsahem této S</w:t>
      </w:r>
      <w:r w:rsidR="005C6C78" w:rsidRPr="00584EFF">
        <w:rPr>
          <w:i/>
          <w:szCs w:val="24"/>
        </w:rPr>
        <w:t>mlouvy souhlasí</w:t>
      </w:r>
      <w:r w:rsidR="00023208">
        <w:rPr>
          <w:i/>
          <w:szCs w:val="24"/>
        </w:rPr>
        <w:t>, rozumí jí</w:t>
      </w:r>
      <w:r w:rsidR="00015348" w:rsidRPr="00584EFF">
        <w:rPr>
          <w:i/>
          <w:szCs w:val="24"/>
        </w:rPr>
        <w:t xml:space="preserve"> a zavazují se k jejímu plnění</w:t>
      </w:r>
      <w:r w:rsidR="005C6C78" w:rsidRPr="00584EFF">
        <w:rPr>
          <w:i/>
          <w:szCs w:val="24"/>
        </w:rPr>
        <w:t xml:space="preserve">, připojují své </w:t>
      </w:r>
      <w:r w:rsidR="005C6C78" w:rsidRPr="00584EFF">
        <w:rPr>
          <w:i/>
        </w:rPr>
        <w:t xml:space="preserve">podpisy a prohlašují, že tato </w:t>
      </w:r>
      <w:r w:rsidRPr="00584EFF">
        <w:rPr>
          <w:i/>
        </w:rPr>
        <w:t>Smlouva</w:t>
      </w:r>
      <w:r w:rsidR="005C6C78" w:rsidRPr="00584EFF">
        <w:rPr>
          <w:i/>
        </w:rPr>
        <w:t xml:space="preserve"> byla uzavřena podle jejich svo</w:t>
      </w:r>
      <w:r w:rsidR="0093024C" w:rsidRPr="00584EFF">
        <w:rPr>
          <w:i/>
        </w:rPr>
        <w:t>bodné a vážné vůle prosté tísně</w:t>
      </w:r>
      <w:r w:rsidR="005C6C78" w:rsidRPr="00584EFF">
        <w:rPr>
          <w:i/>
        </w:rPr>
        <w:t>.</w:t>
      </w:r>
    </w:p>
    <w:p w14:paraId="4C8B9B87" w14:textId="77777777" w:rsidR="003E5692" w:rsidRDefault="003E5692" w:rsidP="00AF2295">
      <w:pPr>
        <w:rPr>
          <w:sz w:val="16"/>
          <w:szCs w:val="16"/>
        </w:rPr>
      </w:pPr>
    </w:p>
    <w:p w14:paraId="22DA7904" w14:textId="77777777" w:rsidR="00930CF4" w:rsidRDefault="00930CF4" w:rsidP="00AF2295">
      <w:pPr>
        <w:rPr>
          <w:sz w:val="16"/>
          <w:szCs w:val="16"/>
        </w:rPr>
      </w:pPr>
    </w:p>
    <w:p w14:paraId="3261424E" w14:textId="77777777" w:rsidR="00930CF4" w:rsidRDefault="00930CF4" w:rsidP="00AF2295">
      <w:pPr>
        <w:rPr>
          <w:sz w:val="16"/>
          <w:szCs w:val="16"/>
        </w:rPr>
      </w:pPr>
    </w:p>
    <w:p w14:paraId="5839787C" w14:textId="77777777" w:rsidR="00930CF4" w:rsidRDefault="00930CF4" w:rsidP="00AF2295">
      <w:pPr>
        <w:rPr>
          <w:sz w:val="16"/>
          <w:szCs w:val="16"/>
        </w:rPr>
      </w:pPr>
    </w:p>
    <w:p w14:paraId="2FD01832" w14:textId="77777777" w:rsidR="00930CF4" w:rsidRDefault="00930CF4" w:rsidP="00AF2295">
      <w:pPr>
        <w:rPr>
          <w:sz w:val="16"/>
          <w:szCs w:val="16"/>
        </w:rPr>
      </w:pPr>
    </w:p>
    <w:p w14:paraId="5D3D0643" w14:textId="77777777" w:rsidR="00930CF4" w:rsidRDefault="00930CF4" w:rsidP="00AF2295">
      <w:pPr>
        <w:rPr>
          <w:sz w:val="16"/>
          <w:szCs w:val="16"/>
        </w:rPr>
      </w:pPr>
    </w:p>
    <w:p w14:paraId="092618DA" w14:textId="77777777" w:rsidR="00930CF4" w:rsidRDefault="00930CF4" w:rsidP="00AF2295">
      <w:pPr>
        <w:rPr>
          <w:sz w:val="16"/>
          <w:szCs w:val="16"/>
        </w:rPr>
      </w:pPr>
    </w:p>
    <w:p w14:paraId="159414E0" w14:textId="77777777" w:rsidR="00930CF4" w:rsidRDefault="00930CF4" w:rsidP="00AF2295">
      <w:pPr>
        <w:rPr>
          <w:sz w:val="16"/>
          <w:szCs w:val="16"/>
        </w:rPr>
      </w:pPr>
    </w:p>
    <w:p w14:paraId="6CF19942" w14:textId="77777777" w:rsidR="00930CF4" w:rsidRDefault="00930CF4" w:rsidP="00AF2295">
      <w:pPr>
        <w:rPr>
          <w:sz w:val="16"/>
          <w:szCs w:val="16"/>
        </w:rPr>
      </w:pPr>
    </w:p>
    <w:p w14:paraId="0B91688C" w14:textId="77777777" w:rsidR="00930CF4" w:rsidRDefault="00930CF4" w:rsidP="00AF2295">
      <w:pPr>
        <w:rPr>
          <w:sz w:val="16"/>
          <w:szCs w:val="16"/>
        </w:rPr>
      </w:pPr>
    </w:p>
    <w:p w14:paraId="6464882B" w14:textId="77777777" w:rsidR="00930CF4" w:rsidRPr="00961D08" w:rsidRDefault="00930CF4" w:rsidP="00AF2295">
      <w:pPr>
        <w:rPr>
          <w:sz w:val="16"/>
          <w:szCs w:val="16"/>
        </w:rPr>
      </w:pPr>
    </w:p>
    <w:p w14:paraId="7FC8B422" w14:textId="77777777" w:rsidR="00752B6C" w:rsidRDefault="003E5692" w:rsidP="00AF2295">
      <w:pPr>
        <w:rPr>
          <w:i/>
        </w:rPr>
      </w:pPr>
      <w:r w:rsidRPr="003E5692">
        <w:rPr>
          <w:i/>
        </w:rPr>
        <w:t>Nadace:</w:t>
      </w:r>
    </w:p>
    <w:p w14:paraId="51B36660" w14:textId="77777777" w:rsidR="003E5692" w:rsidRDefault="003E5692" w:rsidP="003E5692">
      <w:pPr>
        <w:pStyle w:val="Zkladntextodsazen"/>
        <w:ind w:left="0"/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4395"/>
        <w:gridCol w:w="285"/>
        <w:gridCol w:w="212"/>
      </w:tblGrid>
      <w:tr w:rsidR="003E5692" w14:paraId="31409E9A" w14:textId="77777777" w:rsidTr="00433AD8">
        <w:tc>
          <w:tcPr>
            <w:tcW w:w="4892" w:type="dxa"/>
            <w:gridSpan w:val="3"/>
          </w:tcPr>
          <w:p w14:paraId="6A6B4B9C" w14:textId="77777777" w:rsidR="003E5692" w:rsidRDefault="003E5692" w:rsidP="00AB3F11">
            <w:pPr>
              <w:pStyle w:val="Dl"/>
              <w:keepNext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Nadace </w:t>
            </w:r>
            <w:proofErr w:type="spellStart"/>
            <w:r>
              <w:rPr>
                <w:rFonts w:ascii="Times New Roman" w:hAnsi="Times New Roman"/>
                <w:b/>
              </w:rPr>
              <w:t>Sirius</w:t>
            </w:r>
            <w:proofErr w:type="spellEnd"/>
          </w:p>
        </w:tc>
      </w:tr>
      <w:tr w:rsidR="006E13A5" w14:paraId="2988EF17" w14:textId="77777777" w:rsidTr="00433AD8">
        <w:tc>
          <w:tcPr>
            <w:tcW w:w="4395" w:type="dxa"/>
            <w:tcBorders>
              <w:bottom w:val="single" w:sz="4" w:space="0" w:color="auto"/>
            </w:tcBorders>
          </w:tcPr>
          <w:p w14:paraId="17114840" w14:textId="77777777" w:rsidR="006E13A5" w:rsidRDefault="006E13A5" w:rsidP="00AB3F11">
            <w:pPr>
              <w:pStyle w:val="Zkladntextodsazen"/>
              <w:ind w:left="0"/>
              <w:rPr>
                <w:b/>
                <w:sz w:val="18"/>
              </w:rPr>
            </w:pPr>
          </w:p>
          <w:p w14:paraId="0D0D6B9C" w14:textId="77777777" w:rsidR="006E13A5" w:rsidRDefault="006E13A5" w:rsidP="00AB3F11">
            <w:pPr>
              <w:pStyle w:val="Zkladntextodsazen"/>
              <w:ind w:left="0"/>
              <w:rPr>
                <w:b/>
                <w:sz w:val="18"/>
              </w:rPr>
            </w:pPr>
          </w:p>
          <w:p w14:paraId="56E60787" w14:textId="77777777" w:rsidR="006E13A5" w:rsidRDefault="006E13A5" w:rsidP="00AB3F11">
            <w:pPr>
              <w:pStyle w:val="Zkladntextodsazen"/>
              <w:ind w:left="0"/>
              <w:rPr>
                <w:b/>
                <w:sz w:val="18"/>
              </w:rPr>
            </w:pPr>
          </w:p>
          <w:p w14:paraId="51BBA74D" w14:textId="77777777" w:rsidR="006E13A5" w:rsidRDefault="006E13A5" w:rsidP="00AB3F11">
            <w:pPr>
              <w:pStyle w:val="Zkladntextodsazen"/>
              <w:ind w:left="0"/>
              <w:rPr>
                <w:b/>
                <w:sz w:val="18"/>
              </w:rPr>
            </w:pPr>
          </w:p>
        </w:tc>
        <w:tc>
          <w:tcPr>
            <w:tcW w:w="285" w:type="dxa"/>
          </w:tcPr>
          <w:p w14:paraId="270E05F9" w14:textId="77777777" w:rsidR="006E13A5" w:rsidRDefault="006E13A5" w:rsidP="00AB3F11">
            <w:pPr>
              <w:pStyle w:val="Dl"/>
              <w:keepNext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12" w:type="dxa"/>
          </w:tcPr>
          <w:p w14:paraId="6007E27E" w14:textId="77777777" w:rsidR="006E13A5" w:rsidRDefault="006E13A5" w:rsidP="00AB3F11">
            <w:pPr>
              <w:pStyle w:val="Dl"/>
              <w:keepNext w:val="0"/>
              <w:jc w:val="both"/>
              <w:rPr>
                <w:rFonts w:ascii="Times New Roman" w:hAnsi="Times New Roman"/>
              </w:rPr>
            </w:pPr>
          </w:p>
        </w:tc>
      </w:tr>
      <w:tr w:rsidR="00433AD8" w14:paraId="1EBAE856" w14:textId="77777777" w:rsidTr="00433AD8">
        <w:tc>
          <w:tcPr>
            <w:tcW w:w="4892" w:type="dxa"/>
            <w:gridSpan w:val="3"/>
            <w:tcBorders>
              <w:top w:val="single" w:sz="4" w:space="0" w:color="auto"/>
            </w:tcBorders>
          </w:tcPr>
          <w:p w14:paraId="5A7D949B" w14:textId="39D60643" w:rsidR="00433AD8" w:rsidRDefault="00433AD8" w:rsidP="00F66EAB">
            <w:pPr>
              <w:pStyle w:val="Dl"/>
              <w:keepNext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Jméno: Jiří </w:t>
            </w:r>
            <w:proofErr w:type="spellStart"/>
            <w:r>
              <w:rPr>
                <w:rFonts w:ascii="Times New Roman" w:hAnsi="Times New Roman"/>
              </w:rPr>
              <w:t>Šmejc</w:t>
            </w:r>
            <w:proofErr w:type="spellEnd"/>
          </w:p>
        </w:tc>
      </w:tr>
      <w:tr w:rsidR="00433AD8" w14:paraId="234BC76D" w14:textId="77777777" w:rsidTr="00433AD8">
        <w:tc>
          <w:tcPr>
            <w:tcW w:w="4892" w:type="dxa"/>
            <w:gridSpan w:val="3"/>
          </w:tcPr>
          <w:p w14:paraId="2066D024" w14:textId="7FEEBD2B" w:rsidR="00433AD8" w:rsidRDefault="00433AD8" w:rsidP="00F66EAB">
            <w:pPr>
              <w:pStyle w:val="Dl"/>
              <w:keepNext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Funkce: předseda správní rady</w:t>
            </w:r>
          </w:p>
        </w:tc>
      </w:tr>
      <w:tr w:rsidR="00433AD8" w14:paraId="3584A8A8" w14:textId="77777777" w:rsidTr="00433AD8">
        <w:tc>
          <w:tcPr>
            <w:tcW w:w="4892" w:type="dxa"/>
            <w:gridSpan w:val="3"/>
          </w:tcPr>
          <w:p w14:paraId="063189EB" w14:textId="12E7618A" w:rsidR="00433AD8" w:rsidRDefault="00433AD8" w:rsidP="00F66EAB">
            <w:pPr>
              <w:pStyle w:val="Dl"/>
              <w:keepNext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Datum:</w:t>
            </w:r>
          </w:p>
        </w:tc>
      </w:tr>
      <w:tr w:rsidR="00433AD8" w14:paraId="77B76A6E" w14:textId="77777777" w:rsidTr="00433AD8">
        <w:tc>
          <w:tcPr>
            <w:tcW w:w="4892" w:type="dxa"/>
            <w:gridSpan w:val="3"/>
          </w:tcPr>
          <w:p w14:paraId="6A631F5F" w14:textId="6D2F60A6" w:rsidR="00433AD8" w:rsidRDefault="00433AD8" w:rsidP="00F66EAB">
            <w:pPr>
              <w:pStyle w:val="Dl"/>
              <w:keepNext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Místo:</w:t>
            </w:r>
          </w:p>
        </w:tc>
      </w:tr>
    </w:tbl>
    <w:p w14:paraId="527B05E1" w14:textId="77777777" w:rsidR="006E13A5" w:rsidRDefault="006E13A5" w:rsidP="006E13A5">
      <w:pPr>
        <w:pStyle w:val="Zkladntextodsazen"/>
        <w:ind w:left="0"/>
      </w:pPr>
    </w:p>
    <w:p w14:paraId="549D75C2" w14:textId="77777777" w:rsidR="003E5692" w:rsidRDefault="003E5692" w:rsidP="006E13A5">
      <w:pPr>
        <w:pStyle w:val="Zkladntextodsazen"/>
        <w:ind w:left="0"/>
      </w:pPr>
    </w:p>
    <w:p w14:paraId="37BB7855" w14:textId="77777777" w:rsidR="003E5692" w:rsidRDefault="003E5692" w:rsidP="003E5692">
      <w:pPr>
        <w:rPr>
          <w:i/>
        </w:rPr>
      </w:pPr>
      <w:r>
        <w:rPr>
          <w:i/>
        </w:rPr>
        <w:t>Příjemce</w:t>
      </w:r>
      <w:r w:rsidRPr="003E5692">
        <w:rPr>
          <w:i/>
        </w:rPr>
        <w:t>:</w:t>
      </w:r>
    </w:p>
    <w:p w14:paraId="2E041B17" w14:textId="77777777" w:rsidR="00752B6C" w:rsidRDefault="00752B6C" w:rsidP="006E13A5">
      <w:pPr>
        <w:pStyle w:val="Zkladntextodsazen"/>
        <w:ind w:left="0"/>
      </w:pPr>
    </w:p>
    <w:tbl>
      <w:tblPr>
        <w:tblW w:w="4892" w:type="dxa"/>
        <w:tblInd w:w="70" w:type="dxa"/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4395"/>
        <w:gridCol w:w="285"/>
        <w:gridCol w:w="212"/>
      </w:tblGrid>
      <w:tr w:rsidR="003E5692" w14:paraId="24D2B3FE" w14:textId="77777777" w:rsidTr="00433AD8">
        <w:tc>
          <w:tcPr>
            <w:tcW w:w="4892" w:type="dxa"/>
            <w:gridSpan w:val="3"/>
          </w:tcPr>
          <w:p w14:paraId="6E8FFC65" w14:textId="77777777" w:rsidR="003E5692" w:rsidRDefault="002C4256" w:rsidP="00AB3F11">
            <w:pPr>
              <w:pStyle w:val="Dl"/>
              <w:keepNext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Všeobecná fakultní nemocnice v Praze </w:t>
            </w:r>
          </w:p>
        </w:tc>
      </w:tr>
      <w:tr w:rsidR="006E13A5" w14:paraId="6DEFF731" w14:textId="77777777" w:rsidTr="00433AD8">
        <w:tc>
          <w:tcPr>
            <w:tcW w:w="4395" w:type="dxa"/>
            <w:tcBorders>
              <w:bottom w:val="single" w:sz="4" w:space="0" w:color="auto"/>
            </w:tcBorders>
          </w:tcPr>
          <w:p w14:paraId="424FD025" w14:textId="77777777" w:rsidR="006E13A5" w:rsidRDefault="006E13A5" w:rsidP="00AB3F11">
            <w:pPr>
              <w:pStyle w:val="Zkladntextodsazen"/>
              <w:ind w:left="0"/>
              <w:rPr>
                <w:b/>
                <w:sz w:val="18"/>
              </w:rPr>
            </w:pPr>
          </w:p>
          <w:p w14:paraId="0AF0F01D" w14:textId="77777777" w:rsidR="006E13A5" w:rsidRDefault="006E13A5" w:rsidP="00AB3F11">
            <w:pPr>
              <w:pStyle w:val="Zkladntextodsazen"/>
              <w:ind w:left="0"/>
              <w:rPr>
                <w:b/>
                <w:sz w:val="18"/>
              </w:rPr>
            </w:pPr>
          </w:p>
          <w:p w14:paraId="583845C0" w14:textId="77777777" w:rsidR="006E13A5" w:rsidRDefault="006E13A5" w:rsidP="00AB3F11">
            <w:pPr>
              <w:pStyle w:val="Zkladntextodsazen"/>
              <w:ind w:left="0"/>
              <w:rPr>
                <w:b/>
                <w:sz w:val="18"/>
              </w:rPr>
            </w:pPr>
          </w:p>
          <w:p w14:paraId="01D8BFF4" w14:textId="77777777" w:rsidR="006E13A5" w:rsidRDefault="006E13A5" w:rsidP="00AB3F11">
            <w:pPr>
              <w:pStyle w:val="Zkladntextodsazen"/>
              <w:ind w:left="0"/>
              <w:rPr>
                <w:b/>
                <w:sz w:val="18"/>
              </w:rPr>
            </w:pPr>
          </w:p>
        </w:tc>
        <w:tc>
          <w:tcPr>
            <w:tcW w:w="285" w:type="dxa"/>
          </w:tcPr>
          <w:p w14:paraId="7348A803" w14:textId="77777777" w:rsidR="006E13A5" w:rsidRDefault="006E13A5" w:rsidP="00AB3F11">
            <w:pPr>
              <w:pStyle w:val="Dl"/>
              <w:keepNext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12" w:type="dxa"/>
          </w:tcPr>
          <w:p w14:paraId="45627A05" w14:textId="77777777" w:rsidR="006E13A5" w:rsidRDefault="006E13A5" w:rsidP="00AB3F11">
            <w:pPr>
              <w:pStyle w:val="Dl"/>
              <w:keepNext w:val="0"/>
              <w:jc w:val="both"/>
              <w:rPr>
                <w:rFonts w:ascii="Times New Roman" w:hAnsi="Times New Roman"/>
              </w:rPr>
            </w:pPr>
          </w:p>
        </w:tc>
      </w:tr>
      <w:tr w:rsidR="00433AD8" w14:paraId="6EC5D9AD" w14:textId="77777777" w:rsidTr="00433AD8">
        <w:tc>
          <w:tcPr>
            <w:tcW w:w="4892" w:type="dxa"/>
            <w:gridSpan w:val="3"/>
            <w:tcBorders>
              <w:top w:val="single" w:sz="4" w:space="0" w:color="auto"/>
            </w:tcBorders>
          </w:tcPr>
          <w:p w14:paraId="0358551D" w14:textId="7D3B72FB" w:rsidR="00433AD8" w:rsidRDefault="00433AD8" w:rsidP="00F66EAB">
            <w:pPr>
              <w:pStyle w:val="Dl"/>
              <w:keepNext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Jméno: prof. MUDr. David Feltl</w:t>
            </w:r>
            <w:r w:rsidRPr="00861985">
              <w:rPr>
                <w:rFonts w:ascii="Times New Roman" w:hAnsi="Times New Roman"/>
              </w:rPr>
              <w:t>, PhD., MBA</w:t>
            </w:r>
          </w:p>
        </w:tc>
      </w:tr>
      <w:tr w:rsidR="00433AD8" w14:paraId="6E0DF5F2" w14:textId="77777777" w:rsidTr="00433AD8">
        <w:tc>
          <w:tcPr>
            <w:tcW w:w="4892" w:type="dxa"/>
            <w:gridSpan w:val="3"/>
          </w:tcPr>
          <w:p w14:paraId="4BC56058" w14:textId="4693E8CA" w:rsidR="00433AD8" w:rsidRDefault="00433AD8" w:rsidP="00F66EAB">
            <w:pPr>
              <w:pStyle w:val="Dl"/>
              <w:keepNext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Funkce: ředitel </w:t>
            </w:r>
          </w:p>
        </w:tc>
      </w:tr>
      <w:tr w:rsidR="00433AD8" w14:paraId="4DEAC378" w14:textId="77777777" w:rsidTr="00433AD8">
        <w:tc>
          <w:tcPr>
            <w:tcW w:w="4892" w:type="dxa"/>
            <w:gridSpan w:val="3"/>
          </w:tcPr>
          <w:p w14:paraId="5B04457D" w14:textId="65E2B84B" w:rsidR="00433AD8" w:rsidRDefault="00433AD8" w:rsidP="00F66EAB">
            <w:pPr>
              <w:pStyle w:val="Dl"/>
              <w:keepNext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Datum: </w:t>
            </w:r>
          </w:p>
        </w:tc>
      </w:tr>
      <w:tr w:rsidR="00433AD8" w14:paraId="26D1E2DC" w14:textId="77777777" w:rsidTr="00433AD8">
        <w:tc>
          <w:tcPr>
            <w:tcW w:w="4892" w:type="dxa"/>
            <w:gridSpan w:val="3"/>
          </w:tcPr>
          <w:p w14:paraId="3AA6A9EE" w14:textId="12374E5D" w:rsidR="00433AD8" w:rsidRDefault="00433AD8" w:rsidP="00F66EAB">
            <w:pPr>
              <w:pStyle w:val="Dl"/>
              <w:keepNext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Místo: </w:t>
            </w:r>
          </w:p>
        </w:tc>
      </w:tr>
    </w:tbl>
    <w:p w14:paraId="5CF8CBC4" w14:textId="77777777" w:rsidR="00930CF4" w:rsidRDefault="00930CF4" w:rsidP="005C6C78">
      <w:pPr>
        <w:pStyle w:val="bh3"/>
        <w:numPr>
          <w:ilvl w:val="0"/>
          <w:numId w:val="0"/>
        </w:numPr>
        <w:sectPr w:rsidR="00930CF4" w:rsidSect="006446D2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type w:val="continuous"/>
          <w:pgSz w:w="11906" w:h="16838"/>
          <w:pgMar w:top="1418" w:right="1418" w:bottom="1418" w:left="1418" w:header="709" w:footer="709" w:gutter="0"/>
          <w:pgNumType w:start="1"/>
          <w:cols w:space="708"/>
          <w:formProt w:val="0"/>
          <w:titlePg/>
          <w:docGrid w:linePitch="360"/>
        </w:sectPr>
      </w:pPr>
    </w:p>
    <w:p w14:paraId="4FAE00BC" w14:textId="77777777" w:rsidR="000616F2" w:rsidRDefault="000616F2" w:rsidP="005C6C78">
      <w:pPr>
        <w:pStyle w:val="bh3"/>
        <w:numPr>
          <w:ilvl w:val="0"/>
          <w:numId w:val="0"/>
        </w:numPr>
      </w:pPr>
    </w:p>
    <w:p w14:paraId="615F00AA" w14:textId="77777777" w:rsidR="006516EE" w:rsidRPr="006516EE" w:rsidRDefault="006516EE" w:rsidP="00930CF4">
      <w:pPr>
        <w:spacing w:before="60" w:after="120"/>
        <w:jc w:val="center"/>
        <w:outlineLvl w:val="2"/>
        <w:rPr>
          <w:b/>
          <w:szCs w:val="24"/>
        </w:rPr>
      </w:pPr>
      <w:r w:rsidRPr="006516EE">
        <w:rPr>
          <w:b/>
          <w:szCs w:val="24"/>
        </w:rPr>
        <w:t>PŘÍLOHA č. 1</w:t>
      </w:r>
    </w:p>
    <w:p w14:paraId="14A967D5" w14:textId="77777777" w:rsidR="006516EE" w:rsidRDefault="00023208" w:rsidP="00930CF4">
      <w:pPr>
        <w:spacing w:before="60" w:after="120"/>
        <w:jc w:val="center"/>
        <w:outlineLvl w:val="2"/>
        <w:rPr>
          <w:b/>
        </w:rPr>
      </w:pPr>
      <w:r>
        <w:rPr>
          <w:b/>
        </w:rPr>
        <w:t>Žádost o nadační příspěvek</w:t>
      </w:r>
    </w:p>
    <w:p w14:paraId="42010356" w14:textId="77777777" w:rsidR="00930CF4" w:rsidRPr="006516EE" w:rsidRDefault="00930CF4" w:rsidP="00930CF4">
      <w:pPr>
        <w:spacing w:before="60" w:after="120"/>
        <w:jc w:val="center"/>
        <w:outlineLvl w:val="2"/>
        <w:rPr>
          <w:b/>
        </w:rPr>
      </w:pPr>
    </w:p>
    <w:p w14:paraId="3BE9D37B" w14:textId="77777777" w:rsidR="00930CF4" w:rsidRPr="00930CF4" w:rsidRDefault="00930CF4" w:rsidP="00930CF4">
      <w:pPr>
        <w:spacing w:before="240"/>
        <w:ind w:left="1440"/>
        <w:rPr>
          <w:rFonts w:ascii="Calibri" w:hAnsi="Calibri" w:cs="Arial"/>
          <w:color w:val="2E74B5"/>
          <w:sz w:val="28"/>
          <w:szCs w:val="28"/>
        </w:rPr>
      </w:pPr>
      <w:r>
        <w:rPr>
          <w:rFonts w:ascii="Calibri" w:hAnsi="Calibri"/>
          <w:noProof/>
          <w:color w:val="2E74B5"/>
          <w:sz w:val="28"/>
          <w:szCs w:val="28"/>
        </w:rPr>
        <w:t xml:space="preserve">                                                                        </w:t>
      </w:r>
      <w:r w:rsidRPr="009E6ABA">
        <w:rPr>
          <w:rFonts w:ascii="Calibri" w:hAnsi="Calibri"/>
          <w:noProof/>
          <w:color w:val="2E74B5"/>
          <w:sz w:val="28"/>
          <w:szCs w:val="28"/>
        </w:rPr>
        <w:t>NADACE SIRIUS</w:t>
      </w:r>
    </w:p>
    <w:p w14:paraId="1462FC57" w14:textId="77777777" w:rsidR="00930CF4" w:rsidRPr="00D4749B" w:rsidRDefault="00930CF4" w:rsidP="00930CF4">
      <w:pPr>
        <w:spacing w:before="240"/>
        <w:ind w:left="2160" w:firstLine="720"/>
        <w:rPr>
          <w:rFonts w:ascii="Calibri" w:hAnsi="Calibri"/>
          <w:noProof/>
          <w:sz w:val="20"/>
        </w:rPr>
      </w:pPr>
      <w:r w:rsidRPr="00D4749B">
        <w:rPr>
          <w:rFonts w:ascii="Calibri" w:hAnsi="Calibri" w:cs="Arial"/>
          <w:color w:val="0000FF"/>
          <w:sz w:val="28"/>
          <w:szCs w:val="28"/>
        </w:rPr>
        <w:t xml:space="preserve">       </w:t>
      </w:r>
      <w:r w:rsidRPr="00D4749B">
        <w:rPr>
          <w:rFonts w:ascii="Calibri" w:hAnsi="Calibri" w:cs="Arial"/>
          <w:color w:val="0000FF"/>
          <w:sz w:val="28"/>
          <w:szCs w:val="28"/>
        </w:rPr>
        <w:tab/>
      </w:r>
      <w:r w:rsidRPr="00D4749B">
        <w:rPr>
          <w:rFonts w:ascii="Calibri" w:hAnsi="Calibri" w:cs="Arial"/>
          <w:color w:val="0000FF"/>
          <w:sz w:val="28"/>
          <w:szCs w:val="28"/>
        </w:rPr>
        <w:tab/>
      </w:r>
    </w:p>
    <w:p w14:paraId="3477433D" w14:textId="77777777" w:rsidR="00930CF4" w:rsidRPr="00B52B6A" w:rsidRDefault="00930CF4" w:rsidP="00930CF4">
      <w:pPr>
        <w:pStyle w:val="Nzev"/>
        <w:widowControl/>
        <w:tabs>
          <w:tab w:val="clear" w:pos="-720"/>
        </w:tabs>
        <w:suppressAutoHyphens w:val="0"/>
        <w:spacing w:before="240"/>
        <w:jc w:val="left"/>
        <w:rPr>
          <w:rFonts w:ascii="Calibri" w:hAnsi="Calibri"/>
          <w:color w:val="2E74B5"/>
          <w:sz w:val="36"/>
          <w:szCs w:val="36"/>
          <w:lang w:val="cs-CZ"/>
        </w:rPr>
      </w:pPr>
      <w:r w:rsidRPr="00D4749B">
        <w:rPr>
          <w:rFonts w:ascii="Calibri" w:hAnsi="Calibri"/>
          <w:sz w:val="36"/>
          <w:szCs w:val="36"/>
          <w:lang w:val="cs-CZ"/>
        </w:rPr>
        <w:t xml:space="preserve">  </w:t>
      </w:r>
      <w:r w:rsidRPr="00D4749B">
        <w:rPr>
          <w:rFonts w:ascii="Calibri" w:hAnsi="Calibri"/>
          <w:sz w:val="36"/>
          <w:szCs w:val="36"/>
          <w:lang w:val="cs-CZ"/>
        </w:rPr>
        <w:tab/>
      </w:r>
      <w:r w:rsidRPr="00D4749B">
        <w:rPr>
          <w:rFonts w:ascii="Calibri" w:hAnsi="Calibri"/>
          <w:sz w:val="36"/>
          <w:szCs w:val="36"/>
          <w:lang w:val="cs-CZ"/>
        </w:rPr>
        <w:tab/>
      </w:r>
      <w:r w:rsidRPr="00D4749B">
        <w:rPr>
          <w:rFonts w:ascii="Calibri" w:hAnsi="Calibri"/>
          <w:sz w:val="36"/>
          <w:szCs w:val="36"/>
          <w:lang w:val="cs-CZ"/>
        </w:rPr>
        <w:tab/>
      </w:r>
      <w:r w:rsidRPr="00D4749B">
        <w:rPr>
          <w:rFonts w:ascii="Calibri" w:hAnsi="Calibri"/>
          <w:sz w:val="36"/>
          <w:szCs w:val="36"/>
          <w:lang w:val="cs-CZ"/>
        </w:rPr>
        <w:tab/>
        <w:t xml:space="preserve">   </w:t>
      </w:r>
      <w:r w:rsidRPr="00D4749B">
        <w:rPr>
          <w:rFonts w:ascii="Calibri" w:hAnsi="Calibri"/>
          <w:sz w:val="36"/>
          <w:szCs w:val="36"/>
          <w:lang w:val="cs-CZ"/>
        </w:rPr>
        <w:tab/>
      </w:r>
      <w:r w:rsidRPr="00D4749B">
        <w:rPr>
          <w:rFonts w:ascii="Calibri" w:hAnsi="Calibri"/>
          <w:sz w:val="36"/>
          <w:szCs w:val="36"/>
          <w:lang w:val="cs-CZ"/>
        </w:rPr>
        <w:tab/>
      </w:r>
      <w:r w:rsidRPr="00B52B6A">
        <w:rPr>
          <w:rFonts w:ascii="Calibri" w:hAnsi="Calibri"/>
          <w:color w:val="2E74B5"/>
          <w:sz w:val="36"/>
          <w:szCs w:val="36"/>
          <w:lang w:val="cs-CZ"/>
        </w:rPr>
        <w:t xml:space="preserve">     </w:t>
      </w:r>
      <w:r w:rsidRPr="00B52B6A">
        <w:rPr>
          <w:rFonts w:ascii="Calibri" w:hAnsi="Calibri"/>
          <w:color w:val="2E74B5"/>
          <w:sz w:val="36"/>
          <w:szCs w:val="36"/>
          <w:lang w:val="cs-CZ"/>
        </w:rPr>
        <w:tab/>
        <w:t xml:space="preserve">     </w:t>
      </w:r>
      <w:r w:rsidRPr="00B52B6A">
        <w:rPr>
          <w:rFonts w:ascii="Calibri" w:hAnsi="Calibri"/>
          <w:color w:val="2E74B5"/>
          <w:sz w:val="36"/>
          <w:szCs w:val="36"/>
          <w:lang w:val="cs-CZ"/>
        </w:rPr>
        <w:tab/>
        <w:t>ŽÁDOST O GRANT</w:t>
      </w:r>
    </w:p>
    <w:p w14:paraId="5E5B4663" w14:textId="77777777" w:rsidR="008624A3" w:rsidRPr="009E6ABA" w:rsidRDefault="008624A3" w:rsidP="008624A3">
      <w:pPr>
        <w:jc w:val="center"/>
        <w:rPr>
          <w:rFonts w:ascii="Calibri" w:hAnsi="Calibri" w:cs="Arial"/>
          <w:b/>
          <w:noProof/>
          <w:color w:val="2E74B5"/>
          <w:sz w:val="32"/>
        </w:rPr>
      </w:pPr>
    </w:p>
    <w:p w14:paraId="6EA82BE3" w14:textId="77777777" w:rsidR="008624A3" w:rsidRPr="00D4749B" w:rsidRDefault="008624A3" w:rsidP="008624A3">
      <w:pPr>
        <w:ind w:left="2160" w:firstLine="720"/>
        <w:rPr>
          <w:rFonts w:ascii="Calibri" w:hAnsi="Calibri" w:cs="Arial"/>
          <w:b/>
          <w:noProof/>
        </w:rPr>
      </w:pPr>
      <w:r w:rsidRPr="00D4749B">
        <w:rPr>
          <w:rFonts w:ascii="Calibri" w:hAnsi="Calibri"/>
          <w:noProof/>
          <w:sz w:val="20"/>
        </w:rPr>
        <w:tab/>
      </w:r>
      <w:r w:rsidRPr="00D4749B">
        <w:rPr>
          <w:rFonts w:ascii="Calibri" w:hAnsi="Calibri"/>
          <w:noProof/>
          <w:sz w:val="20"/>
        </w:rPr>
        <w:tab/>
      </w:r>
      <w:r w:rsidRPr="00D4749B">
        <w:rPr>
          <w:rFonts w:ascii="Calibri" w:hAnsi="Calibri"/>
          <w:noProof/>
          <w:sz w:val="20"/>
        </w:rPr>
        <w:tab/>
        <w:t xml:space="preserve">      </w:t>
      </w:r>
      <w:r w:rsidRPr="00D4749B">
        <w:rPr>
          <w:rFonts w:ascii="Calibri" w:hAnsi="Calibri"/>
          <w:noProof/>
          <w:sz w:val="20"/>
        </w:rPr>
        <w:tab/>
      </w:r>
    </w:p>
    <w:p w14:paraId="44A8A132" w14:textId="77777777" w:rsidR="008624A3" w:rsidRPr="00D4749B" w:rsidRDefault="008624A3" w:rsidP="008624A3">
      <w:pPr>
        <w:ind w:left="1440" w:firstLine="720"/>
        <w:rPr>
          <w:rFonts w:ascii="Calibri" w:hAnsi="Calibri" w:cs="Arial"/>
          <w:b/>
          <w:noProof/>
        </w:rPr>
      </w:pPr>
    </w:p>
    <w:p w14:paraId="143CCD37" w14:textId="77777777" w:rsidR="008624A3" w:rsidRPr="00D4749B" w:rsidRDefault="008624A3" w:rsidP="008624A3">
      <w:pPr>
        <w:jc w:val="center"/>
        <w:rPr>
          <w:rFonts w:ascii="Calibri" w:hAnsi="Calibri"/>
          <w:noProof/>
          <w:sz w:val="20"/>
        </w:rPr>
      </w:pPr>
    </w:p>
    <w:p w14:paraId="7B99667B" w14:textId="77777777" w:rsidR="008624A3" w:rsidRPr="00D4749B" w:rsidRDefault="008624A3" w:rsidP="008624A3">
      <w:pPr>
        <w:tabs>
          <w:tab w:val="left" w:pos="1110"/>
        </w:tabs>
        <w:rPr>
          <w:rFonts w:ascii="Calibri" w:hAnsi="Calibri"/>
          <w:noProof/>
          <w:sz w:val="20"/>
        </w:rPr>
      </w:pPr>
    </w:p>
    <w:p w14:paraId="46FD8308" w14:textId="77777777" w:rsidR="008624A3" w:rsidRPr="00D4749B" w:rsidRDefault="008624A3" w:rsidP="008624A3">
      <w:pPr>
        <w:jc w:val="center"/>
        <w:rPr>
          <w:rFonts w:ascii="Calibri" w:hAnsi="Calibri"/>
          <w:noProof/>
          <w:sz w:val="20"/>
        </w:rPr>
      </w:pP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7FC"/>
        <w:tblLayout w:type="fixed"/>
        <w:tblLook w:val="0000" w:firstRow="0" w:lastRow="0" w:firstColumn="0" w:lastColumn="0" w:noHBand="0" w:noVBand="0"/>
      </w:tblPr>
      <w:tblGrid>
        <w:gridCol w:w="2943"/>
        <w:gridCol w:w="11766"/>
      </w:tblGrid>
      <w:tr w:rsidR="008624A3" w:rsidRPr="00D4749B" w14:paraId="52831E8D" w14:textId="77777777" w:rsidTr="00131164">
        <w:tc>
          <w:tcPr>
            <w:tcW w:w="2943" w:type="dxa"/>
            <w:shd w:val="clear" w:color="auto" w:fill="F2F7FC"/>
            <w:vAlign w:val="center"/>
          </w:tcPr>
          <w:p w14:paraId="0698979C" w14:textId="77777777" w:rsidR="008624A3" w:rsidRPr="00260BCB" w:rsidRDefault="008624A3" w:rsidP="00131164">
            <w:pPr>
              <w:pStyle w:val="Nzev"/>
              <w:spacing w:before="140" w:after="140"/>
              <w:jc w:val="left"/>
              <w:rPr>
                <w:rFonts w:ascii="Calibri" w:hAnsi="Calibri"/>
                <w:sz w:val="24"/>
                <w:lang w:val="cs-CZ"/>
              </w:rPr>
            </w:pPr>
            <w:r w:rsidRPr="00260BCB">
              <w:rPr>
                <w:rFonts w:ascii="Calibri" w:hAnsi="Calibri"/>
                <w:sz w:val="24"/>
                <w:lang w:val="cs-CZ"/>
              </w:rPr>
              <w:t>Název projektu:</w:t>
            </w:r>
          </w:p>
        </w:tc>
        <w:tc>
          <w:tcPr>
            <w:tcW w:w="11766" w:type="dxa"/>
            <w:shd w:val="clear" w:color="auto" w:fill="F2F7FC"/>
          </w:tcPr>
          <w:p w14:paraId="26FCFD03" w14:textId="77777777" w:rsidR="008624A3" w:rsidRPr="00260BCB" w:rsidRDefault="008624A3" w:rsidP="00131164">
            <w:pPr>
              <w:pStyle w:val="Nzev"/>
              <w:spacing w:before="140" w:after="140"/>
              <w:jc w:val="left"/>
              <w:rPr>
                <w:rFonts w:ascii="Calibri" w:hAnsi="Calibri"/>
                <w:b w:val="0"/>
                <w:sz w:val="24"/>
                <w:lang w:val="cs-CZ"/>
              </w:rPr>
            </w:pPr>
            <w:proofErr w:type="spellStart"/>
            <w:r w:rsidRPr="003477F9">
              <w:rPr>
                <w:rFonts w:ascii="Calibri" w:hAnsi="Calibri" w:cs="Calibri"/>
                <w:sz w:val="22"/>
                <w:szCs w:val="22"/>
              </w:rPr>
              <w:t>Implementace</w:t>
            </w:r>
            <w:proofErr w:type="spellEnd"/>
            <w:r w:rsidRPr="003477F9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3477F9">
              <w:rPr>
                <w:rFonts w:ascii="Calibri" w:hAnsi="Calibri" w:cs="Calibri"/>
                <w:sz w:val="22"/>
                <w:szCs w:val="22"/>
              </w:rPr>
              <w:t>adiktologického</w:t>
            </w:r>
            <w:proofErr w:type="spellEnd"/>
            <w:r w:rsidRPr="003477F9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3477F9">
              <w:rPr>
                <w:rFonts w:ascii="Calibri" w:hAnsi="Calibri" w:cs="Calibri"/>
                <w:sz w:val="22"/>
                <w:szCs w:val="22"/>
              </w:rPr>
              <w:t>screeningu</w:t>
            </w:r>
            <w:proofErr w:type="spellEnd"/>
            <w:r w:rsidRPr="003477F9">
              <w:rPr>
                <w:rFonts w:ascii="Calibri" w:hAnsi="Calibri" w:cs="Calibri"/>
                <w:sz w:val="22"/>
                <w:szCs w:val="22"/>
              </w:rPr>
              <w:t xml:space="preserve"> pro </w:t>
            </w:r>
            <w:proofErr w:type="spellStart"/>
            <w:r w:rsidRPr="003477F9">
              <w:rPr>
                <w:rFonts w:ascii="Calibri" w:hAnsi="Calibri" w:cs="Calibri"/>
                <w:sz w:val="22"/>
                <w:szCs w:val="22"/>
              </w:rPr>
              <w:t>těhotné</w:t>
            </w:r>
            <w:proofErr w:type="spellEnd"/>
            <w:r w:rsidRPr="003477F9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ženy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3477F9">
              <w:rPr>
                <w:rFonts w:ascii="Calibri" w:hAnsi="Calibri" w:cs="Calibri"/>
                <w:sz w:val="22"/>
                <w:szCs w:val="22"/>
              </w:rPr>
              <w:t xml:space="preserve">do </w:t>
            </w:r>
            <w:proofErr w:type="spellStart"/>
            <w:r w:rsidRPr="003477F9">
              <w:rPr>
                <w:rFonts w:ascii="Calibri" w:hAnsi="Calibri" w:cs="Calibri"/>
                <w:sz w:val="22"/>
                <w:szCs w:val="22"/>
              </w:rPr>
              <w:t>gynekologické</w:t>
            </w:r>
            <w:proofErr w:type="spellEnd"/>
            <w:r w:rsidRPr="003477F9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3477F9">
              <w:rPr>
                <w:rFonts w:ascii="Calibri" w:hAnsi="Calibri" w:cs="Calibri"/>
                <w:sz w:val="22"/>
                <w:szCs w:val="22"/>
              </w:rPr>
              <w:t>praxe</w:t>
            </w:r>
            <w:proofErr w:type="spellEnd"/>
            <w:r w:rsidRPr="003477F9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gramStart"/>
            <w:r w:rsidRPr="003477F9">
              <w:rPr>
                <w:rFonts w:ascii="Calibri" w:hAnsi="Calibri" w:cs="Calibri"/>
                <w:sz w:val="22"/>
                <w:szCs w:val="22"/>
              </w:rPr>
              <w:t>a</w:t>
            </w:r>
            <w:proofErr w:type="gramEnd"/>
            <w:r w:rsidRPr="003477F9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3477F9">
              <w:rPr>
                <w:rFonts w:ascii="Calibri" w:hAnsi="Calibri" w:cs="Calibri"/>
                <w:sz w:val="22"/>
                <w:szCs w:val="22"/>
              </w:rPr>
              <w:t>implementace</w:t>
            </w:r>
            <w:proofErr w:type="spellEnd"/>
            <w:r w:rsidRPr="003477F9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3477F9">
              <w:rPr>
                <w:rFonts w:ascii="Calibri" w:hAnsi="Calibri" w:cs="Calibri"/>
                <w:sz w:val="22"/>
                <w:szCs w:val="22"/>
              </w:rPr>
              <w:t>adiktologického</w:t>
            </w:r>
            <w:proofErr w:type="spellEnd"/>
            <w:r w:rsidRPr="003477F9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3477F9">
              <w:rPr>
                <w:rFonts w:ascii="Calibri" w:hAnsi="Calibri" w:cs="Calibri"/>
                <w:sz w:val="22"/>
                <w:szCs w:val="22"/>
              </w:rPr>
              <w:t>screeningu</w:t>
            </w:r>
            <w:proofErr w:type="spellEnd"/>
            <w:r w:rsidRPr="003477F9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3477F9">
              <w:rPr>
                <w:rFonts w:ascii="Calibri" w:hAnsi="Calibri" w:cs="Calibri"/>
                <w:sz w:val="22"/>
                <w:szCs w:val="22"/>
              </w:rPr>
              <w:t>dětí</w:t>
            </w:r>
            <w:proofErr w:type="spellEnd"/>
            <w:r w:rsidRPr="003477F9">
              <w:rPr>
                <w:rFonts w:ascii="Calibri" w:hAnsi="Calibri" w:cs="Calibri"/>
                <w:sz w:val="22"/>
                <w:szCs w:val="22"/>
              </w:rPr>
              <w:t xml:space="preserve"> do </w:t>
            </w:r>
            <w:proofErr w:type="spellStart"/>
            <w:r w:rsidRPr="003477F9">
              <w:rPr>
                <w:rFonts w:ascii="Calibri" w:hAnsi="Calibri" w:cs="Calibri"/>
                <w:sz w:val="22"/>
                <w:szCs w:val="22"/>
              </w:rPr>
              <w:t>pediatrické</w:t>
            </w:r>
            <w:proofErr w:type="spellEnd"/>
            <w:r w:rsidRPr="003477F9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3477F9">
              <w:rPr>
                <w:rFonts w:ascii="Calibri" w:hAnsi="Calibri" w:cs="Calibri"/>
                <w:sz w:val="22"/>
                <w:szCs w:val="22"/>
              </w:rPr>
              <w:t>praxe</w:t>
            </w:r>
            <w:proofErr w:type="spellEnd"/>
          </w:p>
        </w:tc>
      </w:tr>
    </w:tbl>
    <w:p w14:paraId="0B37E57C" w14:textId="77777777" w:rsidR="008624A3" w:rsidRPr="00D4749B" w:rsidRDefault="008624A3" w:rsidP="008624A3">
      <w:pPr>
        <w:rPr>
          <w:rFonts w:ascii="Calibri" w:hAnsi="Calibri"/>
          <w:sz w:val="18"/>
        </w:rPr>
      </w:pPr>
      <w:r w:rsidRPr="00D4749B">
        <w:rPr>
          <w:rFonts w:ascii="Calibri" w:hAnsi="Calibri"/>
          <w:sz w:val="18"/>
        </w:rPr>
        <w:t>Vyplňte název projektu</w:t>
      </w:r>
    </w:p>
    <w:p w14:paraId="7A6B8CDA" w14:textId="77777777" w:rsidR="008624A3" w:rsidRPr="00D4749B" w:rsidRDefault="008624A3" w:rsidP="008624A3">
      <w:pPr>
        <w:rPr>
          <w:rFonts w:ascii="Calibri" w:hAnsi="Calibri"/>
          <w:i/>
          <w:sz w:val="18"/>
        </w:rPr>
      </w:pP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DD6EE"/>
        <w:tblLayout w:type="fixed"/>
        <w:tblLook w:val="0000" w:firstRow="0" w:lastRow="0" w:firstColumn="0" w:lastColumn="0" w:noHBand="0" w:noVBand="0"/>
      </w:tblPr>
      <w:tblGrid>
        <w:gridCol w:w="2943"/>
        <w:gridCol w:w="11766"/>
      </w:tblGrid>
      <w:tr w:rsidR="008624A3" w:rsidRPr="00D4749B" w14:paraId="75921F87" w14:textId="77777777" w:rsidTr="00131164">
        <w:tc>
          <w:tcPr>
            <w:tcW w:w="2943" w:type="dxa"/>
            <w:shd w:val="clear" w:color="auto" w:fill="BDD6EE"/>
            <w:vAlign w:val="center"/>
          </w:tcPr>
          <w:p w14:paraId="0B0779FD" w14:textId="77777777" w:rsidR="008624A3" w:rsidRPr="00260BCB" w:rsidRDefault="008624A3" w:rsidP="00131164">
            <w:pPr>
              <w:pStyle w:val="Nzev"/>
              <w:spacing w:before="140" w:after="140"/>
              <w:jc w:val="left"/>
              <w:rPr>
                <w:rFonts w:ascii="Calibri" w:hAnsi="Calibri"/>
                <w:sz w:val="24"/>
                <w:lang w:val="cs-CZ"/>
              </w:rPr>
            </w:pPr>
            <w:r w:rsidRPr="00260BCB">
              <w:rPr>
                <w:rFonts w:ascii="Calibri" w:hAnsi="Calibri"/>
                <w:sz w:val="24"/>
                <w:lang w:val="cs-CZ"/>
              </w:rPr>
              <w:t>Název organizace:</w:t>
            </w:r>
          </w:p>
        </w:tc>
        <w:tc>
          <w:tcPr>
            <w:tcW w:w="11766" w:type="dxa"/>
            <w:shd w:val="clear" w:color="auto" w:fill="BDD6EE"/>
          </w:tcPr>
          <w:p w14:paraId="38DF9CE0" w14:textId="77777777" w:rsidR="008624A3" w:rsidRPr="00081DC8" w:rsidRDefault="008624A3" w:rsidP="00131164">
            <w:pPr>
              <w:pStyle w:val="Nzev"/>
              <w:spacing w:before="140" w:after="140"/>
              <w:jc w:val="left"/>
              <w:rPr>
                <w:rFonts w:ascii="Calibri" w:hAnsi="Calibri"/>
                <w:b w:val="0"/>
                <w:sz w:val="22"/>
                <w:szCs w:val="22"/>
                <w:lang w:val="cs-CZ"/>
              </w:rPr>
            </w:pPr>
            <w:r w:rsidRPr="00367D59">
              <w:rPr>
                <w:rFonts w:ascii="Calibri" w:hAnsi="Calibri"/>
                <w:sz w:val="22"/>
                <w:szCs w:val="22"/>
                <w:lang w:val="cs-CZ"/>
              </w:rPr>
              <w:t>Všeobecná fakultní nemocnice v Praze</w:t>
            </w:r>
            <w:r>
              <w:rPr>
                <w:rFonts w:ascii="Calibri" w:hAnsi="Calibri"/>
                <w:b w:val="0"/>
                <w:sz w:val="22"/>
                <w:szCs w:val="22"/>
                <w:lang w:val="cs-CZ"/>
              </w:rPr>
              <w:t xml:space="preserve"> </w:t>
            </w:r>
            <w:r w:rsidRPr="00081DC8">
              <w:rPr>
                <w:rFonts w:ascii="Calibri" w:hAnsi="Calibri"/>
                <w:b w:val="0"/>
                <w:sz w:val="22"/>
                <w:szCs w:val="22"/>
                <w:lang w:val="cs-CZ"/>
              </w:rPr>
              <w:t>(ve spolupráci s 1. LF UK a IPVZ)</w:t>
            </w:r>
          </w:p>
        </w:tc>
      </w:tr>
    </w:tbl>
    <w:p w14:paraId="01D07C4D" w14:textId="77777777" w:rsidR="008624A3" w:rsidRDefault="008624A3" w:rsidP="008624A3">
      <w:pPr>
        <w:rPr>
          <w:rFonts w:ascii="Calibri" w:hAnsi="Calibri"/>
        </w:rPr>
      </w:pPr>
      <w:r w:rsidRPr="00D4749B">
        <w:rPr>
          <w:rFonts w:ascii="Calibri" w:hAnsi="Calibri"/>
          <w:sz w:val="18"/>
        </w:rPr>
        <w:t>Vyplňte jméno žádající organizace</w:t>
      </w:r>
    </w:p>
    <w:p w14:paraId="363D4BFF" w14:textId="77777777" w:rsidR="008624A3" w:rsidRDefault="008624A3" w:rsidP="008624A3">
      <w:pPr>
        <w:rPr>
          <w:rFonts w:ascii="Calibri" w:hAnsi="Calibri"/>
        </w:rPr>
      </w:pPr>
    </w:p>
    <w:tbl>
      <w:tblPr>
        <w:tblpPr w:leftFromText="141" w:rightFromText="141" w:vertAnchor="text" w:horzAnchor="margin" w:tblpY="-22"/>
        <w:tblW w:w="4928" w:type="dxa"/>
        <w:tblLayout w:type="fixed"/>
        <w:tblLook w:val="0000" w:firstRow="0" w:lastRow="0" w:firstColumn="0" w:lastColumn="0" w:noHBand="0" w:noVBand="0"/>
      </w:tblPr>
      <w:tblGrid>
        <w:gridCol w:w="2943"/>
        <w:gridCol w:w="1985"/>
      </w:tblGrid>
      <w:tr w:rsidR="008624A3" w:rsidRPr="00D4749B" w14:paraId="281FA20A" w14:textId="77777777" w:rsidTr="00131164">
        <w:tc>
          <w:tcPr>
            <w:tcW w:w="2943" w:type="dxa"/>
            <w:shd w:val="clear" w:color="auto" w:fill="auto"/>
            <w:vAlign w:val="center"/>
          </w:tcPr>
          <w:p w14:paraId="68994E0D" w14:textId="77777777" w:rsidR="008624A3" w:rsidRPr="00260BCB" w:rsidRDefault="008624A3" w:rsidP="00131164">
            <w:pPr>
              <w:pStyle w:val="Nzev"/>
              <w:spacing w:before="140" w:after="140"/>
              <w:jc w:val="left"/>
              <w:rPr>
                <w:rFonts w:ascii="Calibri" w:hAnsi="Calibri"/>
                <w:sz w:val="24"/>
                <w:lang w:val="cs-CZ"/>
              </w:rPr>
            </w:pPr>
            <w:r w:rsidRPr="00260BCB">
              <w:rPr>
                <w:rFonts w:ascii="Calibri" w:hAnsi="Calibri"/>
                <w:sz w:val="24"/>
                <w:lang w:val="cs-CZ"/>
              </w:rPr>
              <w:t xml:space="preserve">Datum podání žádosti: </w:t>
            </w:r>
          </w:p>
        </w:tc>
        <w:tc>
          <w:tcPr>
            <w:tcW w:w="1985" w:type="dxa"/>
            <w:shd w:val="clear" w:color="auto" w:fill="auto"/>
          </w:tcPr>
          <w:p w14:paraId="5C544673" w14:textId="77777777" w:rsidR="008624A3" w:rsidRPr="00260BCB" w:rsidRDefault="008624A3" w:rsidP="00131164">
            <w:pPr>
              <w:pStyle w:val="Nzev"/>
              <w:spacing w:before="140" w:after="140"/>
              <w:jc w:val="left"/>
              <w:rPr>
                <w:rFonts w:ascii="Calibri" w:hAnsi="Calibri"/>
                <w:b w:val="0"/>
                <w:sz w:val="24"/>
                <w:lang w:val="cs-CZ"/>
              </w:rPr>
            </w:pPr>
            <w:r>
              <w:rPr>
                <w:rFonts w:ascii="Calibri" w:hAnsi="Calibri"/>
                <w:b w:val="0"/>
                <w:sz w:val="24"/>
                <w:lang w:val="cs-CZ"/>
              </w:rPr>
              <w:t>09</w:t>
            </w:r>
            <w:r w:rsidRPr="00260BCB">
              <w:rPr>
                <w:rFonts w:ascii="Calibri" w:hAnsi="Calibri"/>
                <w:b w:val="0"/>
                <w:sz w:val="24"/>
                <w:lang w:val="cs-CZ"/>
              </w:rPr>
              <w:t>/04/2021</w:t>
            </w:r>
          </w:p>
        </w:tc>
      </w:tr>
    </w:tbl>
    <w:p w14:paraId="60982190" w14:textId="77777777" w:rsidR="008624A3" w:rsidRPr="005C73ED" w:rsidRDefault="008624A3" w:rsidP="008624A3">
      <w:pPr>
        <w:rPr>
          <w:rFonts w:ascii="Calibri" w:hAnsi="Calibri"/>
        </w:rPr>
      </w:pPr>
    </w:p>
    <w:p w14:paraId="474C798A" w14:textId="77777777" w:rsidR="00A73BA7" w:rsidRPr="008E0156" w:rsidRDefault="008624A3" w:rsidP="00002B28">
      <w:pPr>
        <w:pStyle w:val="Application1"/>
        <w:keepNext w:val="0"/>
        <w:widowControl/>
        <w:tabs>
          <w:tab w:val="left" w:pos="1683"/>
        </w:tabs>
        <w:spacing w:after="0"/>
        <w:ind w:left="0" w:firstLine="0"/>
        <w:outlineLvl w:val="9"/>
      </w:pPr>
      <w:r w:rsidRPr="008E0156">
        <w:rPr>
          <w:rFonts w:ascii="Calibri Light" w:hAnsi="Calibri Light"/>
          <w:lang w:val="cs-CZ"/>
        </w:rPr>
        <w:lastRenderedPageBreak/>
        <w:t xml:space="preserve"> Žadatel</w:t>
      </w:r>
      <w:r w:rsidR="008E0156" w:rsidRPr="008E0156">
        <w:tab/>
      </w:r>
    </w:p>
    <w:tbl>
      <w:tblPr>
        <w:tblpPr w:leftFromText="142" w:rightFromText="142" w:vertAnchor="text" w:horzAnchor="margin" w:tblpY="438"/>
        <w:tblW w:w="519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5408"/>
        <w:gridCol w:w="3995"/>
        <w:gridCol w:w="1427"/>
        <w:gridCol w:w="3699"/>
      </w:tblGrid>
      <w:tr w:rsidR="00C8779C" w:rsidRPr="002D439A" w14:paraId="0CC2F24C" w14:textId="77777777" w:rsidTr="00C8779C">
        <w:trPr>
          <w:cantSplit/>
          <w:trHeight w:val="418"/>
        </w:trPr>
        <w:tc>
          <w:tcPr>
            <w:tcW w:w="1861" w:type="pct"/>
            <w:vAlign w:val="center"/>
          </w:tcPr>
          <w:p w14:paraId="5BDF7002" w14:textId="77777777" w:rsidR="00A73BA7" w:rsidRPr="00D4749B" w:rsidRDefault="00A73BA7" w:rsidP="00002B28">
            <w:pPr>
              <w:tabs>
                <w:tab w:val="right" w:pos="8789"/>
              </w:tabs>
              <w:suppressAutoHyphens/>
              <w:spacing w:before="100" w:line="240" w:lineRule="auto"/>
              <w:rPr>
                <w:rFonts w:ascii="Calibri" w:hAnsi="Calibri" w:cs="Arial"/>
                <w:b/>
                <w:sz w:val="22"/>
                <w:szCs w:val="22"/>
              </w:rPr>
            </w:pPr>
            <w:r w:rsidRPr="00D4749B">
              <w:rPr>
                <w:rFonts w:ascii="Calibri" w:hAnsi="Calibri" w:cs="Arial"/>
                <w:b/>
                <w:spacing w:val="-2"/>
                <w:sz w:val="22"/>
                <w:szCs w:val="22"/>
              </w:rPr>
              <w:t>Název organizace</w:t>
            </w:r>
          </w:p>
        </w:tc>
        <w:tc>
          <w:tcPr>
            <w:tcW w:w="3139" w:type="pct"/>
            <w:gridSpan w:val="3"/>
            <w:vAlign w:val="center"/>
          </w:tcPr>
          <w:p w14:paraId="25D8E481" w14:textId="77777777" w:rsidR="00A73BA7" w:rsidRPr="00B30E3D" w:rsidRDefault="00A73BA7" w:rsidP="00002B28">
            <w:pPr>
              <w:tabs>
                <w:tab w:val="right" w:pos="8789"/>
              </w:tabs>
              <w:suppressAutoHyphens/>
              <w:spacing w:line="240" w:lineRule="auto"/>
              <w:rPr>
                <w:rStyle w:val="Znakapoznpodarou"/>
                <w:rFonts w:ascii="Calibri" w:hAnsi="Calibri" w:cs="Calibri"/>
                <w:spacing w:val="-2"/>
                <w:sz w:val="22"/>
                <w:szCs w:val="22"/>
              </w:rPr>
            </w:pPr>
            <w:r w:rsidRPr="00B30E3D">
              <w:rPr>
                <w:rFonts w:ascii="Calibri" w:hAnsi="Calibri" w:cs="Calibri"/>
                <w:spacing w:val="-2"/>
                <w:sz w:val="22"/>
                <w:szCs w:val="22"/>
              </w:rPr>
              <w:t>Všeobecná fakultní nemocnice v Praze</w:t>
            </w:r>
          </w:p>
        </w:tc>
      </w:tr>
      <w:tr w:rsidR="00C8779C" w:rsidRPr="002D439A" w14:paraId="482C4CB6" w14:textId="77777777" w:rsidTr="00C8779C">
        <w:trPr>
          <w:cantSplit/>
          <w:trHeight w:val="409"/>
        </w:trPr>
        <w:tc>
          <w:tcPr>
            <w:tcW w:w="1861" w:type="pct"/>
            <w:vAlign w:val="center"/>
          </w:tcPr>
          <w:p w14:paraId="2DD60163" w14:textId="77777777" w:rsidR="00A73BA7" w:rsidRPr="00D4749B" w:rsidRDefault="00A73BA7" w:rsidP="00002B28">
            <w:pPr>
              <w:tabs>
                <w:tab w:val="right" w:pos="8789"/>
              </w:tabs>
              <w:suppressAutoHyphens/>
              <w:spacing w:before="100" w:line="240" w:lineRule="auto"/>
              <w:rPr>
                <w:rFonts w:ascii="Calibri" w:hAnsi="Calibri" w:cs="Arial"/>
                <w:b/>
                <w:spacing w:val="-2"/>
                <w:sz w:val="22"/>
                <w:szCs w:val="22"/>
              </w:rPr>
            </w:pPr>
            <w:r>
              <w:rPr>
                <w:rFonts w:ascii="Calibri" w:hAnsi="Calibri" w:cs="Arial"/>
                <w:b/>
                <w:spacing w:val="-2"/>
                <w:sz w:val="22"/>
                <w:szCs w:val="22"/>
              </w:rPr>
              <w:t>Právní forma organizace</w:t>
            </w:r>
          </w:p>
        </w:tc>
        <w:tc>
          <w:tcPr>
            <w:tcW w:w="3139" w:type="pct"/>
            <w:gridSpan w:val="3"/>
            <w:vAlign w:val="center"/>
          </w:tcPr>
          <w:p w14:paraId="05FFFA27" w14:textId="77777777" w:rsidR="00A73BA7" w:rsidRPr="00B30E3D" w:rsidRDefault="00A73BA7" w:rsidP="00002B28">
            <w:pPr>
              <w:tabs>
                <w:tab w:val="right" w:pos="8789"/>
              </w:tabs>
              <w:suppressAutoHyphens/>
              <w:spacing w:line="240" w:lineRule="auto"/>
              <w:rPr>
                <w:rStyle w:val="Znakapoznpodarou"/>
                <w:rFonts w:ascii="Calibri" w:hAnsi="Calibri" w:cs="Calibri"/>
                <w:spacing w:val="-2"/>
                <w:sz w:val="22"/>
                <w:szCs w:val="22"/>
              </w:rPr>
            </w:pPr>
            <w:r w:rsidRPr="00B30E3D">
              <w:rPr>
                <w:rFonts w:ascii="Calibri" w:hAnsi="Calibri" w:cs="Calibri"/>
                <w:color w:val="000000"/>
                <w:sz w:val="22"/>
                <w:szCs w:val="22"/>
              </w:rPr>
              <w:t>Příspěvková organizace MZ</w:t>
            </w:r>
          </w:p>
        </w:tc>
      </w:tr>
      <w:tr w:rsidR="00C8779C" w:rsidRPr="002D439A" w14:paraId="69D429FF" w14:textId="77777777" w:rsidTr="00C8779C">
        <w:trPr>
          <w:cantSplit/>
          <w:trHeight w:val="287"/>
        </w:trPr>
        <w:tc>
          <w:tcPr>
            <w:tcW w:w="1861" w:type="pct"/>
            <w:vAlign w:val="center"/>
          </w:tcPr>
          <w:p w14:paraId="6687B1D7" w14:textId="77777777" w:rsidR="00A73BA7" w:rsidRDefault="00A73BA7" w:rsidP="00002B28">
            <w:pPr>
              <w:tabs>
                <w:tab w:val="right" w:pos="8789"/>
              </w:tabs>
              <w:suppressAutoHyphens/>
              <w:spacing w:before="100" w:line="240" w:lineRule="auto"/>
              <w:rPr>
                <w:rFonts w:ascii="Calibri" w:hAnsi="Calibri" w:cs="Arial"/>
                <w:b/>
                <w:spacing w:val="-2"/>
                <w:sz w:val="22"/>
                <w:szCs w:val="22"/>
              </w:rPr>
            </w:pPr>
            <w:r>
              <w:rPr>
                <w:rFonts w:ascii="Calibri" w:hAnsi="Calibri" w:cs="Arial"/>
                <w:b/>
                <w:spacing w:val="-2"/>
                <w:sz w:val="22"/>
                <w:szCs w:val="22"/>
              </w:rPr>
              <w:t>IČ</w:t>
            </w:r>
          </w:p>
        </w:tc>
        <w:tc>
          <w:tcPr>
            <w:tcW w:w="3139" w:type="pct"/>
            <w:gridSpan w:val="3"/>
            <w:vAlign w:val="center"/>
          </w:tcPr>
          <w:p w14:paraId="7EBE6922" w14:textId="77777777" w:rsidR="00A73BA7" w:rsidRPr="00B30E3D" w:rsidRDefault="00A73BA7" w:rsidP="00002B28">
            <w:pPr>
              <w:tabs>
                <w:tab w:val="right" w:pos="8789"/>
              </w:tabs>
              <w:suppressAutoHyphens/>
              <w:spacing w:line="240" w:lineRule="auto"/>
              <w:rPr>
                <w:rStyle w:val="Znakapoznpodarou"/>
                <w:rFonts w:ascii="Calibri" w:hAnsi="Calibri" w:cs="Calibri"/>
                <w:spacing w:val="-2"/>
                <w:sz w:val="22"/>
                <w:szCs w:val="22"/>
              </w:rPr>
            </w:pPr>
            <w:r w:rsidRPr="00B30E3D">
              <w:rPr>
                <w:rFonts w:ascii="Calibri" w:hAnsi="Calibri" w:cs="Calibri"/>
                <w:bCs/>
                <w:sz w:val="22"/>
                <w:szCs w:val="22"/>
              </w:rPr>
              <w:t>00064165</w:t>
            </w:r>
          </w:p>
        </w:tc>
      </w:tr>
      <w:tr w:rsidR="00C8779C" w:rsidRPr="002D439A" w14:paraId="1B326E3C" w14:textId="77777777" w:rsidTr="00C8779C">
        <w:trPr>
          <w:cantSplit/>
          <w:trHeight w:val="322"/>
        </w:trPr>
        <w:tc>
          <w:tcPr>
            <w:tcW w:w="1861" w:type="pct"/>
            <w:vAlign w:val="center"/>
          </w:tcPr>
          <w:p w14:paraId="0B5C042A" w14:textId="77777777" w:rsidR="00A73BA7" w:rsidRPr="00D4749B" w:rsidRDefault="00A73BA7" w:rsidP="00002B28">
            <w:pPr>
              <w:tabs>
                <w:tab w:val="right" w:pos="8789"/>
              </w:tabs>
              <w:suppressAutoHyphens/>
              <w:spacing w:before="100" w:line="240" w:lineRule="auto"/>
              <w:rPr>
                <w:rFonts w:ascii="Calibri" w:hAnsi="Calibri" w:cs="Arial"/>
                <w:b/>
                <w:spacing w:val="-2"/>
                <w:sz w:val="22"/>
                <w:szCs w:val="22"/>
              </w:rPr>
            </w:pPr>
            <w:r w:rsidRPr="00787D52">
              <w:rPr>
                <w:rFonts w:ascii="Calibri" w:hAnsi="Calibri" w:cs="Arial"/>
                <w:b/>
                <w:spacing w:val="-2"/>
                <w:sz w:val="22"/>
                <w:szCs w:val="22"/>
              </w:rPr>
              <w:t>Rok vzniku organizace</w:t>
            </w:r>
          </w:p>
        </w:tc>
        <w:tc>
          <w:tcPr>
            <w:tcW w:w="3139" w:type="pct"/>
            <w:gridSpan w:val="3"/>
            <w:vAlign w:val="center"/>
          </w:tcPr>
          <w:p w14:paraId="641881A4" w14:textId="77777777" w:rsidR="00A73BA7" w:rsidRPr="00B30E3D" w:rsidRDefault="00A73BA7" w:rsidP="00002B28">
            <w:pPr>
              <w:tabs>
                <w:tab w:val="right" w:pos="8789"/>
              </w:tabs>
              <w:suppressAutoHyphens/>
              <w:spacing w:line="240" w:lineRule="auto"/>
              <w:rPr>
                <w:rStyle w:val="Znakapoznpodarou"/>
                <w:rFonts w:ascii="Calibri" w:hAnsi="Calibri" w:cs="Calibri"/>
                <w:spacing w:val="-2"/>
                <w:sz w:val="22"/>
                <w:szCs w:val="22"/>
              </w:rPr>
            </w:pPr>
            <w:r w:rsidRPr="00466F8B">
              <w:rPr>
                <w:rFonts w:ascii="Calibri" w:hAnsi="Calibri" w:cs="Calibri"/>
                <w:spacing w:val="-2"/>
                <w:sz w:val="22"/>
                <w:szCs w:val="22"/>
              </w:rPr>
              <w:t>1973</w:t>
            </w:r>
          </w:p>
        </w:tc>
      </w:tr>
      <w:tr w:rsidR="00C8779C" w:rsidRPr="002D439A" w14:paraId="2AFB08B0" w14:textId="77777777" w:rsidTr="00C8779C">
        <w:trPr>
          <w:cantSplit/>
          <w:trHeight w:val="369"/>
        </w:trPr>
        <w:tc>
          <w:tcPr>
            <w:tcW w:w="1861" w:type="pct"/>
            <w:vAlign w:val="center"/>
          </w:tcPr>
          <w:p w14:paraId="78BBBEB9" w14:textId="77777777" w:rsidR="00A73BA7" w:rsidRPr="00D4749B" w:rsidRDefault="00A73BA7" w:rsidP="00002B28">
            <w:pPr>
              <w:tabs>
                <w:tab w:val="right" w:pos="8789"/>
              </w:tabs>
              <w:suppressAutoHyphens/>
              <w:spacing w:before="100" w:after="100" w:line="240" w:lineRule="auto"/>
              <w:rPr>
                <w:rStyle w:val="Znakapoznpodarou"/>
                <w:rFonts w:ascii="Calibri" w:hAnsi="Calibri" w:cs="Arial"/>
                <w:b/>
                <w:spacing w:val="-2"/>
                <w:sz w:val="22"/>
                <w:szCs w:val="22"/>
              </w:rPr>
            </w:pPr>
            <w:r w:rsidRPr="00D4749B">
              <w:rPr>
                <w:rFonts w:ascii="Calibri" w:hAnsi="Calibri" w:cs="Arial"/>
                <w:b/>
                <w:spacing w:val="-2"/>
                <w:sz w:val="22"/>
                <w:szCs w:val="22"/>
              </w:rPr>
              <w:t>Sídlo</w:t>
            </w:r>
          </w:p>
        </w:tc>
        <w:tc>
          <w:tcPr>
            <w:tcW w:w="3139" w:type="pct"/>
            <w:gridSpan w:val="3"/>
            <w:vAlign w:val="center"/>
          </w:tcPr>
          <w:p w14:paraId="5590B19F" w14:textId="77777777" w:rsidR="00A73BA7" w:rsidRPr="00B30E3D" w:rsidRDefault="00A73BA7" w:rsidP="00002B28">
            <w:pPr>
              <w:tabs>
                <w:tab w:val="right" w:pos="8789"/>
              </w:tabs>
              <w:suppressAutoHyphens/>
              <w:spacing w:line="240" w:lineRule="auto"/>
              <w:rPr>
                <w:rStyle w:val="Znakapoznpodarou"/>
                <w:rFonts w:ascii="Calibri" w:hAnsi="Calibri" w:cs="Calibri"/>
                <w:spacing w:val="-2"/>
                <w:sz w:val="22"/>
                <w:szCs w:val="22"/>
              </w:rPr>
            </w:pPr>
            <w:r w:rsidRPr="00B30E3D">
              <w:rPr>
                <w:rFonts w:ascii="Calibri" w:hAnsi="Calibri" w:cs="Calibri"/>
                <w:sz w:val="22"/>
                <w:szCs w:val="22"/>
              </w:rPr>
              <w:t xml:space="preserve">U Nemocnice </w:t>
            </w:r>
            <w:r>
              <w:rPr>
                <w:rFonts w:ascii="Calibri" w:hAnsi="Calibri" w:cs="Calibri"/>
                <w:sz w:val="22"/>
                <w:szCs w:val="22"/>
              </w:rPr>
              <w:t>499/</w:t>
            </w:r>
            <w:r w:rsidRPr="00B30E3D">
              <w:rPr>
                <w:rFonts w:ascii="Calibri" w:hAnsi="Calibri" w:cs="Calibri"/>
                <w:sz w:val="22"/>
                <w:szCs w:val="22"/>
              </w:rPr>
              <w:t>2, Praha 2, 128 08</w:t>
            </w:r>
          </w:p>
        </w:tc>
      </w:tr>
      <w:tr w:rsidR="00C8779C" w:rsidRPr="002D439A" w14:paraId="206FE5AB" w14:textId="77777777" w:rsidTr="00C8779C">
        <w:trPr>
          <w:cantSplit/>
          <w:trHeight w:val="588"/>
        </w:trPr>
        <w:tc>
          <w:tcPr>
            <w:tcW w:w="1861" w:type="pct"/>
            <w:vAlign w:val="center"/>
          </w:tcPr>
          <w:p w14:paraId="7B891F4D" w14:textId="77777777" w:rsidR="00A25A59" w:rsidRDefault="00A25A59" w:rsidP="00002B28">
            <w:pPr>
              <w:suppressAutoHyphens/>
              <w:spacing w:before="100" w:line="240" w:lineRule="auto"/>
              <w:rPr>
                <w:rFonts w:ascii="Calibri" w:hAnsi="Calibri" w:cs="Arial"/>
                <w:b/>
                <w:spacing w:val="-2"/>
                <w:sz w:val="22"/>
                <w:szCs w:val="22"/>
              </w:rPr>
            </w:pPr>
            <w:r>
              <w:rPr>
                <w:rFonts w:ascii="Calibri" w:hAnsi="Calibri" w:cs="Arial"/>
                <w:b/>
                <w:spacing w:val="-2"/>
                <w:sz w:val="22"/>
                <w:szCs w:val="22"/>
              </w:rPr>
              <w:t>Doručovací adresa</w:t>
            </w:r>
          </w:p>
          <w:p w14:paraId="5682C53B" w14:textId="77777777" w:rsidR="00A73BA7" w:rsidRPr="00D4749B" w:rsidRDefault="00A73BA7" w:rsidP="00002B28">
            <w:pPr>
              <w:suppressAutoHyphens/>
              <w:spacing w:line="240" w:lineRule="auto"/>
              <w:rPr>
                <w:rFonts w:ascii="Calibri" w:hAnsi="Calibri" w:cs="Arial"/>
                <w:spacing w:val="-2"/>
                <w:sz w:val="22"/>
                <w:szCs w:val="22"/>
              </w:rPr>
            </w:pPr>
            <w:r w:rsidRPr="00D4749B">
              <w:rPr>
                <w:rFonts w:ascii="Calibri" w:hAnsi="Calibri" w:cs="Arial"/>
                <w:spacing w:val="-2"/>
                <w:sz w:val="18"/>
                <w:szCs w:val="18"/>
              </w:rPr>
              <w:t>(pokud se liší od sídla)</w:t>
            </w:r>
          </w:p>
        </w:tc>
        <w:tc>
          <w:tcPr>
            <w:tcW w:w="3139" w:type="pct"/>
            <w:gridSpan w:val="3"/>
            <w:vAlign w:val="center"/>
          </w:tcPr>
          <w:p w14:paraId="71D556CD" w14:textId="77777777" w:rsidR="00A73BA7" w:rsidRPr="00B30E3D" w:rsidRDefault="00A73BA7" w:rsidP="00002B28">
            <w:pPr>
              <w:tabs>
                <w:tab w:val="right" w:pos="8789"/>
              </w:tabs>
              <w:suppressAutoHyphens/>
              <w:spacing w:line="240" w:lineRule="auto"/>
              <w:rPr>
                <w:rFonts w:ascii="Calibri" w:hAnsi="Calibri" w:cs="Calibri"/>
                <w:spacing w:val="-2"/>
                <w:sz w:val="22"/>
                <w:szCs w:val="22"/>
              </w:rPr>
            </w:pPr>
          </w:p>
        </w:tc>
      </w:tr>
      <w:tr w:rsidR="00C8779C" w:rsidRPr="002D439A" w14:paraId="71001719" w14:textId="77777777" w:rsidTr="00C8779C">
        <w:trPr>
          <w:cantSplit/>
          <w:trHeight w:val="440"/>
        </w:trPr>
        <w:tc>
          <w:tcPr>
            <w:tcW w:w="1861" w:type="pct"/>
            <w:vAlign w:val="center"/>
          </w:tcPr>
          <w:p w14:paraId="7FCA99DF" w14:textId="77777777" w:rsidR="00A73BA7" w:rsidRPr="00D4749B" w:rsidRDefault="00A73BA7" w:rsidP="00002B28">
            <w:pPr>
              <w:tabs>
                <w:tab w:val="right" w:pos="8789"/>
              </w:tabs>
              <w:suppressAutoHyphens/>
              <w:spacing w:before="100" w:after="100" w:line="240" w:lineRule="auto"/>
              <w:rPr>
                <w:rFonts w:ascii="Calibri" w:hAnsi="Calibri" w:cs="Arial"/>
                <w:b/>
                <w:spacing w:val="-2"/>
                <w:sz w:val="22"/>
                <w:szCs w:val="22"/>
              </w:rPr>
            </w:pPr>
            <w:r w:rsidRPr="00D4749B">
              <w:rPr>
                <w:rFonts w:ascii="Calibri" w:hAnsi="Calibri" w:cs="Arial"/>
                <w:b/>
                <w:spacing w:val="-2"/>
                <w:sz w:val="22"/>
                <w:szCs w:val="22"/>
              </w:rPr>
              <w:t>Kontaktní osoba</w:t>
            </w:r>
          </w:p>
        </w:tc>
        <w:tc>
          <w:tcPr>
            <w:tcW w:w="3139" w:type="pct"/>
            <w:gridSpan w:val="3"/>
            <w:vAlign w:val="center"/>
          </w:tcPr>
          <w:p w14:paraId="1A7E0E87" w14:textId="3C25B973" w:rsidR="00A73BA7" w:rsidRPr="00B30E3D" w:rsidRDefault="00B64BDE" w:rsidP="00002B28">
            <w:pPr>
              <w:tabs>
                <w:tab w:val="right" w:pos="8789"/>
              </w:tabs>
              <w:suppressAutoHyphens/>
              <w:spacing w:line="240" w:lineRule="auto"/>
              <w:rPr>
                <w:rStyle w:val="Znakapoznpodarou"/>
                <w:rFonts w:ascii="Calibri" w:hAnsi="Calibri" w:cs="Calibri"/>
                <w:spacing w:val="-2"/>
                <w:sz w:val="22"/>
                <w:szCs w:val="22"/>
              </w:rPr>
            </w:pPr>
            <w:proofErr w:type="spellStart"/>
            <w:r>
              <w:t>xxxx</w:t>
            </w:r>
            <w:proofErr w:type="spellEnd"/>
          </w:p>
        </w:tc>
      </w:tr>
      <w:tr w:rsidR="00C8779C" w:rsidRPr="002D439A" w14:paraId="3647AC3A" w14:textId="77777777" w:rsidTr="00C8779C">
        <w:trPr>
          <w:cantSplit/>
          <w:trHeight w:val="376"/>
        </w:trPr>
        <w:tc>
          <w:tcPr>
            <w:tcW w:w="1861" w:type="pct"/>
            <w:vAlign w:val="center"/>
          </w:tcPr>
          <w:p w14:paraId="2B8313EB" w14:textId="77777777" w:rsidR="00A73BA7" w:rsidRPr="00D4749B" w:rsidRDefault="00A73BA7" w:rsidP="00002B28">
            <w:pPr>
              <w:tabs>
                <w:tab w:val="right" w:pos="8789"/>
              </w:tabs>
              <w:suppressAutoHyphens/>
              <w:spacing w:before="100" w:after="100" w:line="240" w:lineRule="auto"/>
              <w:rPr>
                <w:rStyle w:val="Znakapoznpodarou"/>
                <w:rFonts w:ascii="Calibri" w:hAnsi="Calibri" w:cs="Arial"/>
                <w:b/>
                <w:spacing w:val="-2"/>
                <w:sz w:val="22"/>
                <w:szCs w:val="22"/>
              </w:rPr>
            </w:pPr>
            <w:r w:rsidRPr="00D4749B">
              <w:rPr>
                <w:rFonts w:ascii="Calibri" w:hAnsi="Calibri" w:cs="Arial"/>
                <w:b/>
                <w:spacing w:val="-2"/>
                <w:sz w:val="22"/>
                <w:szCs w:val="22"/>
              </w:rPr>
              <w:t>Telefon</w:t>
            </w:r>
          </w:p>
        </w:tc>
        <w:tc>
          <w:tcPr>
            <w:tcW w:w="3139" w:type="pct"/>
            <w:gridSpan w:val="3"/>
            <w:vAlign w:val="center"/>
          </w:tcPr>
          <w:p w14:paraId="5E9FDF55" w14:textId="4C3B961B" w:rsidR="00A73BA7" w:rsidRPr="00B30E3D" w:rsidRDefault="00B64BDE" w:rsidP="00002B28">
            <w:pPr>
              <w:tabs>
                <w:tab w:val="right" w:pos="8789"/>
              </w:tabs>
              <w:suppressAutoHyphens/>
              <w:spacing w:line="240" w:lineRule="auto"/>
              <w:rPr>
                <w:rStyle w:val="Znakapoznpodarou"/>
                <w:rFonts w:ascii="Calibri" w:hAnsi="Calibri" w:cs="Calibri"/>
                <w:spacing w:val="-2"/>
                <w:sz w:val="22"/>
                <w:szCs w:val="22"/>
              </w:rPr>
            </w:pPr>
            <w:proofErr w:type="spellStart"/>
            <w:r>
              <w:t>xxxx</w:t>
            </w:r>
            <w:proofErr w:type="spellEnd"/>
          </w:p>
        </w:tc>
      </w:tr>
      <w:tr w:rsidR="00C8779C" w:rsidRPr="002D439A" w14:paraId="56F45E47" w14:textId="77777777" w:rsidTr="00C8779C">
        <w:trPr>
          <w:cantSplit/>
          <w:trHeight w:val="454"/>
        </w:trPr>
        <w:tc>
          <w:tcPr>
            <w:tcW w:w="1861" w:type="pct"/>
            <w:vAlign w:val="center"/>
          </w:tcPr>
          <w:p w14:paraId="76A6F992" w14:textId="77777777" w:rsidR="00A73BA7" w:rsidRPr="00D4749B" w:rsidRDefault="00A73BA7" w:rsidP="00002B28">
            <w:pPr>
              <w:tabs>
                <w:tab w:val="right" w:pos="8789"/>
              </w:tabs>
              <w:suppressAutoHyphens/>
              <w:spacing w:before="100" w:after="100" w:line="240" w:lineRule="auto"/>
              <w:rPr>
                <w:rStyle w:val="Znakapoznpodarou"/>
                <w:rFonts w:ascii="Calibri" w:hAnsi="Calibri" w:cs="Arial"/>
                <w:b/>
                <w:spacing w:val="-2"/>
                <w:sz w:val="22"/>
                <w:szCs w:val="22"/>
              </w:rPr>
            </w:pPr>
            <w:r w:rsidRPr="00D4749B">
              <w:rPr>
                <w:rFonts w:ascii="Calibri" w:hAnsi="Calibri" w:cs="Arial"/>
                <w:b/>
                <w:spacing w:val="-2"/>
                <w:sz w:val="22"/>
                <w:szCs w:val="22"/>
              </w:rPr>
              <w:t>Mobilní telefon</w:t>
            </w:r>
          </w:p>
        </w:tc>
        <w:tc>
          <w:tcPr>
            <w:tcW w:w="3139" w:type="pct"/>
            <w:gridSpan w:val="3"/>
            <w:vAlign w:val="center"/>
          </w:tcPr>
          <w:p w14:paraId="7EC14155" w14:textId="37B03BB1" w:rsidR="00A73BA7" w:rsidRPr="00B30E3D" w:rsidRDefault="00B64BDE" w:rsidP="00002B28">
            <w:pPr>
              <w:tabs>
                <w:tab w:val="right" w:pos="8789"/>
              </w:tabs>
              <w:suppressAutoHyphens/>
              <w:spacing w:line="240" w:lineRule="auto"/>
              <w:rPr>
                <w:rStyle w:val="Znakapoznpodarou"/>
                <w:rFonts w:ascii="Calibri" w:hAnsi="Calibri" w:cs="Calibri"/>
                <w:spacing w:val="-2"/>
                <w:sz w:val="22"/>
                <w:szCs w:val="22"/>
              </w:rPr>
            </w:pPr>
            <w:proofErr w:type="spellStart"/>
            <w:r>
              <w:t>xxx</w:t>
            </w:r>
            <w:proofErr w:type="spellEnd"/>
          </w:p>
        </w:tc>
      </w:tr>
      <w:tr w:rsidR="00C8779C" w:rsidRPr="002D439A" w14:paraId="519A5B68" w14:textId="77777777" w:rsidTr="00C8779C">
        <w:trPr>
          <w:cantSplit/>
          <w:trHeight w:val="418"/>
        </w:trPr>
        <w:tc>
          <w:tcPr>
            <w:tcW w:w="1861" w:type="pct"/>
            <w:vAlign w:val="center"/>
          </w:tcPr>
          <w:p w14:paraId="77D1A221" w14:textId="77777777" w:rsidR="00A73BA7" w:rsidRPr="00D4749B" w:rsidRDefault="00A73BA7" w:rsidP="00002B28">
            <w:pPr>
              <w:tabs>
                <w:tab w:val="right" w:pos="8789"/>
              </w:tabs>
              <w:suppressAutoHyphens/>
              <w:spacing w:before="100" w:after="100" w:line="240" w:lineRule="auto"/>
              <w:rPr>
                <w:rFonts w:ascii="Calibri" w:hAnsi="Calibri" w:cs="Arial"/>
                <w:b/>
                <w:spacing w:val="-2"/>
                <w:sz w:val="22"/>
                <w:szCs w:val="22"/>
              </w:rPr>
            </w:pPr>
            <w:r w:rsidRPr="00D4749B">
              <w:rPr>
                <w:rFonts w:ascii="Calibri" w:hAnsi="Calibri" w:cs="Arial"/>
                <w:b/>
                <w:spacing w:val="-2"/>
                <w:sz w:val="22"/>
                <w:szCs w:val="22"/>
              </w:rPr>
              <w:t>E-mail</w:t>
            </w:r>
          </w:p>
        </w:tc>
        <w:tc>
          <w:tcPr>
            <w:tcW w:w="3139" w:type="pct"/>
            <w:gridSpan w:val="3"/>
            <w:vAlign w:val="center"/>
          </w:tcPr>
          <w:p w14:paraId="4045D21C" w14:textId="249FD21A" w:rsidR="00A73BA7" w:rsidRPr="00B30E3D" w:rsidRDefault="00B64BDE" w:rsidP="00002B28">
            <w:pPr>
              <w:tabs>
                <w:tab w:val="right" w:pos="8789"/>
              </w:tabs>
              <w:suppressAutoHyphens/>
              <w:spacing w:line="240" w:lineRule="auto"/>
              <w:rPr>
                <w:rStyle w:val="Znakapoznpodarou"/>
                <w:rFonts w:ascii="Calibri" w:hAnsi="Calibri" w:cs="Calibri"/>
                <w:spacing w:val="-2"/>
                <w:sz w:val="22"/>
                <w:szCs w:val="22"/>
              </w:rPr>
            </w:pPr>
            <w:proofErr w:type="spellStart"/>
            <w:r>
              <w:t>xxxxx</w:t>
            </w:r>
            <w:proofErr w:type="spellEnd"/>
          </w:p>
        </w:tc>
      </w:tr>
      <w:tr w:rsidR="00C8779C" w:rsidRPr="002D439A" w14:paraId="7752D041" w14:textId="77777777" w:rsidTr="00C8779C">
        <w:trPr>
          <w:cantSplit/>
          <w:trHeight w:val="526"/>
        </w:trPr>
        <w:tc>
          <w:tcPr>
            <w:tcW w:w="1861" w:type="pct"/>
            <w:vAlign w:val="center"/>
          </w:tcPr>
          <w:p w14:paraId="29B17974" w14:textId="77777777" w:rsidR="00A73BA7" w:rsidRPr="00D4749B" w:rsidRDefault="00A73BA7" w:rsidP="00002B28">
            <w:pPr>
              <w:tabs>
                <w:tab w:val="right" w:pos="8789"/>
              </w:tabs>
              <w:suppressAutoHyphens/>
              <w:spacing w:before="100" w:after="100" w:line="240" w:lineRule="auto"/>
              <w:rPr>
                <w:rFonts w:ascii="Calibri" w:hAnsi="Calibri" w:cs="Arial"/>
                <w:b/>
                <w:spacing w:val="-2"/>
                <w:sz w:val="22"/>
                <w:szCs w:val="22"/>
              </w:rPr>
            </w:pPr>
            <w:r w:rsidRPr="00D4749B">
              <w:rPr>
                <w:rFonts w:ascii="Calibri" w:hAnsi="Calibri" w:cs="Arial"/>
                <w:b/>
                <w:spacing w:val="-2"/>
                <w:sz w:val="22"/>
                <w:szCs w:val="22"/>
              </w:rPr>
              <w:t>Adresa www stránek</w:t>
            </w:r>
          </w:p>
        </w:tc>
        <w:tc>
          <w:tcPr>
            <w:tcW w:w="3139" w:type="pct"/>
            <w:gridSpan w:val="3"/>
            <w:vAlign w:val="center"/>
          </w:tcPr>
          <w:p w14:paraId="188D145C" w14:textId="77777777" w:rsidR="00A73BA7" w:rsidRPr="00B30E3D" w:rsidRDefault="00A73BA7" w:rsidP="00002B28">
            <w:pPr>
              <w:tabs>
                <w:tab w:val="right" w:pos="8789"/>
              </w:tabs>
              <w:suppressAutoHyphens/>
              <w:spacing w:line="240" w:lineRule="auto"/>
              <w:rPr>
                <w:rStyle w:val="Znakapoznpodarou"/>
                <w:rFonts w:ascii="Calibri" w:hAnsi="Calibri" w:cs="Calibri"/>
                <w:spacing w:val="-2"/>
                <w:sz w:val="22"/>
                <w:szCs w:val="22"/>
              </w:rPr>
            </w:pPr>
            <w:r w:rsidRPr="00B30E3D">
              <w:rPr>
                <w:rFonts w:ascii="Calibri" w:hAnsi="Calibri" w:cs="Calibri"/>
                <w:spacing w:val="-2"/>
                <w:sz w:val="22"/>
                <w:szCs w:val="22"/>
              </w:rPr>
              <w:t>www.vfn.cz</w:t>
            </w:r>
          </w:p>
        </w:tc>
      </w:tr>
      <w:tr w:rsidR="00C8779C" w:rsidRPr="002D439A" w14:paraId="3B2FC988" w14:textId="77777777" w:rsidTr="00C8779C">
        <w:trPr>
          <w:cantSplit/>
          <w:trHeight w:val="492"/>
        </w:trPr>
        <w:tc>
          <w:tcPr>
            <w:tcW w:w="1861" w:type="pct"/>
            <w:vAlign w:val="center"/>
          </w:tcPr>
          <w:p w14:paraId="3F0C4EB7" w14:textId="77777777" w:rsidR="00A73BA7" w:rsidRPr="00D4749B" w:rsidRDefault="00A73BA7" w:rsidP="00002B28">
            <w:pPr>
              <w:tabs>
                <w:tab w:val="right" w:pos="8789"/>
              </w:tabs>
              <w:suppressAutoHyphens/>
              <w:spacing w:before="100" w:after="100" w:line="240" w:lineRule="auto"/>
              <w:rPr>
                <w:rFonts w:ascii="Calibri" w:hAnsi="Calibri" w:cs="Arial"/>
                <w:b/>
                <w:spacing w:val="-2"/>
                <w:sz w:val="22"/>
                <w:szCs w:val="22"/>
              </w:rPr>
            </w:pPr>
            <w:r w:rsidRPr="00D4749B">
              <w:rPr>
                <w:rFonts w:ascii="Calibri" w:hAnsi="Calibri" w:cs="Arial"/>
                <w:b/>
                <w:spacing w:val="-2"/>
                <w:sz w:val="22"/>
                <w:szCs w:val="22"/>
              </w:rPr>
              <w:t>Hlavní aktivity/služby žadatele a doba jejich poskytování</w:t>
            </w:r>
          </w:p>
        </w:tc>
        <w:tc>
          <w:tcPr>
            <w:tcW w:w="3139" w:type="pct"/>
            <w:gridSpan w:val="3"/>
            <w:vAlign w:val="center"/>
          </w:tcPr>
          <w:p w14:paraId="56349B1F" w14:textId="77777777" w:rsidR="00A73BA7" w:rsidRPr="00B30E3D" w:rsidRDefault="00A73BA7" w:rsidP="00002B28">
            <w:pPr>
              <w:tabs>
                <w:tab w:val="right" w:pos="8789"/>
              </w:tabs>
              <w:suppressAutoHyphens/>
              <w:spacing w:line="240" w:lineRule="auto"/>
              <w:rPr>
                <w:rStyle w:val="Znakapoznpodarou"/>
                <w:rFonts w:ascii="Calibri" w:hAnsi="Calibri" w:cs="Calibri"/>
                <w:spacing w:val="-2"/>
                <w:sz w:val="22"/>
                <w:szCs w:val="22"/>
              </w:rPr>
            </w:pPr>
            <w:r w:rsidRPr="00B30E3D">
              <w:rPr>
                <w:rFonts w:ascii="Calibri" w:hAnsi="Calibri" w:cs="Calibri"/>
                <w:spacing w:val="-2"/>
                <w:sz w:val="22"/>
                <w:szCs w:val="22"/>
              </w:rPr>
              <w:t>Poskytovatel zdravotní péče</w:t>
            </w:r>
          </w:p>
        </w:tc>
      </w:tr>
      <w:tr w:rsidR="00C8779C" w:rsidRPr="002D439A" w14:paraId="5A34B66A" w14:textId="77777777" w:rsidTr="00C8779C">
        <w:trPr>
          <w:cantSplit/>
          <w:trHeight w:val="458"/>
        </w:trPr>
        <w:tc>
          <w:tcPr>
            <w:tcW w:w="1861" w:type="pct"/>
          </w:tcPr>
          <w:p w14:paraId="33533502" w14:textId="77777777" w:rsidR="00A73BA7" w:rsidRPr="00D4749B" w:rsidRDefault="00A73BA7" w:rsidP="00002B28">
            <w:pPr>
              <w:tabs>
                <w:tab w:val="right" w:pos="8789"/>
              </w:tabs>
              <w:suppressAutoHyphens/>
              <w:spacing w:before="100" w:after="100" w:line="240" w:lineRule="auto"/>
              <w:rPr>
                <w:rFonts w:ascii="Calibri" w:hAnsi="Calibri" w:cs="Arial"/>
                <w:b/>
                <w:spacing w:val="-2"/>
                <w:sz w:val="22"/>
                <w:szCs w:val="22"/>
              </w:rPr>
            </w:pPr>
            <w:r w:rsidRPr="00D4749B">
              <w:rPr>
                <w:rFonts w:ascii="Calibri" w:hAnsi="Calibri" w:cs="Arial"/>
                <w:b/>
                <w:spacing w:val="-2"/>
                <w:sz w:val="22"/>
                <w:szCs w:val="22"/>
              </w:rPr>
              <w:t>Plátce DPH</w:t>
            </w:r>
          </w:p>
        </w:tc>
        <w:tc>
          <w:tcPr>
            <w:tcW w:w="1375" w:type="pct"/>
            <w:vAlign w:val="center"/>
          </w:tcPr>
          <w:p w14:paraId="1A2555F6" w14:textId="77777777" w:rsidR="00A73BA7" w:rsidRPr="00B30E3D" w:rsidRDefault="00A73BA7" w:rsidP="00002B28">
            <w:pPr>
              <w:tabs>
                <w:tab w:val="right" w:pos="8789"/>
              </w:tabs>
              <w:suppressAutoHyphens/>
              <w:spacing w:line="240" w:lineRule="auto"/>
              <w:rPr>
                <w:rFonts w:ascii="Calibri" w:hAnsi="Calibri" w:cs="Calibri"/>
                <w:b/>
                <w:spacing w:val="-2"/>
                <w:sz w:val="22"/>
                <w:szCs w:val="22"/>
              </w:rPr>
            </w:pPr>
            <w:r w:rsidRPr="00B30E3D">
              <w:rPr>
                <w:rFonts w:ascii="Calibri" w:hAnsi="Calibri" w:cs="Calibri"/>
                <w:b/>
                <w:spacing w:val="-2"/>
                <w:sz w:val="22"/>
                <w:szCs w:val="22"/>
              </w:rPr>
              <w:t>Ano</w:t>
            </w:r>
          </w:p>
        </w:tc>
        <w:tc>
          <w:tcPr>
            <w:tcW w:w="1763" w:type="pct"/>
            <w:gridSpan w:val="2"/>
            <w:vAlign w:val="center"/>
          </w:tcPr>
          <w:p w14:paraId="255F75BE" w14:textId="77777777" w:rsidR="00A73BA7" w:rsidRPr="00787D52" w:rsidRDefault="00A73BA7" w:rsidP="00002B28">
            <w:pPr>
              <w:tabs>
                <w:tab w:val="right" w:pos="8789"/>
              </w:tabs>
              <w:suppressAutoHyphens/>
              <w:spacing w:line="240" w:lineRule="auto"/>
              <w:rPr>
                <w:rFonts w:ascii="Calibri" w:hAnsi="Calibri" w:cs="Calibri"/>
                <w:b/>
                <w:strike/>
                <w:spacing w:val="-2"/>
                <w:sz w:val="22"/>
                <w:szCs w:val="22"/>
              </w:rPr>
            </w:pPr>
            <w:r w:rsidRPr="00787D52">
              <w:rPr>
                <w:rFonts w:ascii="Calibri" w:hAnsi="Calibri" w:cs="Calibri"/>
                <w:b/>
                <w:strike/>
                <w:spacing w:val="-2"/>
                <w:sz w:val="22"/>
                <w:szCs w:val="22"/>
              </w:rPr>
              <w:t>Ne</w:t>
            </w:r>
          </w:p>
        </w:tc>
      </w:tr>
      <w:tr w:rsidR="00C8779C" w:rsidRPr="002D439A" w14:paraId="7BE8911B" w14:textId="77777777" w:rsidTr="00C8779C">
        <w:trPr>
          <w:cantSplit/>
          <w:trHeight w:val="424"/>
        </w:trPr>
        <w:tc>
          <w:tcPr>
            <w:tcW w:w="1861" w:type="pct"/>
          </w:tcPr>
          <w:p w14:paraId="3346E9C8" w14:textId="77777777" w:rsidR="00A73BA7" w:rsidRPr="00D4749B" w:rsidRDefault="00A73BA7" w:rsidP="00002B28">
            <w:pPr>
              <w:tabs>
                <w:tab w:val="right" w:pos="8789"/>
              </w:tabs>
              <w:suppressAutoHyphens/>
              <w:spacing w:before="100" w:after="100" w:line="240" w:lineRule="auto"/>
              <w:rPr>
                <w:rFonts w:ascii="Calibri" w:hAnsi="Calibri" w:cs="Arial"/>
                <w:b/>
                <w:spacing w:val="-2"/>
                <w:sz w:val="22"/>
                <w:szCs w:val="22"/>
              </w:rPr>
            </w:pPr>
            <w:r w:rsidRPr="00D4749B">
              <w:rPr>
                <w:rFonts w:ascii="Calibri" w:hAnsi="Calibri" w:cs="Arial"/>
                <w:b/>
                <w:spacing w:val="-2"/>
                <w:sz w:val="22"/>
                <w:szCs w:val="22"/>
              </w:rPr>
              <w:t>Číslo bankovního účtu</w:t>
            </w:r>
          </w:p>
        </w:tc>
        <w:tc>
          <w:tcPr>
            <w:tcW w:w="1866" w:type="pct"/>
            <w:gridSpan w:val="2"/>
            <w:vAlign w:val="center"/>
          </w:tcPr>
          <w:p w14:paraId="42837F5D" w14:textId="77777777" w:rsidR="00A73BA7" w:rsidRPr="00466F8B" w:rsidRDefault="00A73BA7" w:rsidP="00002B28">
            <w:pPr>
              <w:tabs>
                <w:tab w:val="right" w:pos="8789"/>
              </w:tabs>
              <w:suppressAutoHyphens/>
              <w:spacing w:line="240" w:lineRule="auto"/>
              <w:rPr>
                <w:rFonts w:ascii="Calibri" w:hAnsi="Calibri" w:cs="Calibri"/>
                <w:b/>
                <w:spacing w:val="-2"/>
                <w:sz w:val="22"/>
                <w:szCs w:val="22"/>
              </w:rPr>
            </w:pPr>
            <w:r>
              <w:rPr>
                <w:rFonts w:ascii="Calibri" w:hAnsi="Calibri"/>
                <w:color w:val="333333"/>
                <w:sz w:val="22"/>
                <w:szCs w:val="22"/>
                <w:shd w:val="clear" w:color="auto" w:fill="FFFFFF"/>
              </w:rPr>
              <w:t>10006-24035021, variabilní symbol 4149046</w:t>
            </w:r>
          </w:p>
        </w:tc>
        <w:tc>
          <w:tcPr>
            <w:tcW w:w="1273" w:type="pct"/>
            <w:vAlign w:val="center"/>
          </w:tcPr>
          <w:p w14:paraId="49B9E73B" w14:textId="77777777" w:rsidR="00A73BA7" w:rsidRPr="00B30E3D" w:rsidRDefault="00A73BA7" w:rsidP="00002B28">
            <w:pPr>
              <w:tabs>
                <w:tab w:val="right" w:pos="8789"/>
              </w:tabs>
              <w:suppressAutoHyphens/>
              <w:spacing w:line="240" w:lineRule="auto"/>
              <w:rPr>
                <w:rFonts w:ascii="Calibri" w:hAnsi="Calibri" w:cs="Calibri"/>
                <w:b/>
                <w:spacing w:val="-2"/>
                <w:sz w:val="22"/>
                <w:szCs w:val="22"/>
              </w:rPr>
            </w:pPr>
            <w:r w:rsidRPr="00B30E3D">
              <w:rPr>
                <w:rFonts w:ascii="Calibri" w:hAnsi="Calibri" w:cs="Calibri"/>
                <w:b/>
                <w:spacing w:val="-2"/>
                <w:sz w:val="22"/>
                <w:szCs w:val="22"/>
              </w:rPr>
              <w:t>Kód banky</w:t>
            </w:r>
            <w:r w:rsidR="00A25A59">
              <w:rPr>
                <w:rFonts w:ascii="Calibri" w:hAnsi="Calibri" w:cs="Calibri"/>
                <w:b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Cs/>
                <w:spacing w:val="-2"/>
                <w:sz w:val="22"/>
                <w:szCs w:val="22"/>
              </w:rPr>
              <w:t>0710</w:t>
            </w:r>
          </w:p>
        </w:tc>
      </w:tr>
      <w:tr w:rsidR="00C8779C" w:rsidRPr="002D439A" w14:paraId="26192AA1" w14:textId="77777777" w:rsidTr="00C8779C">
        <w:trPr>
          <w:cantSplit/>
          <w:trHeight w:val="390"/>
        </w:trPr>
        <w:tc>
          <w:tcPr>
            <w:tcW w:w="1861" w:type="pct"/>
          </w:tcPr>
          <w:p w14:paraId="2413AE60" w14:textId="77777777" w:rsidR="00A73BA7" w:rsidRPr="00D4749B" w:rsidRDefault="00A73BA7" w:rsidP="00002B28">
            <w:pPr>
              <w:tabs>
                <w:tab w:val="right" w:pos="8789"/>
              </w:tabs>
              <w:suppressAutoHyphens/>
              <w:spacing w:before="100" w:after="100" w:line="240" w:lineRule="auto"/>
              <w:rPr>
                <w:rFonts w:ascii="Calibri" w:hAnsi="Calibri" w:cs="Arial"/>
                <w:b/>
                <w:spacing w:val="-2"/>
                <w:sz w:val="22"/>
                <w:szCs w:val="22"/>
              </w:rPr>
            </w:pPr>
            <w:r w:rsidRPr="00D4749B">
              <w:rPr>
                <w:rFonts w:ascii="Calibri" w:hAnsi="Calibri" w:cs="Arial"/>
                <w:b/>
                <w:spacing w:val="-2"/>
                <w:sz w:val="22"/>
                <w:szCs w:val="22"/>
              </w:rPr>
              <w:t>Název banky</w:t>
            </w:r>
          </w:p>
        </w:tc>
        <w:tc>
          <w:tcPr>
            <w:tcW w:w="3139" w:type="pct"/>
            <w:gridSpan w:val="3"/>
            <w:vAlign w:val="center"/>
          </w:tcPr>
          <w:p w14:paraId="22154C34" w14:textId="77777777" w:rsidR="00A73BA7" w:rsidRPr="00B30E3D" w:rsidRDefault="00A73BA7" w:rsidP="00002B28">
            <w:pPr>
              <w:tabs>
                <w:tab w:val="right" w:pos="8789"/>
              </w:tabs>
              <w:suppressAutoHyphens/>
              <w:spacing w:line="240" w:lineRule="auto"/>
              <w:rPr>
                <w:rFonts w:ascii="Calibri" w:hAnsi="Calibri" w:cs="Calibri"/>
                <w:spacing w:val="-2"/>
                <w:sz w:val="22"/>
                <w:szCs w:val="22"/>
              </w:rPr>
            </w:pPr>
            <w:r>
              <w:rPr>
                <w:rFonts w:ascii="Calibri" w:hAnsi="Calibri" w:cs="Calibri"/>
                <w:spacing w:val="-2"/>
                <w:sz w:val="22"/>
                <w:szCs w:val="22"/>
              </w:rPr>
              <w:t>Česká národní banka</w:t>
            </w:r>
          </w:p>
        </w:tc>
      </w:tr>
      <w:tr w:rsidR="00C8779C" w:rsidRPr="002D439A" w14:paraId="206E2B70" w14:textId="77777777" w:rsidTr="00C8779C">
        <w:trPr>
          <w:cantSplit/>
          <w:trHeight w:val="421"/>
        </w:trPr>
        <w:tc>
          <w:tcPr>
            <w:tcW w:w="1861" w:type="pct"/>
          </w:tcPr>
          <w:p w14:paraId="2E851DC2" w14:textId="77777777" w:rsidR="00A73BA7" w:rsidRPr="00D4749B" w:rsidRDefault="00A73BA7" w:rsidP="00002B28">
            <w:pPr>
              <w:tabs>
                <w:tab w:val="right" w:pos="8789"/>
              </w:tabs>
              <w:suppressAutoHyphens/>
              <w:spacing w:before="100" w:after="100" w:line="240" w:lineRule="auto"/>
              <w:rPr>
                <w:rFonts w:ascii="Calibri" w:hAnsi="Calibri" w:cs="Arial"/>
                <w:b/>
                <w:spacing w:val="-2"/>
                <w:sz w:val="22"/>
                <w:szCs w:val="22"/>
              </w:rPr>
            </w:pPr>
            <w:r w:rsidRPr="00367D59">
              <w:rPr>
                <w:rFonts w:ascii="Calibri" w:hAnsi="Calibri" w:cs="Arial"/>
                <w:b/>
                <w:spacing w:val="-2"/>
                <w:sz w:val="22"/>
                <w:szCs w:val="22"/>
              </w:rPr>
              <w:t>Adresa banky</w:t>
            </w:r>
          </w:p>
        </w:tc>
        <w:tc>
          <w:tcPr>
            <w:tcW w:w="3139" w:type="pct"/>
            <w:gridSpan w:val="3"/>
            <w:vAlign w:val="center"/>
          </w:tcPr>
          <w:p w14:paraId="43D368F4" w14:textId="77777777" w:rsidR="00A73BA7" w:rsidRPr="00B30E3D" w:rsidRDefault="00A73BA7" w:rsidP="00002B28">
            <w:pPr>
              <w:tabs>
                <w:tab w:val="right" w:pos="8789"/>
              </w:tabs>
              <w:suppressAutoHyphens/>
              <w:spacing w:line="240" w:lineRule="auto"/>
              <w:rPr>
                <w:rFonts w:ascii="Calibri" w:hAnsi="Calibri" w:cs="Calibri"/>
                <w:spacing w:val="-2"/>
                <w:sz w:val="22"/>
                <w:szCs w:val="22"/>
              </w:rPr>
            </w:pPr>
            <w:r>
              <w:rPr>
                <w:rFonts w:ascii="Calibri" w:hAnsi="Calibri" w:cs="Calibri"/>
                <w:spacing w:val="-2"/>
                <w:sz w:val="22"/>
                <w:szCs w:val="22"/>
              </w:rPr>
              <w:t>Na Příkopě 28, 115 03 Praha 1</w:t>
            </w:r>
          </w:p>
        </w:tc>
      </w:tr>
      <w:tr w:rsidR="00C8779C" w:rsidRPr="002D439A" w14:paraId="166BED6F" w14:textId="77777777" w:rsidTr="00C8779C">
        <w:trPr>
          <w:cantSplit/>
          <w:trHeight w:val="588"/>
        </w:trPr>
        <w:tc>
          <w:tcPr>
            <w:tcW w:w="1861" w:type="pct"/>
          </w:tcPr>
          <w:p w14:paraId="3D853683" w14:textId="77777777" w:rsidR="00A73BA7" w:rsidRPr="00D4749B" w:rsidRDefault="00A73BA7" w:rsidP="00002B28">
            <w:pPr>
              <w:tabs>
                <w:tab w:val="right" w:pos="8789"/>
              </w:tabs>
              <w:suppressAutoHyphens/>
              <w:spacing w:before="100" w:after="100" w:line="240" w:lineRule="auto"/>
              <w:rPr>
                <w:rFonts w:ascii="Calibri" w:hAnsi="Calibri" w:cs="Arial"/>
                <w:b/>
                <w:spacing w:val="-2"/>
                <w:sz w:val="22"/>
                <w:szCs w:val="22"/>
              </w:rPr>
            </w:pPr>
            <w:r w:rsidRPr="00D4749B">
              <w:rPr>
                <w:rFonts w:ascii="Calibri" w:hAnsi="Calibri" w:cs="Arial"/>
                <w:b/>
                <w:spacing w:val="-2"/>
                <w:sz w:val="22"/>
                <w:szCs w:val="22"/>
              </w:rPr>
              <w:t>Jména osob s podpisovým právem a jejich funkce</w:t>
            </w:r>
          </w:p>
        </w:tc>
        <w:tc>
          <w:tcPr>
            <w:tcW w:w="3139" w:type="pct"/>
            <w:gridSpan w:val="3"/>
          </w:tcPr>
          <w:p w14:paraId="3A891CBA" w14:textId="77777777" w:rsidR="00A73BA7" w:rsidRPr="00B30E3D" w:rsidRDefault="00A73BA7" w:rsidP="00002B28">
            <w:pPr>
              <w:pStyle w:val="Textpoznpodarou"/>
              <w:tabs>
                <w:tab w:val="right" w:pos="8789"/>
              </w:tabs>
              <w:suppressAutoHyphens/>
              <w:rPr>
                <w:rFonts w:cs="Calibri"/>
                <w:sz w:val="22"/>
                <w:szCs w:val="22"/>
                <w:lang w:val="cs-CZ" w:eastAsia="cs-CZ"/>
              </w:rPr>
            </w:pPr>
            <w:proofErr w:type="gramStart"/>
            <w:r w:rsidRPr="00B30E3D">
              <w:rPr>
                <w:rFonts w:cs="Calibri"/>
                <w:b/>
                <w:sz w:val="22"/>
                <w:szCs w:val="22"/>
                <w:lang w:val="cs-CZ" w:eastAsia="cs-CZ"/>
              </w:rPr>
              <w:t xml:space="preserve">Jméno: </w:t>
            </w:r>
            <w:r w:rsidRPr="00B30E3D">
              <w:rPr>
                <w:rFonts w:cs="Calibri"/>
                <w:sz w:val="22"/>
                <w:szCs w:val="22"/>
                <w:lang w:val="cs-CZ" w:eastAsia="cs-CZ"/>
              </w:rPr>
              <w:t xml:space="preserve">  </w:t>
            </w:r>
            <w:proofErr w:type="gramEnd"/>
            <w:r w:rsidRPr="00B30E3D">
              <w:rPr>
                <w:rFonts w:cs="Calibri"/>
                <w:sz w:val="22"/>
                <w:szCs w:val="22"/>
                <w:lang w:val="cs-CZ" w:eastAsia="cs-CZ"/>
              </w:rPr>
              <w:t xml:space="preserve"> prof. MUDr. David Feltl, PhD.</w:t>
            </w:r>
            <w:r>
              <w:rPr>
                <w:rFonts w:cs="Calibri"/>
                <w:sz w:val="22"/>
                <w:szCs w:val="22"/>
                <w:lang w:val="cs-CZ" w:eastAsia="cs-CZ"/>
              </w:rPr>
              <w:t>, MBA</w:t>
            </w:r>
          </w:p>
          <w:p w14:paraId="391FDCF1" w14:textId="77777777" w:rsidR="00A73BA7" w:rsidRPr="00B30E3D" w:rsidRDefault="00A73BA7" w:rsidP="00002B28">
            <w:pPr>
              <w:pStyle w:val="Textpoznpodarou"/>
              <w:tabs>
                <w:tab w:val="right" w:pos="8789"/>
              </w:tabs>
              <w:suppressAutoHyphens/>
              <w:rPr>
                <w:rFonts w:cs="Calibri"/>
                <w:sz w:val="22"/>
                <w:szCs w:val="22"/>
                <w:lang w:val="cs-CZ" w:eastAsia="cs-CZ"/>
              </w:rPr>
            </w:pPr>
            <w:proofErr w:type="gramStart"/>
            <w:r w:rsidRPr="00B30E3D">
              <w:rPr>
                <w:rFonts w:cs="Calibri"/>
                <w:b/>
                <w:sz w:val="22"/>
                <w:szCs w:val="22"/>
                <w:lang w:val="cs-CZ" w:eastAsia="cs-CZ"/>
              </w:rPr>
              <w:t xml:space="preserve">Funkce: </w:t>
            </w:r>
            <w:r w:rsidRPr="00B30E3D">
              <w:rPr>
                <w:rFonts w:cs="Calibri"/>
                <w:sz w:val="22"/>
                <w:szCs w:val="22"/>
                <w:lang w:val="cs-CZ" w:eastAsia="cs-CZ"/>
              </w:rPr>
              <w:t xml:space="preserve">  </w:t>
            </w:r>
            <w:proofErr w:type="gramEnd"/>
            <w:r w:rsidRPr="00B30E3D">
              <w:rPr>
                <w:rFonts w:cs="Calibri"/>
                <w:sz w:val="22"/>
                <w:szCs w:val="22"/>
                <w:lang w:val="cs-CZ" w:eastAsia="cs-CZ"/>
              </w:rPr>
              <w:t>ředitel</w:t>
            </w:r>
          </w:p>
        </w:tc>
      </w:tr>
    </w:tbl>
    <w:tbl>
      <w:tblPr>
        <w:tblW w:w="145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50"/>
        <w:gridCol w:w="11665"/>
      </w:tblGrid>
      <w:tr w:rsidR="008624A3" w:rsidRPr="00F11303" w14:paraId="29D0637D" w14:textId="77777777" w:rsidTr="006A25DC">
        <w:tc>
          <w:tcPr>
            <w:tcW w:w="14596" w:type="dxa"/>
            <w:gridSpan w:val="2"/>
            <w:shd w:val="clear" w:color="auto" w:fill="auto"/>
          </w:tcPr>
          <w:p w14:paraId="6BE257BC" w14:textId="0CE40856" w:rsidR="008624A3" w:rsidRPr="00F11303" w:rsidRDefault="006A25DC" w:rsidP="00C8779C">
            <w:pPr>
              <w:spacing w:line="0" w:lineRule="atLeast"/>
              <w:rPr>
                <w:rFonts w:ascii="Calibri Light" w:hAnsi="Calibri Light" w:cs="Arial"/>
                <w:b/>
                <w:spacing w:val="-3"/>
                <w:sz w:val="22"/>
                <w:szCs w:val="22"/>
              </w:rPr>
            </w:pPr>
            <w:r>
              <w:rPr>
                <w:rFonts w:ascii="Calibri Light" w:hAnsi="Calibri Light" w:cs="Arial"/>
                <w:b/>
                <w:spacing w:val="-3"/>
                <w:sz w:val="22"/>
                <w:szCs w:val="22"/>
              </w:rPr>
              <w:t>Projekty podobného rozsahu</w:t>
            </w:r>
          </w:p>
          <w:p w14:paraId="654CC7B9" w14:textId="77777777" w:rsidR="008624A3" w:rsidRDefault="008624A3" w:rsidP="00C8779C">
            <w:pPr>
              <w:spacing w:line="0" w:lineRule="atLeast"/>
              <w:rPr>
                <w:rFonts w:ascii="Calibri Light" w:hAnsi="Calibri Light" w:cs="Arial"/>
                <w:spacing w:val="-3"/>
                <w:sz w:val="18"/>
                <w:szCs w:val="18"/>
              </w:rPr>
            </w:pPr>
            <w:r w:rsidRPr="00F11303">
              <w:rPr>
                <w:rFonts w:ascii="Calibri Light" w:hAnsi="Calibri Light" w:cs="Arial"/>
                <w:spacing w:val="-3"/>
                <w:sz w:val="18"/>
                <w:szCs w:val="18"/>
              </w:rPr>
              <w:lastRenderedPageBreak/>
              <w:t>(Vyplňte; pro více projektů zkopírujte.)</w:t>
            </w:r>
          </w:p>
          <w:p w14:paraId="4D96EAEF" w14:textId="77777777" w:rsidR="008624A3" w:rsidRDefault="008624A3" w:rsidP="00C8779C">
            <w:pPr>
              <w:spacing w:line="0" w:lineRule="atLeast"/>
              <w:rPr>
                <w:rFonts w:ascii="Calibri Light" w:hAnsi="Calibri Light" w:cs="Arial"/>
                <w:spacing w:val="-3"/>
                <w:sz w:val="18"/>
                <w:szCs w:val="18"/>
              </w:rPr>
            </w:pPr>
          </w:p>
          <w:p w14:paraId="31BFADCA" w14:textId="77777777" w:rsidR="008624A3" w:rsidRPr="00B30E3D" w:rsidRDefault="008624A3" w:rsidP="00C8779C">
            <w:pPr>
              <w:spacing w:line="0" w:lineRule="atLeast"/>
              <w:rPr>
                <w:rFonts w:ascii="Calibri" w:hAnsi="Calibri" w:cs="Calibri"/>
                <w:spacing w:val="-3"/>
                <w:sz w:val="22"/>
                <w:szCs w:val="22"/>
              </w:rPr>
            </w:pPr>
            <w:r w:rsidRPr="00B30E3D">
              <w:rPr>
                <w:rFonts w:ascii="Calibri" w:hAnsi="Calibri" w:cs="Calibri"/>
                <w:spacing w:val="-3"/>
                <w:sz w:val="22"/>
                <w:szCs w:val="22"/>
              </w:rPr>
              <w:t>ESF projekt VYNSPI 1</w:t>
            </w:r>
          </w:p>
          <w:p w14:paraId="217AE57E" w14:textId="77777777" w:rsidR="008624A3" w:rsidRPr="00B30E3D" w:rsidRDefault="008624A3" w:rsidP="00C8779C">
            <w:pPr>
              <w:spacing w:line="0" w:lineRule="atLeast"/>
              <w:rPr>
                <w:rFonts w:ascii="Calibri" w:hAnsi="Calibri" w:cs="Calibri"/>
                <w:spacing w:val="-3"/>
                <w:sz w:val="22"/>
                <w:szCs w:val="22"/>
              </w:rPr>
            </w:pPr>
            <w:r w:rsidRPr="00B30E3D">
              <w:rPr>
                <w:rFonts w:ascii="Calibri" w:hAnsi="Calibri" w:cs="Calibri"/>
                <w:spacing w:val="-3"/>
                <w:sz w:val="22"/>
                <w:szCs w:val="22"/>
              </w:rPr>
              <w:t>ESF projekt VYNSPI 2</w:t>
            </w:r>
          </w:p>
          <w:p w14:paraId="02C2D4B7" w14:textId="77777777" w:rsidR="008624A3" w:rsidRPr="00B30E3D" w:rsidRDefault="008624A3" w:rsidP="00C8779C">
            <w:pPr>
              <w:spacing w:line="0" w:lineRule="atLeast"/>
              <w:rPr>
                <w:rFonts w:ascii="Calibri" w:hAnsi="Calibri" w:cs="Calibri"/>
                <w:spacing w:val="-3"/>
                <w:sz w:val="22"/>
                <w:szCs w:val="22"/>
              </w:rPr>
            </w:pPr>
            <w:r w:rsidRPr="00B30E3D">
              <w:rPr>
                <w:rFonts w:ascii="Calibri" w:hAnsi="Calibri" w:cs="Calibri"/>
                <w:spacing w:val="-3"/>
                <w:sz w:val="22"/>
                <w:szCs w:val="22"/>
              </w:rPr>
              <w:t>ESF projekt NETAD</w:t>
            </w:r>
          </w:p>
          <w:p w14:paraId="07671DF7" w14:textId="77777777" w:rsidR="008624A3" w:rsidRPr="00B30E3D" w:rsidRDefault="008624A3" w:rsidP="00C8779C">
            <w:pPr>
              <w:spacing w:line="0" w:lineRule="atLeast"/>
              <w:rPr>
                <w:rFonts w:ascii="Calibri" w:hAnsi="Calibri" w:cs="Calibri"/>
                <w:spacing w:val="-3"/>
                <w:sz w:val="22"/>
                <w:szCs w:val="22"/>
              </w:rPr>
            </w:pPr>
            <w:r w:rsidRPr="00B30E3D">
              <w:rPr>
                <w:rFonts w:ascii="Calibri" w:hAnsi="Calibri" w:cs="Calibri"/>
                <w:spacing w:val="-3"/>
                <w:sz w:val="22"/>
                <w:szCs w:val="22"/>
              </w:rPr>
              <w:t>BCA projekt WHO</w:t>
            </w:r>
          </w:p>
          <w:p w14:paraId="19F54A07" w14:textId="77777777" w:rsidR="008624A3" w:rsidRPr="00F11303" w:rsidRDefault="008624A3" w:rsidP="00C8779C">
            <w:pPr>
              <w:spacing w:line="0" w:lineRule="atLeast"/>
              <w:rPr>
                <w:rFonts w:ascii="Calibri Light" w:hAnsi="Calibri Light" w:cs="Arial"/>
                <w:spacing w:val="-3"/>
                <w:sz w:val="18"/>
                <w:szCs w:val="18"/>
              </w:rPr>
            </w:pPr>
          </w:p>
          <w:p w14:paraId="7225A8FA" w14:textId="77777777" w:rsidR="008624A3" w:rsidRPr="00F11303" w:rsidRDefault="008624A3" w:rsidP="00C8779C">
            <w:pPr>
              <w:spacing w:line="0" w:lineRule="atLeast"/>
              <w:rPr>
                <w:rFonts w:ascii="Calibri Light" w:hAnsi="Calibri Light"/>
                <w:b/>
              </w:rPr>
            </w:pPr>
          </w:p>
        </w:tc>
      </w:tr>
      <w:tr w:rsidR="008624A3" w:rsidRPr="00F11303" w14:paraId="58286897" w14:textId="77777777" w:rsidTr="006A25DC">
        <w:tc>
          <w:tcPr>
            <w:tcW w:w="2863" w:type="dxa"/>
            <w:shd w:val="clear" w:color="auto" w:fill="auto"/>
          </w:tcPr>
          <w:p w14:paraId="3A857A6B" w14:textId="77777777" w:rsidR="008624A3" w:rsidRDefault="008624A3" w:rsidP="00C8779C">
            <w:pPr>
              <w:spacing w:line="0" w:lineRule="atLeast"/>
              <w:rPr>
                <w:rFonts w:ascii="Calibri" w:hAnsi="Calibri" w:cs="Arial"/>
                <w:b/>
                <w:spacing w:val="-3"/>
                <w:sz w:val="22"/>
                <w:szCs w:val="22"/>
              </w:rPr>
            </w:pPr>
            <w:r w:rsidRPr="00F11303">
              <w:rPr>
                <w:rFonts w:ascii="Calibri" w:hAnsi="Calibri" w:cs="Arial"/>
                <w:b/>
                <w:spacing w:val="-3"/>
                <w:sz w:val="22"/>
                <w:szCs w:val="22"/>
              </w:rPr>
              <w:lastRenderedPageBreak/>
              <w:t>Název projektu</w:t>
            </w:r>
          </w:p>
          <w:p w14:paraId="2DB623B4" w14:textId="77777777" w:rsidR="008624A3" w:rsidRPr="00F11303" w:rsidRDefault="008624A3" w:rsidP="00C8779C">
            <w:pPr>
              <w:spacing w:line="0" w:lineRule="atLeast"/>
              <w:rPr>
                <w:rFonts w:ascii="Calibri" w:hAnsi="Calibri" w:cs="Arial"/>
                <w:b/>
                <w:spacing w:val="-3"/>
                <w:sz w:val="22"/>
                <w:szCs w:val="22"/>
              </w:rPr>
            </w:pPr>
          </w:p>
        </w:tc>
        <w:tc>
          <w:tcPr>
            <w:tcW w:w="11733" w:type="dxa"/>
            <w:shd w:val="clear" w:color="auto" w:fill="auto"/>
          </w:tcPr>
          <w:p w14:paraId="3F847925" w14:textId="77777777" w:rsidR="008624A3" w:rsidRPr="001D4D8F" w:rsidRDefault="008624A3" w:rsidP="00C8779C">
            <w:pPr>
              <w:spacing w:line="0" w:lineRule="atLeast"/>
              <w:rPr>
                <w:rFonts w:ascii="Calibri" w:hAnsi="Calibri" w:cs="Arial"/>
                <w:bCs/>
                <w:spacing w:val="-3"/>
                <w:sz w:val="22"/>
                <w:szCs w:val="22"/>
              </w:rPr>
            </w:pPr>
            <w:r w:rsidRPr="001D4D8F">
              <w:rPr>
                <w:rFonts w:ascii="Calibri" w:hAnsi="Calibri" w:cs="Calibri"/>
                <w:bCs/>
                <w:sz w:val="22"/>
                <w:szCs w:val="22"/>
              </w:rPr>
              <w:t xml:space="preserve">Implementace </w:t>
            </w:r>
            <w:proofErr w:type="spellStart"/>
            <w:r w:rsidRPr="001D4D8F">
              <w:rPr>
                <w:rFonts w:ascii="Calibri" w:hAnsi="Calibri" w:cs="Calibri"/>
                <w:bCs/>
                <w:sz w:val="22"/>
                <w:szCs w:val="22"/>
              </w:rPr>
              <w:t>adiktologického</w:t>
            </w:r>
            <w:proofErr w:type="spellEnd"/>
            <w:r w:rsidRPr="001D4D8F">
              <w:rPr>
                <w:rFonts w:ascii="Calibri" w:hAnsi="Calibri" w:cs="Calibri"/>
                <w:bCs/>
                <w:sz w:val="22"/>
                <w:szCs w:val="22"/>
              </w:rPr>
              <w:t xml:space="preserve"> screeningu pro těhotné ženy do gynekologické praxe a implementace </w:t>
            </w:r>
            <w:proofErr w:type="spellStart"/>
            <w:r w:rsidRPr="001D4D8F">
              <w:rPr>
                <w:rFonts w:ascii="Calibri" w:hAnsi="Calibri" w:cs="Calibri"/>
                <w:bCs/>
                <w:sz w:val="22"/>
                <w:szCs w:val="22"/>
              </w:rPr>
              <w:t>adiktologického</w:t>
            </w:r>
            <w:proofErr w:type="spellEnd"/>
            <w:r w:rsidRPr="001D4D8F">
              <w:rPr>
                <w:rFonts w:ascii="Calibri" w:hAnsi="Calibri" w:cs="Calibri"/>
                <w:bCs/>
                <w:sz w:val="22"/>
                <w:szCs w:val="22"/>
              </w:rPr>
              <w:t xml:space="preserve"> screeningu dětí do pediatrické praxe</w:t>
            </w:r>
          </w:p>
        </w:tc>
      </w:tr>
      <w:tr w:rsidR="008624A3" w:rsidRPr="00F11303" w14:paraId="2D01B6DB" w14:textId="77777777" w:rsidTr="006A25DC">
        <w:tc>
          <w:tcPr>
            <w:tcW w:w="2863" w:type="dxa"/>
            <w:shd w:val="clear" w:color="auto" w:fill="auto"/>
          </w:tcPr>
          <w:p w14:paraId="21415521" w14:textId="77777777" w:rsidR="008624A3" w:rsidRPr="00F11303" w:rsidRDefault="008624A3" w:rsidP="00C8779C">
            <w:pPr>
              <w:spacing w:line="0" w:lineRule="atLeast"/>
              <w:rPr>
                <w:rFonts w:ascii="Calibri" w:hAnsi="Calibri" w:cs="Arial"/>
                <w:b/>
                <w:spacing w:val="-3"/>
                <w:sz w:val="22"/>
                <w:szCs w:val="22"/>
              </w:rPr>
            </w:pPr>
            <w:r w:rsidRPr="00F11303">
              <w:rPr>
                <w:rFonts w:ascii="Calibri" w:hAnsi="Calibri" w:cs="Arial"/>
                <w:b/>
                <w:spacing w:val="-3"/>
                <w:sz w:val="22"/>
                <w:szCs w:val="22"/>
              </w:rPr>
              <w:t>Cíl a obsah projektu</w:t>
            </w:r>
          </w:p>
          <w:p w14:paraId="626B9885" w14:textId="77777777" w:rsidR="008624A3" w:rsidRPr="00F11303" w:rsidRDefault="008624A3" w:rsidP="00C8779C">
            <w:pPr>
              <w:spacing w:line="0" w:lineRule="atLeast"/>
              <w:rPr>
                <w:rFonts w:ascii="Calibri" w:hAnsi="Calibri" w:cs="Arial"/>
                <w:b/>
                <w:spacing w:val="-3"/>
                <w:sz w:val="22"/>
                <w:szCs w:val="22"/>
              </w:rPr>
            </w:pPr>
          </w:p>
          <w:p w14:paraId="54C715BC" w14:textId="77777777" w:rsidR="008624A3" w:rsidRPr="00F11303" w:rsidRDefault="008624A3" w:rsidP="00C8779C">
            <w:pPr>
              <w:spacing w:line="0" w:lineRule="atLeast"/>
              <w:rPr>
                <w:rFonts w:ascii="Calibri" w:hAnsi="Calibri" w:cs="Arial"/>
                <w:b/>
                <w:spacing w:val="-3"/>
                <w:sz w:val="22"/>
                <w:szCs w:val="22"/>
              </w:rPr>
            </w:pPr>
          </w:p>
        </w:tc>
        <w:tc>
          <w:tcPr>
            <w:tcW w:w="11733" w:type="dxa"/>
            <w:shd w:val="clear" w:color="auto" w:fill="auto"/>
          </w:tcPr>
          <w:p w14:paraId="7499AAF4" w14:textId="77777777" w:rsidR="008624A3" w:rsidRPr="003477F9" w:rsidRDefault="008624A3" w:rsidP="00C8779C">
            <w:pPr>
              <w:spacing w:line="0" w:lineRule="atLeast"/>
              <w:rPr>
                <w:rFonts w:ascii="Calibri" w:hAnsi="Calibri" w:cs="Calibri"/>
                <w:sz w:val="22"/>
                <w:szCs w:val="22"/>
              </w:rPr>
            </w:pPr>
            <w:r w:rsidRPr="003477F9">
              <w:rPr>
                <w:rFonts w:ascii="Calibri" w:hAnsi="Calibri" w:cs="Calibri"/>
                <w:sz w:val="22"/>
                <w:szCs w:val="22"/>
              </w:rPr>
              <w:t>Zlepšit připravenost (</w:t>
            </w:r>
            <w:r>
              <w:rPr>
                <w:rFonts w:ascii="Calibri" w:hAnsi="Calibri" w:cs="Calibri"/>
                <w:sz w:val="22"/>
                <w:szCs w:val="22"/>
              </w:rPr>
              <w:t>a</w:t>
            </w:r>
            <w:r w:rsidRPr="003477F9">
              <w:rPr>
                <w:rFonts w:ascii="Calibri" w:hAnsi="Calibri" w:cs="Calibri"/>
                <w:sz w:val="22"/>
                <w:szCs w:val="22"/>
              </w:rPr>
              <w:t>) lékařů/gynekologů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 w:rsidRPr="003477F9">
              <w:rPr>
                <w:rFonts w:ascii="Calibri" w:hAnsi="Calibri" w:cs="Calibri"/>
                <w:sz w:val="22"/>
                <w:szCs w:val="22"/>
              </w:rPr>
              <w:t xml:space="preserve"> (</w:t>
            </w:r>
            <w:r>
              <w:rPr>
                <w:rFonts w:ascii="Calibri" w:hAnsi="Calibri" w:cs="Calibri"/>
                <w:sz w:val="22"/>
                <w:szCs w:val="22"/>
              </w:rPr>
              <w:t>b</w:t>
            </w:r>
            <w:r w:rsidRPr="003477F9">
              <w:rPr>
                <w:rFonts w:ascii="Calibri" w:hAnsi="Calibri" w:cs="Calibri"/>
                <w:sz w:val="22"/>
                <w:szCs w:val="22"/>
              </w:rPr>
              <w:t>) gynekologických sester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 w:rsidRPr="003477F9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9E138F">
              <w:rPr>
                <w:rFonts w:ascii="Calibri" w:hAnsi="Calibri" w:cs="Calibri"/>
                <w:sz w:val="22"/>
                <w:szCs w:val="22"/>
              </w:rPr>
              <w:t>(</w:t>
            </w:r>
            <w:r>
              <w:rPr>
                <w:rFonts w:ascii="Calibri" w:hAnsi="Calibri" w:cs="Calibri"/>
                <w:sz w:val="22"/>
                <w:szCs w:val="22"/>
              </w:rPr>
              <w:t>c</w:t>
            </w:r>
            <w:r w:rsidRPr="009E138F">
              <w:rPr>
                <w:rFonts w:ascii="Calibri" w:hAnsi="Calibri" w:cs="Calibri"/>
                <w:sz w:val="22"/>
                <w:szCs w:val="22"/>
              </w:rPr>
              <w:t>) dětských praktických lékařů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a </w:t>
            </w:r>
            <w:r w:rsidRPr="009E138F">
              <w:rPr>
                <w:rFonts w:ascii="Calibri" w:hAnsi="Calibri" w:cs="Calibri"/>
                <w:sz w:val="22"/>
                <w:szCs w:val="22"/>
              </w:rPr>
              <w:t>(</w:t>
            </w:r>
            <w:r>
              <w:rPr>
                <w:rFonts w:ascii="Calibri" w:hAnsi="Calibri" w:cs="Calibri"/>
                <w:sz w:val="22"/>
                <w:szCs w:val="22"/>
              </w:rPr>
              <w:t>d</w:t>
            </w:r>
            <w:r w:rsidRPr="009E138F">
              <w:rPr>
                <w:rFonts w:ascii="Calibri" w:hAnsi="Calibri" w:cs="Calibri"/>
                <w:sz w:val="22"/>
                <w:szCs w:val="22"/>
              </w:rPr>
              <w:t>) dětských sester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, </w:t>
            </w:r>
            <w:r w:rsidRPr="003477F9">
              <w:rPr>
                <w:rFonts w:ascii="Calibri" w:hAnsi="Calibri" w:cs="Calibri"/>
                <w:sz w:val="22"/>
                <w:szCs w:val="22"/>
              </w:rPr>
              <w:t>na práci s osobami v riziku užívání návykových látek a posílit jejich schopnost správně reagovat na tuto cílovou skupinu, provést včasnou diagnostiku a krátkou intervenci s touto cílovou skupinou a referovat je do specializované péče. Směřujeme tak k vytvoření systémového a udržitelného nástroje pro národní screening zaměřený na skupinu těhotných uživatelek návykových látek (</w:t>
            </w:r>
            <w:r>
              <w:rPr>
                <w:rFonts w:ascii="Calibri" w:hAnsi="Calibri" w:cs="Calibri"/>
                <w:sz w:val="22"/>
                <w:szCs w:val="22"/>
              </w:rPr>
              <w:t>a</w:t>
            </w:r>
            <w:r w:rsidRPr="003477F9">
              <w:rPr>
                <w:rFonts w:ascii="Calibri" w:hAnsi="Calibri" w:cs="Calibri"/>
                <w:sz w:val="22"/>
                <w:szCs w:val="22"/>
              </w:rPr>
              <w:t xml:space="preserve"> + </w:t>
            </w:r>
            <w:r>
              <w:rPr>
                <w:rFonts w:ascii="Calibri" w:hAnsi="Calibri" w:cs="Calibri"/>
                <w:sz w:val="22"/>
                <w:szCs w:val="22"/>
              </w:rPr>
              <w:t>b</w:t>
            </w:r>
            <w:r w:rsidRPr="003477F9">
              <w:rPr>
                <w:rFonts w:ascii="Calibri" w:hAnsi="Calibri" w:cs="Calibri"/>
                <w:sz w:val="22"/>
                <w:szCs w:val="22"/>
              </w:rPr>
              <w:t xml:space="preserve">) 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a </w:t>
            </w:r>
            <w:r w:rsidRPr="00282AD3">
              <w:rPr>
                <w:rFonts w:ascii="Calibri" w:hAnsi="Calibri" w:cs="Calibri"/>
                <w:sz w:val="22"/>
                <w:szCs w:val="22"/>
              </w:rPr>
              <w:t>dětí a dospívající</w:t>
            </w:r>
            <w:r>
              <w:rPr>
                <w:rFonts w:ascii="Calibri" w:hAnsi="Calibri" w:cs="Calibri"/>
                <w:sz w:val="22"/>
                <w:szCs w:val="22"/>
              </w:rPr>
              <w:t>ch</w:t>
            </w:r>
            <w:r w:rsidRPr="00282AD3">
              <w:rPr>
                <w:rFonts w:ascii="Calibri" w:hAnsi="Calibri" w:cs="Calibri"/>
                <w:sz w:val="22"/>
                <w:szCs w:val="22"/>
              </w:rPr>
              <w:t xml:space="preserve"> uživatel</w:t>
            </w:r>
            <w:r>
              <w:rPr>
                <w:rFonts w:ascii="Calibri" w:hAnsi="Calibri" w:cs="Calibri"/>
                <w:sz w:val="22"/>
                <w:szCs w:val="22"/>
              </w:rPr>
              <w:t>ů</w:t>
            </w:r>
            <w:r w:rsidRPr="00282AD3">
              <w:rPr>
                <w:rFonts w:ascii="Calibri" w:hAnsi="Calibri" w:cs="Calibri"/>
                <w:sz w:val="22"/>
                <w:szCs w:val="22"/>
              </w:rPr>
              <w:t xml:space="preserve"> (</w:t>
            </w:r>
            <w:r>
              <w:rPr>
                <w:rFonts w:ascii="Calibri" w:hAnsi="Calibri" w:cs="Calibri"/>
                <w:sz w:val="22"/>
                <w:szCs w:val="22"/>
              </w:rPr>
              <w:t>c</w:t>
            </w:r>
            <w:r w:rsidRPr="00282AD3">
              <w:rPr>
                <w:rFonts w:ascii="Calibri" w:hAnsi="Calibri" w:cs="Calibri"/>
                <w:sz w:val="22"/>
                <w:szCs w:val="22"/>
              </w:rPr>
              <w:t xml:space="preserve"> + </w:t>
            </w:r>
            <w:r>
              <w:rPr>
                <w:rFonts w:ascii="Calibri" w:hAnsi="Calibri" w:cs="Calibri"/>
                <w:sz w:val="22"/>
                <w:szCs w:val="22"/>
              </w:rPr>
              <w:t>d</w:t>
            </w:r>
            <w:r w:rsidRPr="00282AD3">
              <w:rPr>
                <w:rFonts w:ascii="Calibri" w:hAnsi="Calibri" w:cs="Calibri"/>
                <w:sz w:val="22"/>
                <w:szCs w:val="22"/>
              </w:rPr>
              <w:t>)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a</w:t>
            </w:r>
            <w:r w:rsidRPr="003477F9">
              <w:rPr>
                <w:rFonts w:ascii="Calibri" w:hAnsi="Calibri" w:cs="Calibri"/>
                <w:sz w:val="22"/>
                <w:szCs w:val="22"/>
              </w:rPr>
              <w:t xml:space="preserve"> nabídnout jim adekvátní pomoc a péči v návaz</w:t>
            </w:r>
            <w:r>
              <w:rPr>
                <w:rFonts w:ascii="Calibri" w:hAnsi="Calibri" w:cs="Calibri"/>
                <w:sz w:val="22"/>
                <w:szCs w:val="22"/>
              </w:rPr>
              <w:t>nosti na vznikající síť center</w:t>
            </w:r>
            <w:r>
              <w:t xml:space="preserve"> </w:t>
            </w:r>
            <w:r w:rsidRPr="009F1450">
              <w:rPr>
                <w:rFonts w:ascii="Calibri" w:hAnsi="Calibri" w:cs="Calibri"/>
                <w:sz w:val="22"/>
                <w:szCs w:val="22"/>
              </w:rPr>
              <w:t xml:space="preserve">pro dětské a dospívající </w:t>
            </w:r>
            <w:proofErr w:type="spellStart"/>
            <w:r w:rsidRPr="009F1450">
              <w:rPr>
                <w:rFonts w:ascii="Calibri" w:hAnsi="Calibri" w:cs="Calibri"/>
                <w:sz w:val="22"/>
                <w:szCs w:val="22"/>
              </w:rPr>
              <w:t>adiktologické</w:t>
            </w:r>
            <w:proofErr w:type="spellEnd"/>
            <w:r w:rsidRPr="009F1450">
              <w:rPr>
                <w:rFonts w:ascii="Calibri" w:hAnsi="Calibri" w:cs="Calibri"/>
                <w:sz w:val="22"/>
                <w:szCs w:val="22"/>
              </w:rPr>
              <w:t xml:space="preserve"> pacienty</w:t>
            </w:r>
            <w:r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464054CA" w14:textId="77777777" w:rsidR="008624A3" w:rsidRPr="00F11303" w:rsidRDefault="008624A3" w:rsidP="00C8779C">
            <w:pPr>
              <w:spacing w:line="0" w:lineRule="atLeast"/>
              <w:rPr>
                <w:rFonts w:ascii="Calibri" w:hAnsi="Calibri" w:cs="Arial"/>
                <w:b/>
                <w:spacing w:val="-3"/>
                <w:sz w:val="22"/>
                <w:szCs w:val="22"/>
              </w:rPr>
            </w:pPr>
          </w:p>
        </w:tc>
      </w:tr>
      <w:tr w:rsidR="008624A3" w:rsidRPr="00F11303" w14:paraId="2B92E9E9" w14:textId="77777777" w:rsidTr="006A25DC">
        <w:tc>
          <w:tcPr>
            <w:tcW w:w="2863" w:type="dxa"/>
            <w:shd w:val="clear" w:color="auto" w:fill="auto"/>
          </w:tcPr>
          <w:p w14:paraId="35D0B17F" w14:textId="77777777" w:rsidR="008624A3" w:rsidRDefault="008624A3" w:rsidP="00C8779C">
            <w:pPr>
              <w:spacing w:line="0" w:lineRule="atLeast"/>
              <w:rPr>
                <w:rFonts w:ascii="Calibri" w:hAnsi="Calibri" w:cs="Arial"/>
                <w:b/>
                <w:spacing w:val="-3"/>
                <w:sz w:val="22"/>
                <w:szCs w:val="22"/>
              </w:rPr>
            </w:pPr>
            <w:r w:rsidRPr="00F11303">
              <w:rPr>
                <w:rFonts w:ascii="Calibri" w:hAnsi="Calibri" w:cs="Arial"/>
                <w:b/>
                <w:spacing w:val="-3"/>
                <w:sz w:val="22"/>
                <w:szCs w:val="22"/>
              </w:rPr>
              <w:t xml:space="preserve">Rozpočet projektu </w:t>
            </w:r>
          </w:p>
          <w:p w14:paraId="223628FC" w14:textId="77777777" w:rsidR="008624A3" w:rsidRPr="00F11303" w:rsidRDefault="008624A3" w:rsidP="00C8779C">
            <w:pPr>
              <w:spacing w:line="0" w:lineRule="atLeast"/>
              <w:rPr>
                <w:rFonts w:ascii="Calibri" w:hAnsi="Calibri" w:cs="Arial"/>
                <w:b/>
                <w:spacing w:val="-3"/>
                <w:sz w:val="22"/>
                <w:szCs w:val="22"/>
              </w:rPr>
            </w:pPr>
          </w:p>
        </w:tc>
        <w:tc>
          <w:tcPr>
            <w:tcW w:w="11733" w:type="dxa"/>
            <w:shd w:val="clear" w:color="auto" w:fill="auto"/>
          </w:tcPr>
          <w:p w14:paraId="12CF08D7" w14:textId="77777777" w:rsidR="008624A3" w:rsidRPr="004052BC" w:rsidRDefault="008624A3" w:rsidP="00C8779C">
            <w:pPr>
              <w:spacing w:line="0" w:lineRule="atLeast"/>
              <w:rPr>
                <w:rFonts w:ascii="Calibri" w:hAnsi="Calibri" w:cs="Arial"/>
                <w:bCs/>
                <w:spacing w:val="-3"/>
                <w:sz w:val="22"/>
                <w:szCs w:val="22"/>
              </w:rPr>
            </w:pPr>
            <w:r w:rsidRPr="004052BC">
              <w:rPr>
                <w:rFonts w:ascii="Calibri" w:hAnsi="Calibri" w:cs="Arial"/>
                <w:bCs/>
                <w:spacing w:val="-3"/>
                <w:sz w:val="22"/>
                <w:szCs w:val="22"/>
              </w:rPr>
              <w:t>1 </w:t>
            </w:r>
            <w:r>
              <w:rPr>
                <w:rFonts w:ascii="Calibri" w:hAnsi="Calibri" w:cs="Arial"/>
                <w:bCs/>
                <w:spacing w:val="-3"/>
                <w:sz w:val="22"/>
                <w:szCs w:val="22"/>
              </w:rPr>
              <w:t>3</w:t>
            </w:r>
            <w:r w:rsidRPr="004052BC">
              <w:rPr>
                <w:rFonts w:ascii="Calibri" w:hAnsi="Calibri" w:cs="Arial"/>
                <w:bCs/>
                <w:spacing w:val="-3"/>
                <w:sz w:val="22"/>
                <w:szCs w:val="22"/>
              </w:rPr>
              <w:t>00</w:t>
            </w:r>
            <w:r>
              <w:rPr>
                <w:rFonts w:ascii="Calibri" w:hAnsi="Calibri" w:cs="Arial"/>
                <w:bCs/>
                <w:spacing w:val="-3"/>
                <w:sz w:val="22"/>
                <w:szCs w:val="22"/>
              </w:rPr>
              <w:t> </w:t>
            </w:r>
            <w:r w:rsidRPr="004052BC">
              <w:rPr>
                <w:rFonts w:ascii="Calibri" w:hAnsi="Calibri" w:cs="Arial"/>
                <w:bCs/>
                <w:spacing w:val="-3"/>
                <w:sz w:val="22"/>
                <w:szCs w:val="22"/>
              </w:rPr>
              <w:t>000</w:t>
            </w:r>
            <w:r>
              <w:rPr>
                <w:rFonts w:ascii="Calibri" w:hAnsi="Calibri" w:cs="Arial"/>
                <w:bCs/>
                <w:spacing w:val="-3"/>
                <w:sz w:val="22"/>
                <w:szCs w:val="22"/>
              </w:rPr>
              <w:t xml:space="preserve"> Kč (z toho žádost o grant ze strany Nadace </w:t>
            </w:r>
            <w:proofErr w:type="spellStart"/>
            <w:r>
              <w:rPr>
                <w:rFonts w:ascii="Calibri" w:hAnsi="Calibri" w:cs="Arial"/>
                <w:bCs/>
                <w:spacing w:val="-3"/>
                <w:sz w:val="22"/>
                <w:szCs w:val="22"/>
              </w:rPr>
              <w:t>Sirius</w:t>
            </w:r>
            <w:proofErr w:type="spellEnd"/>
            <w:r>
              <w:rPr>
                <w:rFonts w:ascii="Calibri" w:hAnsi="Calibri" w:cs="Arial"/>
                <w:bCs/>
                <w:spacing w:val="-3"/>
                <w:sz w:val="22"/>
                <w:szCs w:val="22"/>
              </w:rPr>
              <w:t xml:space="preserve"> je 650 000 Kč)</w:t>
            </w:r>
          </w:p>
        </w:tc>
      </w:tr>
      <w:tr w:rsidR="008624A3" w:rsidRPr="00F11303" w14:paraId="32AEB24E" w14:textId="77777777" w:rsidTr="006A25DC">
        <w:tc>
          <w:tcPr>
            <w:tcW w:w="2863" w:type="dxa"/>
            <w:shd w:val="clear" w:color="auto" w:fill="auto"/>
          </w:tcPr>
          <w:p w14:paraId="3E246643" w14:textId="77777777" w:rsidR="008624A3" w:rsidRDefault="008624A3" w:rsidP="00C8779C">
            <w:pPr>
              <w:spacing w:line="0" w:lineRule="atLeast"/>
              <w:rPr>
                <w:rFonts w:ascii="Calibri" w:hAnsi="Calibri" w:cs="Arial"/>
                <w:b/>
                <w:spacing w:val="-3"/>
                <w:sz w:val="22"/>
                <w:szCs w:val="22"/>
              </w:rPr>
            </w:pPr>
            <w:r w:rsidRPr="00F11303">
              <w:rPr>
                <w:rFonts w:ascii="Calibri" w:hAnsi="Calibri" w:cs="Arial"/>
                <w:b/>
                <w:spacing w:val="-3"/>
                <w:sz w:val="22"/>
                <w:szCs w:val="22"/>
              </w:rPr>
              <w:t>Projekt realizován</w:t>
            </w:r>
          </w:p>
          <w:p w14:paraId="1573F148" w14:textId="77777777" w:rsidR="008624A3" w:rsidRPr="00F11303" w:rsidRDefault="008624A3" w:rsidP="00C8779C">
            <w:pPr>
              <w:spacing w:line="0" w:lineRule="atLeast"/>
              <w:rPr>
                <w:rFonts w:ascii="Calibri" w:hAnsi="Calibri" w:cs="Arial"/>
                <w:b/>
                <w:spacing w:val="-3"/>
                <w:sz w:val="22"/>
                <w:szCs w:val="22"/>
              </w:rPr>
            </w:pPr>
            <w:r w:rsidRPr="00F11303">
              <w:rPr>
                <w:rFonts w:ascii="Calibri" w:hAnsi="Calibri" w:cs="Arial"/>
                <w:b/>
                <w:spacing w:val="-3"/>
                <w:sz w:val="22"/>
                <w:szCs w:val="22"/>
              </w:rPr>
              <w:t xml:space="preserve">          </w:t>
            </w:r>
          </w:p>
        </w:tc>
        <w:tc>
          <w:tcPr>
            <w:tcW w:w="11733" w:type="dxa"/>
            <w:shd w:val="clear" w:color="auto" w:fill="auto"/>
          </w:tcPr>
          <w:p w14:paraId="1BFC21F0" w14:textId="77777777" w:rsidR="008624A3" w:rsidRPr="00F11303" w:rsidRDefault="008624A3" w:rsidP="00C8779C">
            <w:pPr>
              <w:spacing w:line="0" w:lineRule="atLeast"/>
              <w:rPr>
                <w:rFonts w:ascii="Calibri" w:hAnsi="Calibri" w:cs="Arial"/>
                <w:b/>
                <w:spacing w:val="-3"/>
                <w:sz w:val="22"/>
                <w:szCs w:val="22"/>
              </w:rPr>
            </w:pPr>
            <w:proofErr w:type="gramStart"/>
            <w:r w:rsidRPr="00F11303">
              <w:rPr>
                <w:rFonts w:ascii="Calibri" w:hAnsi="Calibri" w:cs="Arial"/>
                <w:b/>
                <w:spacing w:val="-3"/>
                <w:sz w:val="22"/>
                <w:szCs w:val="22"/>
              </w:rPr>
              <w:t xml:space="preserve">od:   </w:t>
            </w:r>
            <w:proofErr w:type="gramEnd"/>
            <w:r w:rsidRPr="0080793A">
              <w:rPr>
                <w:rFonts w:ascii="Calibri" w:hAnsi="Calibri" w:cs="Arial"/>
                <w:bCs/>
                <w:spacing w:val="-3"/>
                <w:sz w:val="22"/>
                <w:szCs w:val="22"/>
              </w:rPr>
              <w:t>1.</w:t>
            </w:r>
            <w:r>
              <w:rPr>
                <w:rFonts w:ascii="Calibri" w:hAnsi="Calibri" w:cs="Arial"/>
                <w:bCs/>
                <w:spacing w:val="-3"/>
                <w:sz w:val="22"/>
                <w:szCs w:val="22"/>
              </w:rPr>
              <w:t xml:space="preserve"> 7. </w:t>
            </w:r>
            <w:r w:rsidRPr="0080793A">
              <w:rPr>
                <w:rFonts w:ascii="Calibri" w:hAnsi="Calibri" w:cs="Arial"/>
                <w:bCs/>
                <w:spacing w:val="-3"/>
                <w:sz w:val="22"/>
                <w:szCs w:val="22"/>
              </w:rPr>
              <w:t>2021                              do:</w:t>
            </w:r>
            <w:r>
              <w:rPr>
                <w:rFonts w:ascii="Calibri" w:hAnsi="Calibri" w:cs="Arial"/>
                <w:bCs/>
                <w:spacing w:val="-3"/>
                <w:sz w:val="22"/>
                <w:szCs w:val="22"/>
              </w:rPr>
              <w:t xml:space="preserve"> 30</w:t>
            </w:r>
            <w:r w:rsidRPr="0080793A">
              <w:rPr>
                <w:rFonts w:ascii="Calibri" w:hAnsi="Calibri" w:cs="Arial"/>
                <w:bCs/>
                <w:spacing w:val="-3"/>
                <w:sz w:val="22"/>
                <w:szCs w:val="22"/>
              </w:rPr>
              <w:t>.</w:t>
            </w:r>
            <w:r>
              <w:rPr>
                <w:rFonts w:ascii="Calibri" w:hAnsi="Calibri" w:cs="Arial"/>
                <w:bCs/>
                <w:spacing w:val="-3"/>
                <w:sz w:val="22"/>
                <w:szCs w:val="22"/>
              </w:rPr>
              <w:t xml:space="preserve"> </w:t>
            </w:r>
            <w:r w:rsidRPr="0080793A">
              <w:rPr>
                <w:rFonts w:ascii="Calibri" w:hAnsi="Calibri" w:cs="Arial"/>
                <w:bCs/>
                <w:spacing w:val="-3"/>
                <w:sz w:val="22"/>
                <w:szCs w:val="22"/>
              </w:rPr>
              <w:t>6.</w:t>
            </w:r>
            <w:r>
              <w:rPr>
                <w:rFonts w:ascii="Calibri" w:hAnsi="Calibri" w:cs="Arial"/>
                <w:bCs/>
                <w:spacing w:val="-3"/>
                <w:sz w:val="22"/>
                <w:szCs w:val="22"/>
              </w:rPr>
              <w:t xml:space="preserve"> </w:t>
            </w:r>
            <w:r w:rsidRPr="0080793A">
              <w:rPr>
                <w:rFonts w:ascii="Calibri" w:hAnsi="Calibri" w:cs="Arial"/>
                <w:bCs/>
                <w:spacing w:val="-3"/>
                <w:sz w:val="22"/>
                <w:szCs w:val="22"/>
              </w:rPr>
              <w:t>2023</w:t>
            </w:r>
          </w:p>
        </w:tc>
      </w:tr>
      <w:tr w:rsidR="008624A3" w:rsidRPr="00F11303" w14:paraId="5B5C6E62" w14:textId="77777777" w:rsidTr="006A25DC">
        <w:tc>
          <w:tcPr>
            <w:tcW w:w="2863" w:type="dxa"/>
            <w:shd w:val="clear" w:color="auto" w:fill="auto"/>
          </w:tcPr>
          <w:p w14:paraId="72FB2410" w14:textId="77777777" w:rsidR="008624A3" w:rsidRPr="00F11303" w:rsidRDefault="008624A3" w:rsidP="00C8779C">
            <w:pPr>
              <w:spacing w:line="0" w:lineRule="atLeast"/>
              <w:rPr>
                <w:rFonts w:ascii="Calibri" w:hAnsi="Calibri" w:cs="Arial"/>
                <w:b/>
                <w:spacing w:val="-3"/>
                <w:sz w:val="22"/>
                <w:szCs w:val="22"/>
              </w:rPr>
            </w:pPr>
            <w:r w:rsidRPr="00F11303">
              <w:rPr>
                <w:rFonts w:ascii="Calibri" w:hAnsi="Calibri" w:cs="Arial"/>
                <w:b/>
                <w:spacing w:val="-3"/>
                <w:sz w:val="22"/>
                <w:szCs w:val="22"/>
              </w:rPr>
              <w:t>Výstupy</w:t>
            </w:r>
          </w:p>
          <w:p w14:paraId="27A36FD4" w14:textId="77777777" w:rsidR="008624A3" w:rsidRPr="00F11303" w:rsidRDefault="008624A3" w:rsidP="00C8779C">
            <w:pPr>
              <w:spacing w:line="0" w:lineRule="atLeast"/>
              <w:rPr>
                <w:rFonts w:ascii="Calibri" w:hAnsi="Calibri" w:cs="Arial"/>
                <w:b/>
                <w:spacing w:val="-3"/>
                <w:sz w:val="22"/>
                <w:szCs w:val="22"/>
              </w:rPr>
            </w:pPr>
          </w:p>
        </w:tc>
        <w:tc>
          <w:tcPr>
            <w:tcW w:w="11733" w:type="dxa"/>
            <w:shd w:val="clear" w:color="auto" w:fill="auto"/>
          </w:tcPr>
          <w:p w14:paraId="4405CECA" w14:textId="77777777" w:rsidR="008624A3" w:rsidRDefault="008624A3" w:rsidP="00C8779C">
            <w:pPr>
              <w:spacing w:line="0" w:lineRule="atLeast"/>
              <w:rPr>
                <w:rFonts w:ascii="Calibri" w:hAnsi="Calibri" w:cs="Arial"/>
                <w:bCs/>
                <w:spacing w:val="-3"/>
                <w:sz w:val="22"/>
                <w:szCs w:val="22"/>
              </w:rPr>
            </w:pPr>
            <w:r w:rsidRPr="0080793A">
              <w:rPr>
                <w:rFonts w:ascii="Calibri" w:hAnsi="Calibri" w:cs="Arial"/>
                <w:bCs/>
                <w:spacing w:val="-3"/>
                <w:sz w:val="22"/>
                <w:szCs w:val="22"/>
              </w:rPr>
              <w:t xml:space="preserve">Výstupem projektu budou celkem 4 on-line samostatné akreditované </w:t>
            </w:r>
            <w:proofErr w:type="spellStart"/>
            <w:r>
              <w:rPr>
                <w:rFonts w:ascii="Calibri" w:hAnsi="Calibri" w:cs="Arial"/>
                <w:bCs/>
                <w:spacing w:val="-3"/>
                <w:sz w:val="22"/>
                <w:szCs w:val="22"/>
              </w:rPr>
              <w:t>samonavigující</w:t>
            </w:r>
            <w:proofErr w:type="spellEnd"/>
            <w:r>
              <w:rPr>
                <w:rFonts w:ascii="Calibri" w:hAnsi="Calibri" w:cs="Arial"/>
                <w:bCs/>
                <w:spacing w:val="-3"/>
                <w:sz w:val="22"/>
                <w:szCs w:val="22"/>
              </w:rPr>
              <w:t xml:space="preserve"> </w:t>
            </w:r>
            <w:r w:rsidRPr="0080793A">
              <w:rPr>
                <w:rFonts w:ascii="Calibri" w:hAnsi="Calibri" w:cs="Arial"/>
                <w:bCs/>
                <w:spacing w:val="-3"/>
                <w:sz w:val="22"/>
                <w:szCs w:val="22"/>
              </w:rPr>
              <w:t>kurzy</w:t>
            </w:r>
            <w:r>
              <w:rPr>
                <w:rFonts w:ascii="Calibri" w:hAnsi="Calibri" w:cs="Arial"/>
                <w:bCs/>
                <w:spacing w:val="-3"/>
                <w:sz w:val="22"/>
                <w:szCs w:val="22"/>
              </w:rPr>
              <w:t xml:space="preserve"> (tj. s virtuálním tutorem) pro: </w:t>
            </w:r>
          </w:p>
          <w:p w14:paraId="2DDAECC2" w14:textId="77777777" w:rsidR="008624A3" w:rsidRDefault="008624A3" w:rsidP="00C8779C">
            <w:pPr>
              <w:spacing w:line="0" w:lineRule="atLeast"/>
              <w:rPr>
                <w:rFonts w:ascii="Calibri" w:hAnsi="Calibri" w:cs="Arial"/>
                <w:bCs/>
                <w:spacing w:val="-3"/>
                <w:sz w:val="22"/>
                <w:szCs w:val="22"/>
              </w:rPr>
            </w:pPr>
          </w:p>
          <w:p w14:paraId="42B98BFE" w14:textId="77777777" w:rsidR="008624A3" w:rsidRDefault="008624A3" w:rsidP="00FE4A46">
            <w:pPr>
              <w:numPr>
                <w:ilvl w:val="0"/>
                <w:numId w:val="22"/>
              </w:numPr>
              <w:spacing w:line="0" w:lineRule="atLeast"/>
              <w:rPr>
                <w:rFonts w:ascii="Calibri" w:hAnsi="Calibri" w:cs="Arial"/>
                <w:bCs/>
                <w:spacing w:val="-3"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pacing w:val="-3"/>
                <w:sz w:val="22"/>
                <w:szCs w:val="22"/>
              </w:rPr>
              <w:t xml:space="preserve">Gynekology </w:t>
            </w:r>
          </w:p>
          <w:p w14:paraId="633C6DFB" w14:textId="77777777" w:rsidR="008624A3" w:rsidRDefault="008624A3" w:rsidP="00FE4A46">
            <w:pPr>
              <w:numPr>
                <w:ilvl w:val="0"/>
                <w:numId w:val="22"/>
              </w:numPr>
              <w:spacing w:line="0" w:lineRule="atLeast"/>
              <w:rPr>
                <w:rFonts w:ascii="Calibri" w:hAnsi="Calibri" w:cs="Arial"/>
                <w:bCs/>
                <w:spacing w:val="-3"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pacing w:val="-3"/>
                <w:sz w:val="22"/>
                <w:szCs w:val="22"/>
              </w:rPr>
              <w:t xml:space="preserve">Gynekologické sestry </w:t>
            </w:r>
          </w:p>
          <w:p w14:paraId="205426CE" w14:textId="77777777" w:rsidR="008624A3" w:rsidRDefault="008624A3" w:rsidP="00FE4A46">
            <w:pPr>
              <w:numPr>
                <w:ilvl w:val="0"/>
                <w:numId w:val="22"/>
              </w:numPr>
              <w:spacing w:line="0" w:lineRule="atLeast"/>
              <w:rPr>
                <w:rFonts w:ascii="Calibri" w:hAnsi="Calibri" w:cs="Arial"/>
                <w:bCs/>
                <w:spacing w:val="-3"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pacing w:val="-3"/>
                <w:sz w:val="22"/>
                <w:szCs w:val="22"/>
              </w:rPr>
              <w:t>Dětské a dorostové lékaře</w:t>
            </w:r>
          </w:p>
          <w:p w14:paraId="57616089" w14:textId="77777777" w:rsidR="008624A3" w:rsidRDefault="008624A3" w:rsidP="00FE4A46">
            <w:pPr>
              <w:numPr>
                <w:ilvl w:val="0"/>
                <w:numId w:val="22"/>
              </w:numPr>
              <w:spacing w:line="0" w:lineRule="atLeast"/>
              <w:rPr>
                <w:rFonts w:ascii="Calibri" w:hAnsi="Calibri" w:cs="Arial"/>
                <w:bCs/>
                <w:spacing w:val="-3"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pacing w:val="-3"/>
                <w:sz w:val="22"/>
                <w:szCs w:val="22"/>
              </w:rPr>
              <w:t xml:space="preserve">Sestry dětských a dorostových lékařů </w:t>
            </w:r>
          </w:p>
          <w:p w14:paraId="4DC14E59" w14:textId="77777777" w:rsidR="008624A3" w:rsidRDefault="008624A3" w:rsidP="00C8779C">
            <w:pPr>
              <w:spacing w:line="0" w:lineRule="atLeast"/>
              <w:rPr>
                <w:rFonts w:ascii="Calibri" w:hAnsi="Calibri" w:cs="Arial"/>
                <w:bCs/>
                <w:spacing w:val="-3"/>
                <w:sz w:val="22"/>
                <w:szCs w:val="22"/>
              </w:rPr>
            </w:pPr>
          </w:p>
          <w:p w14:paraId="0BE7795D" w14:textId="77777777" w:rsidR="008624A3" w:rsidRDefault="008624A3" w:rsidP="00C8779C">
            <w:pPr>
              <w:spacing w:line="0" w:lineRule="atLeast"/>
              <w:rPr>
                <w:rFonts w:ascii="Calibri" w:hAnsi="Calibri" w:cs="Arial"/>
                <w:bCs/>
                <w:spacing w:val="-3"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pacing w:val="-3"/>
                <w:sz w:val="22"/>
                <w:szCs w:val="22"/>
              </w:rPr>
              <w:t xml:space="preserve">Každý z kurzů bude mít rozsah 8-16 hodin (dle cílové skupiny a suplementů) a projde v rámci projektu evaluací a korekcí, následně bude řádně akreditován, zajištěna jeho udržitelnost a spuštěn do režimu standardního zajištění přes partnerské instituce, tj. oba lékařské bude zajišťovat v budoucnu 1. LF UK a oba sesterské bude zajištovat IPVZ.  </w:t>
            </w:r>
          </w:p>
          <w:p w14:paraId="4A278DC5" w14:textId="77777777" w:rsidR="008624A3" w:rsidRDefault="008624A3" w:rsidP="00C8779C">
            <w:pPr>
              <w:spacing w:line="0" w:lineRule="atLeast"/>
              <w:rPr>
                <w:rFonts w:ascii="Calibri" w:hAnsi="Calibri" w:cs="Arial"/>
                <w:bCs/>
                <w:spacing w:val="-3"/>
                <w:sz w:val="22"/>
                <w:szCs w:val="22"/>
              </w:rPr>
            </w:pPr>
          </w:p>
          <w:p w14:paraId="6A76A61D" w14:textId="77777777" w:rsidR="008624A3" w:rsidRDefault="008624A3" w:rsidP="00C8779C">
            <w:pPr>
              <w:spacing w:line="0" w:lineRule="atLeast"/>
              <w:rPr>
                <w:rFonts w:ascii="Calibri" w:hAnsi="Calibri" w:cs="Arial"/>
                <w:b/>
                <w:spacing w:val="-3"/>
                <w:sz w:val="22"/>
                <w:szCs w:val="22"/>
              </w:rPr>
            </w:pPr>
          </w:p>
          <w:p w14:paraId="64CFA7C9" w14:textId="77777777" w:rsidR="008624A3" w:rsidRPr="00FC0332" w:rsidRDefault="008624A3" w:rsidP="00C8779C">
            <w:pPr>
              <w:spacing w:line="0" w:lineRule="atLeast"/>
              <w:rPr>
                <w:rFonts w:ascii="Calibri" w:hAnsi="Calibri" w:cs="Arial"/>
                <w:b/>
                <w:spacing w:val="-3"/>
                <w:sz w:val="22"/>
                <w:szCs w:val="22"/>
              </w:rPr>
            </w:pPr>
            <w:r w:rsidRPr="00FC0332">
              <w:rPr>
                <w:rFonts w:ascii="Calibri" w:hAnsi="Calibri" w:cs="Arial"/>
                <w:b/>
                <w:spacing w:val="-3"/>
                <w:sz w:val="22"/>
                <w:szCs w:val="22"/>
              </w:rPr>
              <w:t>Výstupem projektu bude:</w:t>
            </w:r>
          </w:p>
          <w:p w14:paraId="0D64B086" w14:textId="77777777" w:rsidR="008624A3" w:rsidRDefault="008624A3" w:rsidP="00C8779C">
            <w:pPr>
              <w:spacing w:line="0" w:lineRule="atLeast"/>
              <w:rPr>
                <w:rFonts w:ascii="Calibri" w:hAnsi="Calibri" w:cs="Arial"/>
                <w:bCs/>
                <w:spacing w:val="-3"/>
                <w:sz w:val="22"/>
                <w:szCs w:val="22"/>
              </w:rPr>
            </w:pPr>
          </w:p>
          <w:p w14:paraId="6AD4CABC" w14:textId="77777777" w:rsidR="008624A3" w:rsidRPr="00A3387B" w:rsidRDefault="008624A3" w:rsidP="00C8779C">
            <w:pPr>
              <w:spacing w:line="0" w:lineRule="atLeast"/>
              <w:rPr>
                <w:rFonts w:ascii="Calibri" w:hAnsi="Calibri" w:cs="Arial"/>
                <w:bCs/>
                <w:spacing w:val="-3"/>
                <w:sz w:val="22"/>
                <w:szCs w:val="22"/>
              </w:rPr>
            </w:pPr>
            <w:r w:rsidRPr="00A3387B">
              <w:rPr>
                <w:rFonts w:ascii="Calibri" w:hAnsi="Calibri" w:cs="Arial"/>
                <w:bCs/>
                <w:spacing w:val="-3"/>
                <w:sz w:val="22"/>
                <w:szCs w:val="22"/>
              </w:rPr>
              <w:t>1)</w:t>
            </w:r>
            <w:r w:rsidRPr="00A3387B">
              <w:rPr>
                <w:rFonts w:ascii="Calibri" w:hAnsi="Calibri" w:cs="Arial"/>
                <w:bCs/>
                <w:spacing w:val="-3"/>
                <w:sz w:val="22"/>
                <w:szCs w:val="22"/>
              </w:rPr>
              <w:tab/>
            </w:r>
            <w:r>
              <w:rPr>
                <w:rFonts w:ascii="Calibri" w:hAnsi="Calibri" w:cs="Arial"/>
                <w:bCs/>
                <w:spacing w:val="-3"/>
                <w:sz w:val="22"/>
                <w:szCs w:val="22"/>
              </w:rPr>
              <w:t>O</w:t>
            </w:r>
            <w:r w:rsidRPr="00A3387B">
              <w:rPr>
                <w:rFonts w:ascii="Calibri" w:hAnsi="Calibri" w:cs="Arial"/>
                <w:bCs/>
                <w:spacing w:val="-3"/>
                <w:sz w:val="22"/>
                <w:szCs w:val="22"/>
              </w:rPr>
              <w:t>n-line kurz pro krátkou intervenci vycházející z metodiky WHO a zacílený na lékaře-gynekology</w:t>
            </w:r>
          </w:p>
          <w:p w14:paraId="00728822" w14:textId="77777777" w:rsidR="008624A3" w:rsidRPr="00A3387B" w:rsidRDefault="008624A3" w:rsidP="00C8779C">
            <w:pPr>
              <w:spacing w:line="0" w:lineRule="atLeast"/>
              <w:rPr>
                <w:rFonts w:ascii="Calibri" w:hAnsi="Calibri" w:cs="Arial"/>
                <w:bCs/>
                <w:spacing w:val="-3"/>
                <w:sz w:val="22"/>
                <w:szCs w:val="22"/>
              </w:rPr>
            </w:pPr>
            <w:r w:rsidRPr="00A3387B">
              <w:rPr>
                <w:rFonts w:ascii="Calibri" w:hAnsi="Calibri" w:cs="Arial"/>
                <w:bCs/>
                <w:spacing w:val="-3"/>
                <w:sz w:val="22"/>
                <w:szCs w:val="22"/>
              </w:rPr>
              <w:t>2)</w:t>
            </w:r>
            <w:r w:rsidRPr="00A3387B">
              <w:rPr>
                <w:rFonts w:ascii="Calibri" w:hAnsi="Calibri" w:cs="Arial"/>
                <w:bCs/>
                <w:spacing w:val="-3"/>
                <w:sz w:val="22"/>
                <w:szCs w:val="22"/>
              </w:rPr>
              <w:tab/>
            </w:r>
            <w:r>
              <w:rPr>
                <w:rFonts w:ascii="Calibri" w:hAnsi="Calibri" w:cs="Arial"/>
                <w:bCs/>
                <w:spacing w:val="-3"/>
                <w:sz w:val="22"/>
                <w:szCs w:val="22"/>
              </w:rPr>
              <w:t>O</w:t>
            </w:r>
            <w:r w:rsidRPr="00A3387B">
              <w:rPr>
                <w:rFonts w:ascii="Calibri" w:hAnsi="Calibri" w:cs="Arial"/>
                <w:bCs/>
                <w:spacing w:val="-3"/>
                <w:sz w:val="22"/>
                <w:szCs w:val="22"/>
              </w:rPr>
              <w:t>n-line kurz pro krátkou intervenci vycházející z metodiky WHO a zacílený na gynekologické sestry</w:t>
            </w:r>
          </w:p>
          <w:p w14:paraId="44DD4150" w14:textId="77777777" w:rsidR="008624A3" w:rsidRPr="00A3387B" w:rsidRDefault="008624A3" w:rsidP="00C8779C">
            <w:pPr>
              <w:spacing w:line="0" w:lineRule="atLeast"/>
              <w:rPr>
                <w:rFonts w:ascii="Calibri" w:hAnsi="Calibri" w:cs="Arial"/>
                <w:bCs/>
                <w:spacing w:val="-3"/>
                <w:sz w:val="22"/>
                <w:szCs w:val="22"/>
              </w:rPr>
            </w:pPr>
            <w:r w:rsidRPr="00A3387B">
              <w:rPr>
                <w:rFonts w:ascii="Calibri" w:hAnsi="Calibri" w:cs="Arial"/>
                <w:bCs/>
                <w:spacing w:val="-3"/>
                <w:sz w:val="22"/>
                <w:szCs w:val="22"/>
              </w:rPr>
              <w:t>3)</w:t>
            </w:r>
            <w:r w:rsidRPr="00A3387B">
              <w:rPr>
                <w:rFonts w:ascii="Calibri" w:hAnsi="Calibri" w:cs="Arial"/>
                <w:bCs/>
                <w:spacing w:val="-3"/>
                <w:sz w:val="22"/>
                <w:szCs w:val="22"/>
              </w:rPr>
              <w:tab/>
            </w:r>
            <w:r>
              <w:rPr>
                <w:rFonts w:ascii="Calibri" w:hAnsi="Calibri" w:cs="Arial"/>
                <w:bCs/>
                <w:spacing w:val="-3"/>
                <w:sz w:val="22"/>
                <w:szCs w:val="22"/>
              </w:rPr>
              <w:t>O</w:t>
            </w:r>
            <w:r w:rsidRPr="00A3387B">
              <w:rPr>
                <w:rFonts w:ascii="Calibri" w:hAnsi="Calibri" w:cs="Arial"/>
                <w:bCs/>
                <w:spacing w:val="-3"/>
                <w:sz w:val="22"/>
                <w:szCs w:val="22"/>
              </w:rPr>
              <w:t>n-line kurz pro krátkou intervenci vycházející z metodiky MPDL a zacílený na dětské a dorostové lékaře</w:t>
            </w:r>
          </w:p>
          <w:p w14:paraId="771F8668" w14:textId="77777777" w:rsidR="008624A3" w:rsidRPr="00A3387B" w:rsidRDefault="008624A3" w:rsidP="00C8779C">
            <w:pPr>
              <w:spacing w:line="0" w:lineRule="atLeast"/>
              <w:rPr>
                <w:rFonts w:ascii="Calibri" w:hAnsi="Calibri" w:cs="Arial"/>
                <w:bCs/>
                <w:spacing w:val="-3"/>
                <w:sz w:val="22"/>
                <w:szCs w:val="22"/>
              </w:rPr>
            </w:pPr>
            <w:r w:rsidRPr="00A3387B">
              <w:rPr>
                <w:rFonts w:ascii="Calibri" w:hAnsi="Calibri" w:cs="Arial"/>
                <w:bCs/>
                <w:spacing w:val="-3"/>
                <w:sz w:val="22"/>
                <w:szCs w:val="22"/>
              </w:rPr>
              <w:t>4)</w:t>
            </w:r>
            <w:r w:rsidRPr="00A3387B">
              <w:rPr>
                <w:rFonts w:ascii="Calibri" w:hAnsi="Calibri" w:cs="Arial"/>
                <w:bCs/>
                <w:spacing w:val="-3"/>
                <w:sz w:val="22"/>
                <w:szCs w:val="22"/>
              </w:rPr>
              <w:tab/>
            </w:r>
            <w:r>
              <w:rPr>
                <w:rFonts w:ascii="Calibri" w:hAnsi="Calibri" w:cs="Arial"/>
                <w:bCs/>
                <w:spacing w:val="-3"/>
                <w:sz w:val="22"/>
                <w:szCs w:val="22"/>
              </w:rPr>
              <w:t>O</w:t>
            </w:r>
            <w:r w:rsidRPr="00A3387B">
              <w:rPr>
                <w:rFonts w:ascii="Calibri" w:hAnsi="Calibri" w:cs="Arial"/>
                <w:bCs/>
                <w:spacing w:val="-3"/>
                <w:sz w:val="22"/>
                <w:szCs w:val="22"/>
              </w:rPr>
              <w:t>n-line kurz pro krátkou intervenci vycházející z metodiky MPDL a zacílený na dětské a dorostové sestry</w:t>
            </w:r>
          </w:p>
          <w:p w14:paraId="0F74421D" w14:textId="77777777" w:rsidR="008624A3" w:rsidRPr="00A3387B" w:rsidRDefault="008624A3" w:rsidP="00C8779C">
            <w:pPr>
              <w:spacing w:line="0" w:lineRule="atLeast"/>
              <w:rPr>
                <w:rFonts w:ascii="Calibri" w:hAnsi="Calibri" w:cs="Arial"/>
                <w:bCs/>
                <w:spacing w:val="-3"/>
                <w:sz w:val="22"/>
                <w:szCs w:val="22"/>
              </w:rPr>
            </w:pPr>
            <w:r w:rsidRPr="00A3387B">
              <w:rPr>
                <w:rFonts w:ascii="Calibri" w:hAnsi="Calibri" w:cs="Arial"/>
                <w:bCs/>
                <w:spacing w:val="-3"/>
                <w:sz w:val="22"/>
                <w:szCs w:val="22"/>
              </w:rPr>
              <w:t>5)</w:t>
            </w:r>
            <w:r w:rsidRPr="00A3387B">
              <w:rPr>
                <w:rFonts w:ascii="Calibri" w:hAnsi="Calibri" w:cs="Arial"/>
                <w:bCs/>
                <w:spacing w:val="-3"/>
                <w:sz w:val="22"/>
                <w:szCs w:val="22"/>
              </w:rPr>
              <w:tab/>
              <w:t>Pilotn</w:t>
            </w:r>
            <w:r>
              <w:rPr>
                <w:rFonts w:ascii="Calibri" w:hAnsi="Calibri" w:cs="Arial"/>
                <w:bCs/>
                <w:spacing w:val="-3"/>
                <w:sz w:val="22"/>
                <w:szCs w:val="22"/>
              </w:rPr>
              <w:t>í</w:t>
            </w:r>
            <w:r w:rsidRPr="00A3387B">
              <w:rPr>
                <w:rFonts w:ascii="Calibri" w:hAnsi="Calibri" w:cs="Arial"/>
                <w:bCs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hAnsi="Calibri" w:cs="Arial"/>
                <w:bCs/>
                <w:spacing w:val="-3"/>
                <w:sz w:val="22"/>
                <w:szCs w:val="22"/>
              </w:rPr>
              <w:t xml:space="preserve">proškolení </w:t>
            </w:r>
            <w:r w:rsidRPr="00A3387B">
              <w:rPr>
                <w:rFonts w:ascii="Calibri" w:hAnsi="Calibri" w:cs="Arial"/>
                <w:bCs/>
                <w:spacing w:val="-3"/>
                <w:sz w:val="22"/>
                <w:szCs w:val="22"/>
              </w:rPr>
              <w:t xml:space="preserve">minimálně </w:t>
            </w:r>
            <w:r>
              <w:rPr>
                <w:rFonts w:ascii="Calibri" w:hAnsi="Calibri" w:cs="Arial"/>
                <w:bCs/>
                <w:spacing w:val="-3"/>
                <w:sz w:val="22"/>
                <w:szCs w:val="22"/>
              </w:rPr>
              <w:t xml:space="preserve">60 </w:t>
            </w:r>
            <w:r w:rsidRPr="00A3387B">
              <w:rPr>
                <w:rFonts w:ascii="Calibri" w:hAnsi="Calibri" w:cs="Arial"/>
                <w:bCs/>
                <w:spacing w:val="-3"/>
                <w:sz w:val="22"/>
                <w:szCs w:val="22"/>
              </w:rPr>
              <w:t xml:space="preserve">osob v rámci </w:t>
            </w:r>
            <w:r>
              <w:rPr>
                <w:rFonts w:ascii="Calibri" w:hAnsi="Calibri" w:cs="Arial"/>
                <w:bCs/>
                <w:spacing w:val="-3"/>
                <w:sz w:val="22"/>
                <w:szCs w:val="22"/>
              </w:rPr>
              <w:t xml:space="preserve">těchto </w:t>
            </w:r>
            <w:r w:rsidRPr="00A3387B">
              <w:rPr>
                <w:rFonts w:ascii="Calibri" w:hAnsi="Calibri" w:cs="Arial"/>
                <w:bCs/>
                <w:spacing w:val="-3"/>
                <w:sz w:val="22"/>
                <w:szCs w:val="22"/>
              </w:rPr>
              <w:t>on-line kurzů</w:t>
            </w:r>
          </w:p>
          <w:p w14:paraId="7A190F99" w14:textId="77777777" w:rsidR="008624A3" w:rsidRDefault="008624A3" w:rsidP="00C8779C">
            <w:pPr>
              <w:spacing w:line="0" w:lineRule="atLeast"/>
              <w:rPr>
                <w:rFonts w:ascii="Calibri" w:hAnsi="Calibri" w:cs="Arial"/>
                <w:bCs/>
                <w:spacing w:val="-3"/>
                <w:sz w:val="22"/>
                <w:szCs w:val="22"/>
              </w:rPr>
            </w:pPr>
            <w:r w:rsidRPr="00A3387B">
              <w:rPr>
                <w:rFonts w:ascii="Calibri" w:hAnsi="Calibri" w:cs="Arial"/>
                <w:bCs/>
                <w:spacing w:val="-3"/>
                <w:sz w:val="22"/>
                <w:szCs w:val="22"/>
              </w:rPr>
              <w:t>6)</w:t>
            </w:r>
            <w:r w:rsidRPr="00A3387B">
              <w:rPr>
                <w:rFonts w:ascii="Calibri" w:hAnsi="Calibri" w:cs="Arial"/>
                <w:bCs/>
                <w:spacing w:val="-3"/>
                <w:sz w:val="22"/>
                <w:szCs w:val="22"/>
              </w:rPr>
              <w:tab/>
            </w:r>
            <w:r>
              <w:rPr>
                <w:rFonts w:ascii="Calibri" w:hAnsi="Calibri" w:cs="Arial"/>
                <w:bCs/>
                <w:spacing w:val="-3"/>
                <w:sz w:val="22"/>
                <w:szCs w:val="22"/>
              </w:rPr>
              <w:t>E</w:t>
            </w:r>
            <w:r w:rsidRPr="00A3387B">
              <w:rPr>
                <w:rFonts w:ascii="Calibri" w:hAnsi="Calibri" w:cs="Arial"/>
                <w:bCs/>
                <w:spacing w:val="-3"/>
                <w:sz w:val="22"/>
                <w:szCs w:val="22"/>
              </w:rPr>
              <w:t>valuační studi</w:t>
            </w:r>
            <w:r>
              <w:rPr>
                <w:rFonts w:ascii="Calibri" w:hAnsi="Calibri" w:cs="Arial"/>
                <w:bCs/>
                <w:spacing w:val="-3"/>
                <w:sz w:val="22"/>
                <w:szCs w:val="22"/>
              </w:rPr>
              <w:t>e</w:t>
            </w:r>
            <w:r w:rsidRPr="00A3387B">
              <w:rPr>
                <w:rFonts w:ascii="Calibri" w:hAnsi="Calibri" w:cs="Arial"/>
                <w:bCs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hAnsi="Calibri" w:cs="Arial"/>
                <w:bCs/>
                <w:spacing w:val="-3"/>
                <w:sz w:val="22"/>
                <w:szCs w:val="22"/>
              </w:rPr>
              <w:t xml:space="preserve">z pilotních proškolení a ověření produktů   </w:t>
            </w:r>
          </w:p>
          <w:p w14:paraId="2E786236" w14:textId="77777777" w:rsidR="008624A3" w:rsidRPr="0080793A" w:rsidRDefault="008624A3" w:rsidP="00C8779C">
            <w:pPr>
              <w:spacing w:line="0" w:lineRule="atLeast"/>
              <w:rPr>
                <w:rFonts w:ascii="Calibri" w:hAnsi="Calibri" w:cs="Arial"/>
                <w:bCs/>
                <w:spacing w:val="-3"/>
                <w:sz w:val="22"/>
                <w:szCs w:val="22"/>
              </w:rPr>
            </w:pPr>
          </w:p>
        </w:tc>
      </w:tr>
      <w:tr w:rsidR="008624A3" w:rsidRPr="00F11303" w14:paraId="451CA9C3" w14:textId="77777777" w:rsidTr="006A25DC">
        <w:tc>
          <w:tcPr>
            <w:tcW w:w="2863" w:type="dxa"/>
            <w:shd w:val="clear" w:color="auto" w:fill="auto"/>
          </w:tcPr>
          <w:p w14:paraId="04038B5C" w14:textId="77777777" w:rsidR="008624A3" w:rsidRPr="00F11303" w:rsidRDefault="008624A3" w:rsidP="00131164">
            <w:pPr>
              <w:rPr>
                <w:rFonts w:ascii="Calibri" w:hAnsi="Calibri" w:cs="Arial"/>
                <w:b/>
                <w:spacing w:val="-3"/>
                <w:sz w:val="22"/>
                <w:szCs w:val="22"/>
              </w:rPr>
            </w:pPr>
            <w:r w:rsidRPr="00F11303">
              <w:rPr>
                <w:rFonts w:ascii="Calibri" w:hAnsi="Calibri" w:cs="Arial"/>
                <w:b/>
                <w:spacing w:val="-3"/>
                <w:sz w:val="22"/>
                <w:szCs w:val="22"/>
              </w:rPr>
              <w:lastRenderedPageBreak/>
              <w:t xml:space="preserve">Odborné personální zajištění </w:t>
            </w:r>
          </w:p>
          <w:p w14:paraId="1705EF2A" w14:textId="77777777" w:rsidR="008624A3" w:rsidRPr="00F11303" w:rsidRDefault="008624A3" w:rsidP="00131164">
            <w:pPr>
              <w:rPr>
                <w:rFonts w:ascii="Calibri" w:hAnsi="Calibri" w:cs="Arial"/>
                <w:b/>
                <w:spacing w:val="-3"/>
                <w:sz w:val="22"/>
                <w:szCs w:val="22"/>
              </w:rPr>
            </w:pPr>
          </w:p>
        </w:tc>
        <w:tc>
          <w:tcPr>
            <w:tcW w:w="11733" w:type="dxa"/>
            <w:shd w:val="clear" w:color="auto" w:fill="auto"/>
          </w:tcPr>
          <w:p w14:paraId="59B4CE36" w14:textId="77777777" w:rsidR="008624A3" w:rsidRDefault="008624A3" w:rsidP="002202DC">
            <w:pPr>
              <w:spacing w:line="0" w:lineRule="atLeast"/>
              <w:rPr>
                <w:rFonts w:ascii="Calibri" w:hAnsi="Calibri" w:cs="Arial"/>
                <w:b/>
                <w:spacing w:val="-3"/>
                <w:sz w:val="22"/>
                <w:szCs w:val="22"/>
              </w:rPr>
            </w:pPr>
          </w:p>
          <w:p w14:paraId="0857D10D" w14:textId="77777777" w:rsidR="008624A3" w:rsidRDefault="008624A3" w:rsidP="002202DC">
            <w:pPr>
              <w:spacing w:line="0" w:lineRule="atLeast"/>
              <w:rPr>
                <w:rFonts w:ascii="Calibri" w:hAnsi="Calibri" w:cs="Arial"/>
                <w:bCs/>
                <w:spacing w:val="-3"/>
                <w:sz w:val="22"/>
                <w:szCs w:val="22"/>
              </w:rPr>
            </w:pPr>
            <w:r w:rsidRPr="0080793A">
              <w:rPr>
                <w:rFonts w:ascii="Calibri" w:hAnsi="Calibri" w:cs="Arial"/>
                <w:bCs/>
                <w:spacing w:val="-3"/>
                <w:sz w:val="22"/>
                <w:szCs w:val="22"/>
              </w:rPr>
              <w:t xml:space="preserve">Projekt </w:t>
            </w:r>
            <w:r>
              <w:rPr>
                <w:rFonts w:ascii="Calibri" w:hAnsi="Calibri" w:cs="Arial"/>
                <w:bCs/>
                <w:spacing w:val="-3"/>
                <w:sz w:val="22"/>
                <w:szCs w:val="22"/>
              </w:rPr>
              <w:t>řídí a odborně garantuje a na realizaci se podílí:</w:t>
            </w:r>
          </w:p>
          <w:p w14:paraId="2BFB94A0" w14:textId="579654E5" w:rsidR="008624A3" w:rsidRDefault="00E17C7D" w:rsidP="002202DC">
            <w:pPr>
              <w:spacing w:line="0" w:lineRule="atLeast"/>
              <w:rPr>
                <w:rFonts w:ascii="Calibri" w:hAnsi="Calibri" w:cs="Arial"/>
                <w:bCs/>
                <w:spacing w:val="-3"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pacing w:val="-3"/>
                <w:sz w:val="22"/>
                <w:szCs w:val="22"/>
              </w:rPr>
              <w:t>x</w:t>
            </w:r>
          </w:p>
          <w:p w14:paraId="6D817ABD" w14:textId="77777777" w:rsidR="008624A3" w:rsidRDefault="008624A3" w:rsidP="002202DC">
            <w:pPr>
              <w:spacing w:line="0" w:lineRule="atLeast"/>
              <w:rPr>
                <w:rFonts w:ascii="Calibri" w:hAnsi="Calibri" w:cs="Arial"/>
                <w:bCs/>
                <w:spacing w:val="-3"/>
                <w:sz w:val="22"/>
                <w:szCs w:val="22"/>
              </w:rPr>
            </w:pPr>
          </w:p>
          <w:p w14:paraId="1B4EA2D8" w14:textId="77777777" w:rsidR="008624A3" w:rsidRDefault="008624A3" w:rsidP="002202DC">
            <w:pPr>
              <w:spacing w:line="0" w:lineRule="atLeast"/>
              <w:rPr>
                <w:rFonts w:ascii="Calibri" w:hAnsi="Calibri" w:cs="Arial"/>
                <w:bCs/>
                <w:spacing w:val="-3"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pacing w:val="-3"/>
                <w:sz w:val="22"/>
                <w:szCs w:val="22"/>
              </w:rPr>
              <w:t xml:space="preserve">Projektový tým: </w:t>
            </w:r>
          </w:p>
          <w:p w14:paraId="349DA671" w14:textId="112D2364" w:rsidR="008624A3" w:rsidRDefault="00E17C7D" w:rsidP="002202DC">
            <w:pPr>
              <w:spacing w:line="0" w:lineRule="atLeast"/>
              <w:rPr>
                <w:rFonts w:ascii="Calibri" w:hAnsi="Calibri" w:cs="Arial"/>
                <w:bCs/>
                <w:spacing w:val="-3"/>
                <w:sz w:val="22"/>
                <w:szCs w:val="22"/>
              </w:rPr>
            </w:pPr>
            <w:proofErr w:type="spellStart"/>
            <w:r>
              <w:rPr>
                <w:rFonts w:ascii="Calibri" w:hAnsi="Calibri" w:cs="Arial"/>
                <w:bCs/>
                <w:spacing w:val="-3"/>
                <w:sz w:val="22"/>
                <w:szCs w:val="22"/>
              </w:rPr>
              <w:t>xxxxx</w:t>
            </w:r>
            <w:proofErr w:type="spellEnd"/>
          </w:p>
          <w:p w14:paraId="1F071B2A" w14:textId="77777777" w:rsidR="008624A3" w:rsidRDefault="008624A3" w:rsidP="002202DC">
            <w:pPr>
              <w:spacing w:line="0" w:lineRule="atLeast"/>
              <w:rPr>
                <w:rFonts w:ascii="Calibri" w:hAnsi="Calibri" w:cs="Arial"/>
                <w:bCs/>
                <w:spacing w:val="-3"/>
                <w:sz w:val="22"/>
                <w:szCs w:val="22"/>
              </w:rPr>
            </w:pPr>
          </w:p>
          <w:p w14:paraId="6EA9D320" w14:textId="77777777" w:rsidR="008624A3" w:rsidRDefault="008624A3" w:rsidP="002202DC">
            <w:pPr>
              <w:spacing w:line="0" w:lineRule="atLeast"/>
              <w:rPr>
                <w:rFonts w:ascii="Calibri" w:hAnsi="Calibri" w:cs="Arial"/>
                <w:spacing w:val="-3"/>
                <w:sz w:val="22"/>
                <w:szCs w:val="22"/>
              </w:rPr>
            </w:pPr>
            <w:r w:rsidRPr="00466F8B">
              <w:rPr>
                <w:rFonts w:ascii="Calibri" w:hAnsi="Calibri" w:cs="Arial"/>
                <w:spacing w:val="-3"/>
                <w:sz w:val="22"/>
                <w:szCs w:val="22"/>
              </w:rPr>
              <w:t xml:space="preserve">Administrativní, technická a </w:t>
            </w:r>
            <w:proofErr w:type="spellStart"/>
            <w:r w:rsidRPr="00466F8B">
              <w:rPr>
                <w:rFonts w:ascii="Calibri" w:hAnsi="Calibri" w:cs="Arial"/>
                <w:spacing w:val="-3"/>
                <w:sz w:val="22"/>
                <w:szCs w:val="22"/>
              </w:rPr>
              <w:t>ekonomicko-správní</w:t>
            </w:r>
            <w:proofErr w:type="spellEnd"/>
            <w:r w:rsidRPr="00466F8B">
              <w:rPr>
                <w:rFonts w:ascii="Calibri" w:hAnsi="Calibri" w:cs="Arial"/>
                <w:spacing w:val="-3"/>
                <w:sz w:val="22"/>
                <w:szCs w:val="22"/>
              </w:rPr>
              <w:t xml:space="preserve"> institucionální podpora projektu</w:t>
            </w:r>
          </w:p>
          <w:p w14:paraId="04156DA9" w14:textId="77777777" w:rsidR="008624A3" w:rsidRPr="00F11303" w:rsidRDefault="008624A3" w:rsidP="002202DC">
            <w:pPr>
              <w:spacing w:line="0" w:lineRule="atLeast"/>
              <w:rPr>
                <w:rFonts w:ascii="Calibri" w:hAnsi="Calibri" w:cs="Arial"/>
                <w:b/>
                <w:spacing w:val="-3"/>
                <w:sz w:val="22"/>
                <w:szCs w:val="22"/>
              </w:rPr>
            </w:pPr>
          </w:p>
        </w:tc>
      </w:tr>
      <w:tr w:rsidR="008624A3" w:rsidRPr="00F11303" w14:paraId="38131C1C" w14:textId="77777777" w:rsidTr="006A25DC">
        <w:tc>
          <w:tcPr>
            <w:tcW w:w="2863" w:type="dxa"/>
            <w:shd w:val="clear" w:color="auto" w:fill="auto"/>
          </w:tcPr>
          <w:p w14:paraId="77A96E9C" w14:textId="77777777" w:rsidR="008624A3" w:rsidRPr="00F11303" w:rsidRDefault="008624A3" w:rsidP="00131164">
            <w:pPr>
              <w:rPr>
                <w:rFonts w:ascii="Calibri" w:hAnsi="Calibri" w:cs="Arial"/>
                <w:b/>
                <w:spacing w:val="-3"/>
                <w:sz w:val="22"/>
                <w:szCs w:val="22"/>
              </w:rPr>
            </w:pPr>
            <w:r w:rsidRPr="00F11303">
              <w:rPr>
                <w:rFonts w:ascii="Calibri" w:hAnsi="Calibri" w:cs="Arial"/>
                <w:b/>
                <w:spacing w:val="-3"/>
                <w:sz w:val="22"/>
                <w:szCs w:val="22"/>
              </w:rPr>
              <w:t>Publicita projektu</w:t>
            </w:r>
          </w:p>
        </w:tc>
        <w:tc>
          <w:tcPr>
            <w:tcW w:w="11733" w:type="dxa"/>
            <w:shd w:val="clear" w:color="auto" w:fill="auto"/>
          </w:tcPr>
          <w:p w14:paraId="3A054F88" w14:textId="77777777" w:rsidR="008624A3" w:rsidRDefault="008624A3" w:rsidP="002202DC">
            <w:pPr>
              <w:spacing w:line="0" w:lineRule="atLeast"/>
              <w:rPr>
                <w:rFonts w:ascii="Calibri" w:hAnsi="Calibri" w:cs="Arial"/>
                <w:b/>
                <w:spacing w:val="-3"/>
                <w:sz w:val="22"/>
                <w:szCs w:val="22"/>
              </w:rPr>
            </w:pPr>
          </w:p>
          <w:p w14:paraId="78C8EDCB" w14:textId="77777777" w:rsidR="008624A3" w:rsidRPr="0080793A" w:rsidRDefault="008624A3" w:rsidP="002202DC">
            <w:pPr>
              <w:spacing w:line="0" w:lineRule="atLeast"/>
              <w:rPr>
                <w:rFonts w:ascii="Calibri" w:hAnsi="Calibri" w:cs="Arial"/>
                <w:bCs/>
                <w:spacing w:val="-3"/>
                <w:sz w:val="22"/>
                <w:szCs w:val="22"/>
              </w:rPr>
            </w:pPr>
            <w:r w:rsidRPr="0080793A">
              <w:rPr>
                <w:rFonts w:ascii="Calibri" w:hAnsi="Calibri" w:cs="Arial"/>
                <w:bCs/>
                <w:spacing w:val="-3"/>
                <w:sz w:val="22"/>
                <w:szCs w:val="22"/>
              </w:rPr>
              <w:t>Projekt bude v průběhu a závěru mít zajištěnu publicitu:</w:t>
            </w:r>
          </w:p>
          <w:p w14:paraId="4F577955" w14:textId="77777777" w:rsidR="008624A3" w:rsidRPr="0080793A" w:rsidRDefault="008624A3" w:rsidP="002202DC">
            <w:pPr>
              <w:spacing w:line="0" w:lineRule="atLeast"/>
              <w:rPr>
                <w:rFonts w:ascii="Calibri" w:hAnsi="Calibri" w:cs="Arial"/>
                <w:bCs/>
                <w:spacing w:val="-3"/>
                <w:sz w:val="22"/>
                <w:szCs w:val="22"/>
              </w:rPr>
            </w:pPr>
          </w:p>
          <w:p w14:paraId="69D6A3FE" w14:textId="77777777" w:rsidR="008624A3" w:rsidRPr="0080793A" w:rsidRDefault="008624A3" w:rsidP="00FE4A46">
            <w:pPr>
              <w:numPr>
                <w:ilvl w:val="0"/>
                <w:numId w:val="23"/>
              </w:numPr>
              <w:spacing w:line="0" w:lineRule="atLeast"/>
              <w:rPr>
                <w:rFonts w:ascii="Calibri" w:hAnsi="Calibri" w:cs="Arial"/>
                <w:bCs/>
                <w:spacing w:val="-3"/>
                <w:sz w:val="22"/>
                <w:szCs w:val="22"/>
              </w:rPr>
            </w:pPr>
            <w:r w:rsidRPr="0080793A">
              <w:rPr>
                <w:rFonts w:ascii="Calibri" w:hAnsi="Calibri" w:cs="Arial"/>
                <w:bCs/>
                <w:spacing w:val="-3"/>
                <w:sz w:val="22"/>
                <w:szCs w:val="22"/>
              </w:rPr>
              <w:t>Internetové stránky VFN a 1. LF UK a Kliniky adiktologie.</w:t>
            </w:r>
          </w:p>
          <w:p w14:paraId="6A5E399D" w14:textId="77777777" w:rsidR="008624A3" w:rsidRPr="0080793A" w:rsidRDefault="008624A3" w:rsidP="00FE4A46">
            <w:pPr>
              <w:numPr>
                <w:ilvl w:val="0"/>
                <w:numId w:val="23"/>
              </w:numPr>
              <w:spacing w:line="0" w:lineRule="atLeast"/>
              <w:rPr>
                <w:rFonts w:ascii="Calibri" w:hAnsi="Calibri" w:cs="Arial"/>
                <w:bCs/>
                <w:spacing w:val="-3"/>
                <w:sz w:val="22"/>
                <w:szCs w:val="22"/>
              </w:rPr>
            </w:pPr>
            <w:r w:rsidRPr="0080793A">
              <w:rPr>
                <w:rFonts w:ascii="Calibri" w:hAnsi="Calibri" w:cs="Arial"/>
                <w:bCs/>
                <w:spacing w:val="-3"/>
                <w:sz w:val="22"/>
                <w:szCs w:val="22"/>
              </w:rPr>
              <w:t xml:space="preserve">2 tiskové konference představující výsledky projektu. </w:t>
            </w:r>
          </w:p>
          <w:p w14:paraId="3BD51CEB" w14:textId="77777777" w:rsidR="008624A3" w:rsidRDefault="008624A3" w:rsidP="00FE4A46">
            <w:pPr>
              <w:numPr>
                <w:ilvl w:val="0"/>
                <w:numId w:val="23"/>
              </w:numPr>
              <w:spacing w:line="0" w:lineRule="atLeast"/>
              <w:rPr>
                <w:rFonts w:ascii="Calibri" w:hAnsi="Calibri" w:cs="Arial"/>
                <w:bCs/>
                <w:spacing w:val="-3"/>
                <w:sz w:val="22"/>
                <w:szCs w:val="22"/>
              </w:rPr>
            </w:pPr>
            <w:r w:rsidRPr="0080793A">
              <w:rPr>
                <w:rFonts w:ascii="Calibri" w:hAnsi="Calibri" w:cs="Arial"/>
                <w:bCs/>
                <w:spacing w:val="-3"/>
                <w:sz w:val="22"/>
                <w:szCs w:val="22"/>
              </w:rPr>
              <w:t>4 konferenční prezentace (u každé cílové skupiny na její příslušné konferenci).</w:t>
            </w:r>
          </w:p>
          <w:p w14:paraId="79C337E3" w14:textId="77777777" w:rsidR="008624A3" w:rsidRPr="0080793A" w:rsidRDefault="008624A3" w:rsidP="00FE4A46">
            <w:pPr>
              <w:numPr>
                <w:ilvl w:val="0"/>
                <w:numId w:val="23"/>
              </w:numPr>
              <w:spacing w:line="0" w:lineRule="atLeast"/>
              <w:rPr>
                <w:rFonts w:ascii="Calibri" w:hAnsi="Calibri" w:cs="Arial"/>
                <w:bCs/>
                <w:spacing w:val="-3"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pacing w:val="-3"/>
                <w:sz w:val="22"/>
                <w:szCs w:val="22"/>
              </w:rPr>
              <w:t>Povinná publicita na samotných on-line kurzech kde bude vždy logo a dedikace zdrojům/donorům.</w:t>
            </w:r>
          </w:p>
          <w:p w14:paraId="5143FB78" w14:textId="77777777" w:rsidR="008624A3" w:rsidRPr="00F11303" w:rsidRDefault="008624A3" w:rsidP="002202DC">
            <w:pPr>
              <w:spacing w:line="0" w:lineRule="atLeast"/>
              <w:rPr>
                <w:rFonts w:ascii="Calibri" w:hAnsi="Calibri" w:cs="Arial"/>
                <w:b/>
                <w:spacing w:val="-3"/>
                <w:sz w:val="22"/>
                <w:szCs w:val="22"/>
              </w:rPr>
            </w:pPr>
          </w:p>
        </w:tc>
      </w:tr>
    </w:tbl>
    <w:p w14:paraId="502A3F21" w14:textId="77777777" w:rsidR="008624A3" w:rsidRPr="00F11303" w:rsidRDefault="008624A3" w:rsidP="008624A3">
      <w:pPr>
        <w:rPr>
          <w:vanish/>
        </w:rPr>
      </w:pPr>
    </w:p>
    <w:tbl>
      <w:tblPr>
        <w:tblpPr w:leftFromText="141" w:rightFromText="141" w:vertAnchor="page" w:horzAnchor="margin" w:tblpY="1868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19"/>
        <w:gridCol w:w="4961"/>
        <w:gridCol w:w="5529"/>
      </w:tblGrid>
      <w:tr w:rsidR="008624A3" w:rsidRPr="007C14F6" w14:paraId="6A8D6EEB" w14:textId="77777777" w:rsidTr="00131164">
        <w:trPr>
          <w:trHeight w:val="283"/>
        </w:trPr>
        <w:tc>
          <w:tcPr>
            <w:tcW w:w="14709" w:type="dxa"/>
            <w:gridSpan w:val="3"/>
          </w:tcPr>
          <w:p w14:paraId="7FC4B079" w14:textId="77777777" w:rsidR="008624A3" w:rsidRPr="00081DC8" w:rsidRDefault="008624A3" w:rsidP="00131164">
            <w:pPr>
              <w:rPr>
                <w:rFonts w:ascii="Calibri" w:hAnsi="Calibri"/>
                <w:b/>
                <w:spacing w:val="-3"/>
                <w:sz w:val="22"/>
                <w:szCs w:val="22"/>
              </w:rPr>
            </w:pPr>
            <w:r w:rsidRPr="00081DC8">
              <w:rPr>
                <w:rFonts w:ascii="Calibri" w:hAnsi="Calibri"/>
                <w:b/>
                <w:spacing w:val="-3"/>
                <w:sz w:val="22"/>
                <w:szCs w:val="22"/>
              </w:rPr>
              <w:lastRenderedPageBreak/>
              <w:t xml:space="preserve">Doporučující organizace </w:t>
            </w:r>
          </w:p>
          <w:p w14:paraId="37B309D8" w14:textId="77777777" w:rsidR="008624A3" w:rsidRPr="00081DC8" w:rsidRDefault="008624A3" w:rsidP="00131164">
            <w:pPr>
              <w:rPr>
                <w:rFonts w:ascii="Calibri" w:hAnsi="Calibri"/>
                <w:b/>
                <w:spacing w:val="-3"/>
                <w:sz w:val="22"/>
                <w:szCs w:val="22"/>
                <w:vertAlign w:val="superscript"/>
              </w:rPr>
            </w:pPr>
            <w:r w:rsidRPr="00081DC8">
              <w:rPr>
                <w:rFonts w:ascii="Calibri" w:hAnsi="Calibri"/>
                <w:spacing w:val="-3"/>
                <w:sz w:val="22"/>
                <w:szCs w:val="22"/>
              </w:rPr>
              <w:t>(Vyplňte organizace, které mohou doporučit Vaši organizaci jako profesionálního realizátora projektu.)</w:t>
            </w:r>
          </w:p>
        </w:tc>
      </w:tr>
      <w:tr w:rsidR="008624A3" w:rsidRPr="007C14F6" w14:paraId="4C00DE59" w14:textId="77777777" w:rsidTr="00131164">
        <w:trPr>
          <w:trHeight w:val="283"/>
        </w:trPr>
        <w:tc>
          <w:tcPr>
            <w:tcW w:w="4219" w:type="dxa"/>
          </w:tcPr>
          <w:p w14:paraId="4EE52A33" w14:textId="77777777" w:rsidR="008624A3" w:rsidRPr="00081DC8" w:rsidRDefault="008624A3" w:rsidP="00131164">
            <w:pPr>
              <w:rPr>
                <w:rFonts w:ascii="Calibri" w:hAnsi="Calibri"/>
                <w:b/>
                <w:spacing w:val="-3"/>
                <w:sz w:val="22"/>
                <w:szCs w:val="22"/>
              </w:rPr>
            </w:pPr>
          </w:p>
        </w:tc>
        <w:tc>
          <w:tcPr>
            <w:tcW w:w="4961" w:type="dxa"/>
            <w:vAlign w:val="center"/>
          </w:tcPr>
          <w:p w14:paraId="4890D7E5" w14:textId="77777777" w:rsidR="008624A3" w:rsidRPr="00081DC8" w:rsidRDefault="008624A3" w:rsidP="00131164">
            <w:pPr>
              <w:rPr>
                <w:rFonts w:ascii="Calibri" w:hAnsi="Calibri"/>
                <w:b/>
                <w:spacing w:val="-3"/>
                <w:sz w:val="22"/>
                <w:szCs w:val="22"/>
                <w:vertAlign w:val="superscript"/>
              </w:rPr>
            </w:pPr>
            <w:r w:rsidRPr="00081DC8">
              <w:rPr>
                <w:rFonts w:ascii="Calibri" w:hAnsi="Calibri"/>
                <w:b/>
                <w:spacing w:val="-3"/>
                <w:sz w:val="22"/>
                <w:szCs w:val="22"/>
              </w:rPr>
              <w:t>Subjekt 1</w:t>
            </w:r>
          </w:p>
        </w:tc>
        <w:tc>
          <w:tcPr>
            <w:tcW w:w="5529" w:type="dxa"/>
            <w:vAlign w:val="center"/>
          </w:tcPr>
          <w:p w14:paraId="77B73F35" w14:textId="77777777" w:rsidR="008624A3" w:rsidRPr="00081DC8" w:rsidRDefault="008624A3" w:rsidP="00131164">
            <w:pPr>
              <w:rPr>
                <w:rFonts w:ascii="Calibri" w:hAnsi="Calibri"/>
                <w:b/>
                <w:spacing w:val="-3"/>
                <w:sz w:val="22"/>
                <w:szCs w:val="22"/>
                <w:vertAlign w:val="superscript"/>
              </w:rPr>
            </w:pPr>
            <w:r w:rsidRPr="00081DC8">
              <w:rPr>
                <w:rFonts w:ascii="Calibri" w:hAnsi="Calibri"/>
                <w:b/>
                <w:spacing w:val="-3"/>
                <w:sz w:val="22"/>
                <w:szCs w:val="22"/>
              </w:rPr>
              <w:t>Subjekt 2</w:t>
            </w:r>
          </w:p>
        </w:tc>
      </w:tr>
      <w:tr w:rsidR="008624A3" w:rsidRPr="007C14F6" w14:paraId="31D83221" w14:textId="77777777" w:rsidTr="00131164">
        <w:trPr>
          <w:trHeight w:val="283"/>
        </w:trPr>
        <w:tc>
          <w:tcPr>
            <w:tcW w:w="4219" w:type="dxa"/>
            <w:vAlign w:val="center"/>
          </w:tcPr>
          <w:p w14:paraId="585ECD2E" w14:textId="77777777" w:rsidR="008624A3" w:rsidRPr="00081DC8" w:rsidRDefault="008624A3" w:rsidP="00131164">
            <w:pPr>
              <w:rPr>
                <w:rFonts w:ascii="Calibri" w:hAnsi="Calibri"/>
                <w:b/>
                <w:spacing w:val="-3"/>
                <w:sz w:val="22"/>
                <w:szCs w:val="22"/>
              </w:rPr>
            </w:pPr>
            <w:r w:rsidRPr="00081DC8">
              <w:rPr>
                <w:rFonts w:ascii="Calibri" w:hAnsi="Calibri"/>
                <w:b/>
                <w:spacing w:val="-3"/>
                <w:sz w:val="22"/>
                <w:szCs w:val="22"/>
              </w:rPr>
              <w:t>Název / jméno</w:t>
            </w:r>
          </w:p>
        </w:tc>
        <w:tc>
          <w:tcPr>
            <w:tcW w:w="4961" w:type="dxa"/>
          </w:tcPr>
          <w:p w14:paraId="47F2372D" w14:textId="77777777" w:rsidR="008624A3" w:rsidRPr="00081DC8" w:rsidRDefault="008624A3" w:rsidP="00131164">
            <w:pPr>
              <w:rPr>
                <w:rFonts w:ascii="Calibri" w:hAnsi="Calibri"/>
                <w:b/>
                <w:spacing w:val="-3"/>
                <w:sz w:val="22"/>
                <w:szCs w:val="22"/>
                <w:vertAlign w:val="superscript"/>
              </w:rPr>
            </w:pPr>
            <w:r w:rsidRPr="00081DC8">
              <w:rPr>
                <w:rFonts w:ascii="Calibri" w:hAnsi="Calibri"/>
                <w:b/>
                <w:spacing w:val="-3"/>
                <w:sz w:val="22"/>
                <w:szCs w:val="22"/>
                <w:vertAlign w:val="superscript"/>
              </w:rPr>
              <w:t xml:space="preserve">Česká asociace adiktologů </w:t>
            </w:r>
          </w:p>
        </w:tc>
        <w:tc>
          <w:tcPr>
            <w:tcW w:w="5529" w:type="dxa"/>
          </w:tcPr>
          <w:p w14:paraId="323B8E8B" w14:textId="77777777" w:rsidR="008624A3" w:rsidRPr="00081DC8" w:rsidRDefault="008624A3" w:rsidP="00131164">
            <w:pPr>
              <w:rPr>
                <w:rFonts w:ascii="Calibri" w:hAnsi="Calibri"/>
                <w:b/>
                <w:spacing w:val="-3"/>
                <w:sz w:val="22"/>
                <w:szCs w:val="22"/>
                <w:vertAlign w:val="superscript"/>
              </w:rPr>
            </w:pPr>
            <w:r w:rsidRPr="00081DC8">
              <w:rPr>
                <w:rFonts w:ascii="Calibri" w:hAnsi="Calibri"/>
                <w:b/>
                <w:spacing w:val="-3"/>
                <w:sz w:val="22"/>
                <w:szCs w:val="22"/>
                <w:vertAlign w:val="superscript"/>
              </w:rPr>
              <w:t>Společnost pro návykové nemoci SNN ČLS JEP</w:t>
            </w:r>
          </w:p>
        </w:tc>
      </w:tr>
      <w:tr w:rsidR="008624A3" w:rsidRPr="007C14F6" w14:paraId="5076443E" w14:textId="77777777" w:rsidTr="00131164">
        <w:trPr>
          <w:trHeight w:val="283"/>
        </w:trPr>
        <w:tc>
          <w:tcPr>
            <w:tcW w:w="4219" w:type="dxa"/>
            <w:vAlign w:val="center"/>
          </w:tcPr>
          <w:p w14:paraId="4E07E857" w14:textId="77777777" w:rsidR="008624A3" w:rsidRPr="00081DC8" w:rsidRDefault="008624A3" w:rsidP="00131164">
            <w:pPr>
              <w:rPr>
                <w:rFonts w:ascii="Calibri" w:hAnsi="Calibri"/>
                <w:b/>
                <w:spacing w:val="-3"/>
                <w:sz w:val="22"/>
                <w:szCs w:val="22"/>
                <w:vertAlign w:val="superscript"/>
              </w:rPr>
            </w:pPr>
            <w:r w:rsidRPr="00081DC8">
              <w:rPr>
                <w:rFonts w:ascii="Calibri" w:hAnsi="Calibri"/>
                <w:b/>
                <w:spacing w:val="-3"/>
                <w:sz w:val="22"/>
                <w:szCs w:val="22"/>
              </w:rPr>
              <w:t xml:space="preserve">Právní forma (statut) </w:t>
            </w:r>
          </w:p>
        </w:tc>
        <w:tc>
          <w:tcPr>
            <w:tcW w:w="4961" w:type="dxa"/>
          </w:tcPr>
          <w:p w14:paraId="20692EF8" w14:textId="77777777" w:rsidR="008624A3" w:rsidRPr="00081DC8" w:rsidRDefault="008624A3" w:rsidP="00131164">
            <w:pPr>
              <w:rPr>
                <w:rFonts w:ascii="Calibri" w:hAnsi="Calibri"/>
                <w:b/>
                <w:spacing w:val="-3"/>
                <w:sz w:val="22"/>
                <w:szCs w:val="22"/>
                <w:vertAlign w:val="superscript"/>
              </w:rPr>
            </w:pPr>
            <w:r w:rsidRPr="00081DC8">
              <w:rPr>
                <w:rFonts w:ascii="Calibri" w:hAnsi="Calibri"/>
                <w:b/>
                <w:spacing w:val="-3"/>
                <w:sz w:val="22"/>
                <w:szCs w:val="22"/>
                <w:vertAlign w:val="superscript"/>
              </w:rPr>
              <w:t>NNO</w:t>
            </w:r>
          </w:p>
        </w:tc>
        <w:tc>
          <w:tcPr>
            <w:tcW w:w="5529" w:type="dxa"/>
          </w:tcPr>
          <w:p w14:paraId="7E3BA001" w14:textId="77777777" w:rsidR="008624A3" w:rsidRPr="00081DC8" w:rsidRDefault="008624A3" w:rsidP="00131164">
            <w:pPr>
              <w:rPr>
                <w:rFonts w:ascii="Calibri" w:hAnsi="Calibri"/>
                <w:b/>
                <w:spacing w:val="-3"/>
                <w:sz w:val="22"/>
                <w:szCs w:val="22"/>
                <w:vertAlign w:val="superscript"/>
              </w:rPr>
            </w:pPr>
            <w:r w:rsidRPr="00081DC8">
              <w:rPr>
                <w:rFonts w:ascii="Calibri" w:hAnsi="Calibri"/>
                <w:b/>
                <w:spacing w:val="-3"/>
                <w:sz w:val="22"/>
                <w:szCs w:val="22"/>
                <w:vertAlign w:val="superscript"/>
              </w:rPr>
              <w:t>NNO</w:t>
            </w:r>
          </w:p>
        </w:tc>
      </w:tr>
      <w:tr w:rsidR="008624A3" w:rsidRPr="007C14F6" w14:paraId="4C6E2DB6" w14:textId="77777777" w:rsidTr="00131164">
        <w:trPr>
          <w:trHeight w:val="283"/>
        </w:trPr>
        <w:tc>
          <w:tcPr>
            <w:tcW w:w="4219" w:type="dxa"/>
            <w:vAlign w:val="center"/>
          </w:tcPr>
          <w:p w14:paraId="6424DE5B" w14:textId="77777777" w:rsidR="008624A3" w:rsidRPr="00081DC8" w:rsidRDefault="008624A3" w:rsidP="00131164">
            <w:pPr>
              <w:rPr>
                <w:rFonts w:ascii="Calibri" w:hAnsi="Calibri"/>
                <w:b/>
                <w:spacing w:val="-3"/>
                <w:sz w:val="22"/>
                <w:szCs w:val="22"/>
              </w:rPr>
            </w:pPr>
            <w:r w:rsidRPr="00081DC8">
              <w:rPr>
                <w:rFonts w:ascii="Calibri" w:hAnsi="Calibri"/>
                <w:b/>
                <w:spacing w:val="-3"/>
                <w:sz w:val="22"/>
                <w:szCs w:val="22"/>
              </w:rPr>
              <w:t>IČ</w:t>
            </w:r>
          </w:p>
        </w:tc>
        <w:tc>
          <w:tcPr>
            <w:tcW w:w="4961" w:type="dxa"/>
          </w:tcPr>
          <w:p w14:paraId="75732F1C" w14:textId="77777777" w:rsidR="008624A3" w:rsidRPr="00081DC8" w:rsidRDefault="008624A3" w:rsidP="00131164">
            <w:pPr>
              <w:rPr>
                <w:rFonts w:ascii="Calibri" w:hAnsi="Calibri"/>
                <w:b/>
                <w:spacing w:val="-3"/>
                <w:sz w:val="22"/>
                <w:szCs w:val="22"/>
                <w:vertAlign w:val="superscript"/>
              </w:rPr>
            </w:pPr>
          </w:p>
        </w:tc>
        <w:tc>
          <w:tcPr>
            <w:tcW w:w="5529" w:type="dxa"/>
          </w:tcPr>
          <w:p w14:paraId="5EE32E25" w14:textId="77777777" w:rsidR="008624A3" w:rsidRPr="00081DC8" w:rsidRDefault="008624A3" w:rsidP="00131164">
            <w:pPr>
              <w:rPr>
                <w:rFonts w:ascii="Calibri" w:hAnsi="Calibri"/>
                <w:b/>
                <w:spacing w:val="-3"/>
                <w:sz w:val="22"/>
                <w:szCs w:val="22"/>
                <w:vertAlign w:val="superscript"/>
              </w:rPr>
            </w:pPr>
          </w:p>
        </w:tc>
      </w:tr>
      <w:tr w:rsidR="008624A3" w:rsidRPr="007C14F6" w14:paraId="7EC18140" w14:textId="77777777" w:rsidTr="00131164">
        <w:trPr>
          <w:trHeight w:val="283"/>
        </w:trPr>
        <w:tc>
          <w:tcPr>
            <w:tcW w:w="4219" w:type="dxa"/>
            <w:vAlign w:val="center"/>
          </w:tcPr>
          <w:p w14:paraId="39DC8B04" w14:textId="77777777" w:rsidR="008624A3" w:rsidRPr="00081DC8" w:rsidRDefault="008624A3" w:rsidP="00131164">
            <w:pPr>
              <w:rPr>
                <w:rFonts w:ascii="Calibri" w:hAnsi="Calibri"/>
                <w:b/>
                <w:spacing w:val="-3"/>
                <w:sz w:val="22"/>
                <w:szCs w:val="22"/>
              </w:rPr>
            </w:pPr>
            <w:r w:rsidRPr="00081DC8">
              <w:rPr>
                <w:rFonts w:ascii="Calibri" w:hAnsi="Calibri"/>
                <w:b/>
                <w:spacing w:val="-3"/>
                <w:sz w:val="22"/>
                <w:szCs w:val="22"/>
              </w:rPr>
              <w:t>DIČ</w:t>
            </w:r>
          </w:p>
        </w:tc>
        <w:tc>
          <w:tcPr>
            <w:tcW w:w="4961" w:type="dxa"/>
          </w:tcPr>
          <w:p w14:paraId="5CCDE182" w14:textId="77777777" w:rsidR="008624A3" w:rsidRPr="00081DC8" w:rsidRDefault="008624A3" w:rsidP="00131164">
            <w:pPr>
              <w:rPr>
                <w:rFonts w:ascii="Calibri" w:hAnsi="Calibri"/>
                <w:b/>
                <w:spacing w:val="-3"/>
                <w:sz w:val="22"/>
                <w:szCs w:val="22"/>
                <w:vertAlign w:val="superscript"/>
              </w:rPr>
            </w:pPr>
          </w:p>
        </w:tc>
        <w:tc>
          <w:tcPr>
            <w:tcW w:w="5529" w:type="dxa"/>
          </w:tcPr>
          <w:p w14:paraId="615115E3" w14:textId="77777777" w:rsidR="008624A3" w:rsidRPr="00081DC8" w:rsidRDefault="008624A3" w:rsidP="00131164">
            <w:pPr>
              <w:rPr>
                <w:rFonts w:ascii="Calibri" w:hAnsi="Calibri"/>
                <w:b/>
                <w:spacing w:val="-3"/>
                <w:sz w:val="22"/>
                <w:szCs w:val="22"/>
                <w:vertAlign w:val="superscript"/>
              </w:rPr>
            </w:pPr>
          </w:p>
        </w:tc>
      </w:tr>
      <w:tr w:rsidR="008624A3" w:rsidRPr="007C14F6" w14:paraId="039B7F20" w14:textId="77777777" w:rsidTr="00131164">
        <w:trPr>
          <w:trHeight w:val="283"/>
        </w:trPr>
        <w:tc>
          <w:tcPr>
            <w:tcW w:w="4219" w:type="dxa"/>
            <w:vAlign w:val="center"/>
          </w:tcPr>
          <w:p w14:paraId="608861A5" w14:textId="77777777" w:rsidR="008624A3" w:rsidRPr="00081DC8" w:rsidRDefault="008624A3" w:rsidP="00131164">
            <w:pPr>
              <w:rPr>
                <w:rFonts w:ascii="Calibri" w:hAnsi="Calibri"/>
                <w:b/>
                <w:spacing w:val="-3"/>
                <w:sz w:val="22"/>
                <w:szCs w:val="22"/>
                <w:vertAlign w:val="superscript"/>
              </w:rPr>
            </w:pPr>
            <w:r w:rsidRPr="00081DC8">
              <w:rPr>
                <w:rFonts w:ascii="Calibri" w:hAnsi="Calibri"/>
                <w:b/>
                <w:spacing w:val="-3"/>
                <w:sz w:val="22"/>
                <w:szCs w:val="22"/>
              </w:rPr>
              <w:t>Sídlo</w:t>
            </w:r>
          </w:p>
        </w:tc>
        <w:tc>
          <w:tcPr>
            <w:tcW w:w="4961" w:type="dxa"/>
          </w:tcPr>
          <w:p w14:paraId="6B16D845" w14:textId="77777777" w:rsidR="008624A3" w:rsidRPr="00081DC8" w:rsidRDefault="008624A3" w:rsidP="00131164">
            <w:pPr>
              <w:rPr>
                <w:rFonts w:ascii="Calibri" w:hAnsi="Calibri"/>
                <w:b/>
                <w:spacing w:val="-3"/>
                <w:sz w:val="22"/>
                <w:szCs w:val="22"/>
                <w:vertAlign w:val="superscript"/>
              </w:rPr>
            </w:pPr>
          </w:p>
        </w:tc>
        <w:tc>
          <w:tcPr>
            <w:tcW w:w="5529" w:type="dxa"/>
          </w:tcPr>
          <w:p w14:paraId="6673CD65" w14:textId="77777777" w:rsidR="008624A3" w:rsidRPr="00081DC8" w:rsidRDefault="008624A3" w:rsidP="00131164">
            <w:pPr>
              <w:rPr>
                <w:rFonts w:ascii="Calibri" w:hAnsi="Calibri"/>
                <w:b/>
                <w:spacing w:val="-3"/>
                <w:sz w:val="22"/>
                <w:szCs w:val="22"/>
                <w:vertAlign w:val="superscript"/>
              </w:rPr>
            </w:pPr>
          </w:p>
        </w:tc>
      </w:tr>
      <w:tr w:rsidR="008624A3" w:rsidRPr="007C14F6" w14:paraId="23F789E8" w14:textId="77777777" w:rsidTr="00131164">
        <w:trPr>
          <w:trHeight w:val="283"/>
        </w:trPr>
        <w:tc>
          <w:tcPr>
            <w:tcW w:w="4219" w:type="dxa"/>
            <w:vAlign w:val="center"/>
          </w:tcPr>
          <w:p w14:paraId="7F68A385" w14:textId="77777777" w:rsidR="008624A3" w:rsidRPr="00081DC8" w:rsidRDefault="008624A3" w:rsidP="00131164">
            <w:pPr>
              <w:rPr>
                <w:rFonts w:ascii="Calibri" w:hAnsi="Calibri"/>
                <w:b/>
                <w:spacing w:val="-3"/>
                <w:sz w:val="22"/>
                <w:szCs w:val="22"/>
              </w:rPr>
            </w:pPr>
            <w:r w:rsidRPr="00081DC8">
              <w:rPr>
                <w:rFonts w:ascii="Calibri" w:hAnsi="Calibri"/>
                <w:b/>
                <w:spacing w:val="-3"/>
                <w:sz w:val="22"/>
                <w:szCs w:val="22"/>
              </w:rPr>
              <w:t>Kontaktní osoba</w:t>
            </w:r>
          </w:p>
        </w:tc>
        <w:tc>
          <w:tcPr>
            <w:tcW w:w="4961" w:type="dxa"/>
          </w:tcPr>
          <w:p w14:paraId="6C562EA8" w14:textId="5E1F39EB" w:rsidR="008624A3" w:rsidRPr="00081DC8" w:rsidRDefault="00E17C7D" w:rsidP="00131164">
            <w:pPr>
              <w:rPr>
                <w:rFonts w:ascii="Calibri" w:hAnsi="Calibri"/>
                <w:b/>
                <w:spacing w:val="-3"/>
                <w:sz w:val="22"/>
                <w:szCs w:val="22"/>
                <w:vertAlign w:val="superscript"/>
              </w:rPr>
            </w:pPr>
            <w:proofErr w:type="spellStart"/>
            <w:r>
              <w:rPr>
                <w:rFonts w:ascii="Calibri" w:hAnsi="Calibri"/>
                <w:b/>
                <w:spacing w:val="-3"/>
                <w:sz w:val="22"/>
                <w:szCs w:val="22"/>
                <w:vertAlign w:val="superscript"/>
              </w:rPr>
              <w:t>xxx</w:t>
            </w:r>
            <w:proofErr w:type="spellEnd"/>
          </w:p>
        </w:tc>
        <w:tc>
          <w:tcPr>
            <w:tcW w:w="5529" w:type="dxa"/>
          </w:tcPr>
          <w:p w14:paraId="4148E149" w14:textId="0544A924" w:rsidR="008624A3" w:rsidRPr="00081DC8" w:rsidRDefault="00E17C7D" w:rsidP="00131164">
            <w:pPr>
              <w:rPr>
                <w:rFonts w:ascii="Calibri" w:hAnsi="Calibri"/>
                <w:b/>
                <w:spacing w:val="-3"/>
                <w:sz w:val="22"/>
                <w:szCs w:val="22"/>
                <w:vertAlign w:val="superscript"/>
              </w:rPr>
            </w:pPr>
            <w:proofErr w:type="spellStart"/>
            <w:r>
              <w:rPr>
                <w:rFonts w:ascii="Calibri" w:hAnsi="Calibri"/>
                <w:b/>
                <w:spacing w:val="-3"/>
                <w:sz w:val="22"/>
                <w:szCs w:val="22"/>
                <w:vertAlign w:val="superscript"/>
              </w:rPr>
              <w:t>xxxxxx</w:t>
            </w:r>
            <w:proofErr w:type="spellEnd"/>
          </w:p>
        </w:tc>
      </w:tr>
      <w:tr w:rsidR="008624A3" w:rsidRPr="007C14F6" w14:paraId="2FBC6F5B" w14:textId="77777777" w:rsidTr="00131164">
        <w:trPr>
          <w:trHeight w:val="283"/>
        </w:trPr>
        <w:tc>
          <w:tcPr>
            <w:tcW w:w="4219" w:type="dxa"/>
            <w:vAlign w:val="center"/>
          </w:tcPr>
          <w:p w14:paraId="6A7261B2" w14:textId="77777777" w:rsidR="008624A3" w:rsidRPr="00081DC8" w:rsidRDefault="008624A3" w:rsidP="00131164">
            <w:pPr>
              <w:rPr>
                <w:rFonts w:ascii="Calibri" w:hAnsi="Calibri"/>
                <w:b/>
                <w:spacing w:val="-3"/>
                <w:sz w:val="22"/>
                <w:szCs w:val="22"/>
                <w:vertAlign w:val="superscript"/>
              </w:rPr>
            </w:pPr>
            <w:r w:rsidRPr="00081DC8">
              <w:rPr>
                <w:rFonts w:ascii="Calibri" w:hAnsi="Calibri"/>
                <w:b/>
                <w:spacing w:val="-3"/>
                <w:sz w:val="22"/>
                <w:szCs w:val="22"/>
              </w:rPr>
              <w:t>Telefon</w:t>
            </w:r>
          </w:p>
        </w:tc>
        <w:tc>
          <w:tcPr>
            <w:tcW w:w="4961" w:type="dxa"/>
          </w:tcPr>
          <w:p w14:paraId="411AD064" w14:textId="400FFA56" w:rsidR="008624A3" w:rsidRPr="00081DC8" w:rsidRDefault="00E17C7D" w:rsidP="00131164">
            <w:pPr>
              <w:rPr>
                <w:rFonts w:ascii="Calibri" w:hAnsi="Calibri"/>
                <w:b/>
                <w:spacing w:val="-3"/>
                <w:sz w:val="22"/>
                <w:szCs w:val="22"/>
                <w:vertAlign w:val="superscript"/>
              </w:rPr>
            </w:pPr>
            <w:proofErr w:type="spellStart"/>
            <w:r>
              <w:rPr>
                <w:rFonts w:ascii="Calibri" w:hAnsi="Calibri"/>
                <w:b/>
                <w:spacing w:val="-3"/>
                <w:sz w:val="22"/>
                <w:szCs w:val="22"/>
                <w:vertAlign w:val="superscript"/>
              </w:rPr>
              <w:t>xxxxxx</w:t>
            </w:r>
            <w:proofErr w:type="spellEnd"/>
          </w:p>
        </w:tc>
        <w:tc>
          <w:tcPr>
            <w:tcW w:w="5529" w:type="dxa"/>
          </w:tcPr>
          <w:p w14:paraId="3CB9674B" w14:textId="28840C0C" w:rsidR="008624A3" w:rsidRPr="00081DC8" w:rsidRDefault="008624A3" w:rsidP="00131164">
            <w:pPr>
              <w:rPr>
                <w:rFonts w:ascii="Calibri" w:hAnsi="Calibri"/>
                <w:b/>
                <w:spacing w:val="-3"/>
                <w:sz w:val="22"/>
                <w:szCs w:val="22"/>
                <w:vertAlign w:val="superscript"/>
              </w:rPr>
            </w:pPr>
            <w:r>
              <w:rPr>
                <w:rFonts w:ascii="Calibri" w:hAnsi="Calibri"/>
                <w:b/>
                <w:spacing w:val="-3"/>
                <w:sz w:val="22"/>
                <w:szCs w:val="22"/>
                <w:vertAlign w:val="superscript"/>
              </w:rPr>
              <w:t>7</w:t>
            </w:r>
            <w:r w:rsidR="00E17C7D">
              <w:rPr>
                <w:rFonts w:ascii="Calibri" w:hAnsi="Calibri"/>
                <w:b/>
                <w:spacing w:val="-3"/>
                <w:sz w:val="22"/>
                <w:szCs w:val="22"/>
                <w:vertAlign w:val="superscript"/>
              </w:rPr>
              <w:t>xxxxxxxx</w:t>
            </w:r>
          </w:p>
        </w:tc>
      </w:tr>
      <w:tr w:rsidR="008624A3" w:rsidRPr="007C14F6" w14:paraId="5641EA48" w14:textId="77777777" w:rsidTr="00131164">
        <w:trPr>
          <w:trHeight w:val="283"/>
        </w:trPr>
        <w:tc>
          <w:tcPr>
            <w:tcW w:w="4219" w:type="dxa"/>
            <w:vAlign w:val="center"/>
          </w:tcPr>
          <w:p w14:paraId="6B08B7FE" w14:textId="77777777" w:rsidR="008624A3" w:rsidRPr="00081DC8" w:rsidRDefault="008624A3" w:rsidP="00131164">
            <w:pPr>
              <w:rPr>
                <w:rFonts w:ascii="Calibri" w:hAnsi="Calibri"/>
                <w:b/>
                <w:spacing w:val="-3"/>
                <w:sz w:val="22"/>
                <w:szCs w:val="22"/>
                <w:vertAlign w:val="superscript"/>
              </w:rPr>
            </w:pPr>
            <w:r w:rsidRPr="00081DC8">
              <w:rPr>
                <w:rFonts w:ascii="Calibri" w:hAnsi="Calibri"/>
                <w:b/>
                <w:spacing w:val="-3"/>
                <w:sz w:val="22"/>
                <w:szCs w:val="22"/>
              </w:rPr>
              <w:t>E-mail</w:t>
            </w:r>
          </w:p>
        </w:tc>
        <w:tc>
          <w:tcPr>
            <w:tcW w:w="4961" w:type="dxa"/>
          </w:tcPr>
          <w:p w14:paraId="4887857B" w14:textId="42F554BC" w:rsidR="008624A3" w:rsidRPr="00FF4BC9" w:rsidRDefault="00E17C7D" w:rsidP="00131164">
            <w:proofErr w:type="spellStart"/>
            <w:r>
              <w:rPr>
                <w:rFonts w:ascii="Helvetica" w:hAnsi="Helvetica"/>
                <w:color w:val="000000"/>
                <w:sz w:val="18"/>
                <w:szCs w:val="18"/>
              </w:rPr>
              <w:t>xxxxxxxxx</w:t>
            </w:r>
            <w:proofErr w:type="spellEnd"/>
          </w:p>
        </w:tc>
        <w:tc>
          <w:tcPr>
            <w:tcW w:w="5529" w:type="dxa"/>
          </w:tcPr>
          <w:p w14:paraId="1218A36B" w14:textId="028CAE32" w:rsidR="008624A3" w:rsidRPr="00FF4BC9" w:rsidRDefault="00E17C7D" w:rsidP="00131164">
            <w:proofErr w:type="spellStart"/>
            <w:r>
              <w:rPr>
                <w:rFonts w:ascii="Helvetica" w:hAnsi="Helvetica"/>
                <w:color w:val="000000"/>
                <w:sz w:val="18"/>
                <w:szCs w:val="18"/>
              </w:rPr>
              <w:t>xxxxxxxxxxx</w:t>
            </w:r>
            <w:proofErr w:type="spellEnd"/>
            <w:r w:rsidR="008624A3">
              <w:rPr>
                <w:rFonts w:ascii="Helvetica" w:hAnsi="Helvetica"/>
                <w:color w:val="000000"/>
                <w:sz w:val="18"/>
                <w:szCs w:val="18"/>
              </w:rPr>
              <w:t>&gt;</w:t>
            </w:r>
          </w:p>
        </w:tc>
      </w:tr>
      <w:tr w:rsidR="008624A3" w:rsidRPr="007C14F6" w14:paraId="62AEFDC8" w14:textId="77777777" w:rsidTr="00131164">
        <w:trPr>
          <w:trHeight w:val="283"/>
        </w:trPr>
        <w:tc>
          <w:tcPr>
            <w:tcW w:w="4219" w:type="dxa"/>
            <w:vAlign w:val="center"/>
          </w:tcPr>
          <w:p w14:paraId="39C59EA7" w14:textId="77777777" w:rsidR="008624A3" w:rsidRPr="00081DC8" w:rsidRDefault="008624A3" w:rsidP="00131164">
            <w:pPr>
              <w:rPr>
                <w:rFonts w:ascii="Calibri" w:hAnsi="Calibri"/>
                <w:b/>
                <w:spacing w:val="-3"/>
                <w:sz w:val="22"/>
                <w:szCs w:val="22"/>
              </w:rPr>
            </w:pPr>
            <w:r w:rsidRPr="00081DC8">
              <w:rPr>
                <w:rFonts w:ascii="Calibri" w:hAnsi="Calibri"/>
                <w:b/>
                <w:spacing w:val="-3"/>
                <w:sz w:val="22"/>
                <w:szCs w:val="22"/>
              </w:rPr>
              <w:t xml:space="preserve">Historie spolupráce </w:t>
            </w:r>
            <w:r w:rsidRPr="00081DC8">
              <w:rPr>
                <w:rFonts w:ascii="Calibri" w:hAnsi="Calibri"/>
                <w:spacing w:val="-3"/>
                <w:sz w:val="22"/>
                <w:szCs w:val="22"/>
              </w:rPr>
              <w:t>(obsah, doba trvání, výsledky)</w:t>
            </w:r>
            <w:r w:rsidRPr="00081DC8">
              <w:rPr>
                <w:rFonts w:ascii="Calibri" w:hAnsi="Calibri"/>
                <w:b/>
                <w:spacing w:val="-3"/>
                <w:sz w:val="22"/>
                <w:szCs w:val="22"/>
              </w:rPr>
              <w:t xml:space="preserve"> </w:t>
            </w:r>
          </w:p>
        </w:tc>
        <w:tc>
          <w:tcPr>
            <w:tcW w:w="4961" w:type="dxa"/>
          </w:tcPr>
          <w:p w14:paraId="6D6445FB" w14:textId="77777777" w:rsidR="008624A3" w:rsidRPr="00081DC8" w:rsidRDefault="008624A3" w:rsidP="00131164">
            <w:pPr>
              <w:rPr>
                <w:rFonts w:ascii="Calibri" w:hAnsi="Calibri"/>
                <w:b/>
                <w:spacing w:val="-3"/>
                <w:sz w:val="22"/>
                <w:szCs w:val="22"/>
                <w:vertAlign w:val="superscript"/>
              </w:rPr>
            </w:pPr>
            <w:r w:rsidRPr="00081DC8">
              <w:rPr>
                <w:rFonts w:ascii="Calibri" w:hAnsi="Calibri"/>
                <w:b/>
                <w:spacing w:val="-3"/>
                <w:sz w:val="22"/>
                <w:szCs w:val="22"/>
                <w:vertAlign w:val="superscript"/>
              </w:rPr>
              <w:t xml:space="preserve">Dlouhodobá </w:t>
            </w:r>
          </w:p>
        </w:tc>
        <w:tc>
          <w:tcPr>
            <w:tcW w:w="5529" w:type="dxa"/>
          </w:tcPr>
          <w:p w14:paraId="3ADD9BCE" w14:textId="77777777" w:rsidR="008624A3" w:rsidRPr="00081DC8" w:rsidRDefault="008624A3" w:rsidP="00131164">
            <w:pPr>
              <w:rPr>
                <w:rFonts w:ascii="Calibri" w:hAnsi="Calibri"/>
                <w:b/>
                <w:spacing w:val="-3"/>
                <w:sz w:val="22"/>
                <w:szCs w:val="22"/>
                <w:vertAlign w:val="superscript"/>
              </w:rPr>
            </w:pPr>
            <w:r w:rsidRPr="00081DC8">
              <w:rPr>
                <w:rFonts w:ascii="Calibri" w:hAnsi="Calibri"/>
                <w:b/>
                <w:spacing w:val="-3"/>
                <w:sz w:val="22"/>
                <w:szCs w:val="22"/>
                <w:vertAlign w:val="superscript"/>
              </w:rPr>
              <w:t xml:space="preserve">Dlouhodobá </w:t>
            </w:r>
          </w:p>
        </w:tc>
      </w:tr>
    </w:tbl>
    <w:p w14:paraId="6E4ADA97" w14:textId="77777777" w:rsidR="008624A3" w:rsidRPr="00542C82" w:rsidRDefault="008624A3" w:rsidP="008624A3">
      <w:pPr>
        <w:pStyle w:val="Nadpis1"/>
        <w:rPr>
          <w:rFonts w:ascii="Calibri" w:hAnsi="Calibri"/>
          <w:b w:val="0"/>
        </w:rPr>
      </w:pPr>
      <w:r>
        <w:rPr>
          <w:rFonts w:ascii="Calibri" w:hAnsi="Calibri"/>
          <w:b w:val="0"/>
        </w:rPr>
        <w:br w:type="page"/>
      </w:r>
      <w:r w:rsidRPr="00542C82">
        <w:rPr>
          <w:rFonts w:ascii="Calibri" w:hAnsi="Calibri"/>
          <w:b w:val="0"/>
        </w:rPr>
        <w:lastRenderedPageBreak/>
        <w:t xml:space="preserve">II. </w:t>
      </w:r>
      <w:r w:rsidRPr="00542C82">
        <w:rPr>
          <w:rFonts w:ascii="Calibri" w:hAnsi="Calibri"/>
          <w:b w:val="0"/>
        </w:rPr>
        <w:tab/>
        <w:t>PROJEKT</w:t>
      </w:r>
    </w:p>
    <w:p w14:paraId="48B0B323" w14:textId="77777777" w:rsidR="008624A3" w:rsidRPr="00542C82" w:rsidRDefault="008624A3" w:rsidP="008624A3">
      <w:pPr>
        <w:rPr>
          <w:rFonts w:ascii="Calibri" w:hAnsi="Calibri" w:cs="Arial"/>
          <w:sz w:val="20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28"/>
        <w:gridCol w:w="11022"/>
      </w:tblGrid>
      <w:tr w:rsidR="008624A3" w:rsidRPr="00542C82" w14:paraId="012B0669" w14:textId="77777777" w:rsidTr="00131164">
        <w:trPr>
          <w:trHeight w:val="517"/>
        </w:trPr>
        <w:tc>
          <w:tcPr>
            <w:tcW w:w="3828" w:type="dxa"/>
          </w:tcPr>
          <w:p w14:paraId="3DD52F4A" w14:textId="77777777" w:rsidR="008624A3" w:rsidRPr="00542C82" w:rsidRDefault="008624A3" w:rsidP="00131164">
            <w:pPr>
              <w:tabs>
                <w:tab w:val="right" w:pos="8789"/>
              </w:tabs>
              <w:suppressAutoHyphens/>
              <w:spacing w:before="100"/>
              <w:rPr>
                <w:rFonts w:ascii="Calibri" w:hAnsi="Calibri" w:cs="Arial"/>
                <w:b/>
                <w:sz w:val="22"/>
                <w:szCs w:val="22"/>
              </w:rPr>
            </w:pPr>
            <w:r w:rsidRPr="00542C82">
              <w:rPr>
                <w:rFonts w:ascii="Calibri" w:hAnsi="Calibri" w:cs="Arial"/>
                <w:b/>
                <w:spacing w:val="-2"/>
                <w:sz w:val="22"/>
                <w:szCs w:val="22"/>
              </w:rPr>
              <w:t>Název projektu</w:t>
            </w:r>
          </w:p>
        </w:tc>
        <w:tc>
          <w:tcPr>
            <w:tcW w:w="11022" w:type="dxa"/>
          </w:tcPr>
          <w:p w14:paraId="3684011A" w14:textId="77777777" w:rsidR="008624A3" w:rsidRPr="00542C82" w:rsidRDefault="008624A3" w:rsidP="00131164">
            <w:pPr>
              <w:tabs>
                <w:tab w:val="right" w:pos="8789"/>
              </w:tabs>
              <w:suppressAutoHyphens/>
              <w:rPr>
                <w:rStyle w:val="Znakapoznpodarou"/>
                <w:rFonts w:ascii="Calibri" w:hAnsi="Calibri" w:cs="Arial"/>
                <w:spacing w:val="-2"/>
                <w:sz w:val="20"/>
              </w:rPr>
            </w:pPr>
            <w:r w:rsidRPr="001D4D8F">
              <w:rPr>
                <w:rFonts w:ascii="Calibri" w:hAnsi="Calibri" w:cs="Calibri"/>
                <w:bCs/>
                <w:sz w:val="22"/>
                <w:szCs w:val="22"/>
              </w:rPr>
              <w:t xml:space="preserve">Implementace </w:t>
            </w:r>
            <w:proofErr w:type="spellStart"/>
            <w:r w:rsidRPr="001D4D8F">
              <w:rPr>
                <w:rFonts w:ascii="Calibri" w:hAnsi="Calibri" w:cs="Calibri"/>
                <w:bCs/>
                <w:sz w:val="22"/>
                <w:szCs w:val="22"/>
              </w:rPr>
              <w:t>adiktologického</w:t>
            </w:r>
            <w:proofErr w:type="spellEnd"/>
            <w:r w:rsidRPr="001D4D8F">
              <w:rPr>
                <w:rFonts w:ascii="Calibri" w:hAnsi="Calibri" w:cs="Calibri"/>
                <w:bCs/>
                <w:sz w:val="22"/>
                <w:szCs w:val="22"/>
              </w:rPr>
              <w:t xml:space="preserve"> screeningu pro těhotné ženy do gynekologické praxe a implementace </w:t>
            </w:r>
            <w:proofErr w:type="spellStart"/>
            <w:r w:rsidRPr="001D4D8F">
              <w:rPr>
                <w:rFonts w:ascii="Calibri" w:hAnsi="Calibri" w:cs="Calibri"/>
                <w:bCs/>
                <w:sz w:val="22"/>
                <w:szCs w:val="22"/>
              </w:rPr>
              <w:t>adiktologického</w:t>
            </w:r>
            <w:proofErr w:type="spellEnd"/>
            <w:r w:rsidRPr="001D4D8F">
              <w:rPr>
                <w:rFonts w:ascii="Calibri" w:hAnsi="Calibri" w:cs="Calibri"/>
                <w:bCs/>
                <w:sz w:val="22"/>
                <w:szCs w:val="22"/>
              </w:rPr>
              <w:t xml:space="preserve"> screeningu dětí do pediatrické praxe</w:t>
            </w:r>
          </w:p>
        </w:tc>
      </w:tr>
      <w:tr w:rsidR="008624A3" w:rsidRPr="00542C82" w14:paraId="7165F899" w14:textId="77777777" w:rsidTr="00131164">
        <w:trPr>
          <w:trHeight w:val="705"/>
        </w:trPr>
        <w:tc>
          <w:tcPr>
            <w:tcW w:w="3828" w:type="dxa"/>
            <w:vAlign w:val="center"/>
          </w:tcPr>
          <w:p w14:paraId="6AA193F4" w14:textId="77777777" w:rsidR="008624A3" w:rsidRPr="00542C82" w:rsidRDefault="008624A3" w:rsidP="00131164">
            <w:pPr>
              <w:suppressAutoHyphens/>
              <w:spacing w:before="100" w:after="100"/>
              <w:rPr>
                <w:rFonts w:ascii="Calibri" w:hAnsi="Calibri"/>
                <w:b/>
                <w:spacing w:val="-2"/>
                <w:sz w:val="22"/>
                <w:szCs w:val="22"/>
              </w:rPr>
            </w:pPr>
            <w:r w:rsidRPr="00542C82">
              <w:rPr>
                <w:rFonts w:ascii="Calibri" w:hAnsi="Calibri"/>
                <w:b/>
                <w:spacing w:val="-2"/>
                <w:sz w:val="22"/>
                <w:szCs w:val="22"/>
              </w:rPr>
              <w:t>Poslání projektu</w:t>
            </w:r>
          </w:p>
          <w:p w14:paraId="53B5DF1E" w14:textId="77777777" w:rsidR="008624A3" w:rsidRPr="00542C82" w:rsidRDefault="008624A3" w:rsidP="00131164">
            <w:pPr>
              <w:suppressAutoHyphens/>
              <w:spacing w:before="100" w:after="100"/>
              <w:rPr>
                <w:rFonts w:ascii="Calibri" w:hAnsi="Calibri"/>
                <w:b/>
                <w:spacing w:val="-2"/>
                <w:sz w:val="22"/>
                <w:szCs w:val="22"/>
              </w:rPr>
            </w:pPr>
            <w:r>
              <w:rPr>
                <w:rFonts w:ascii="Calibri" w:hAnsi="Calibri"/>
                <w:sz w:val="18"/>
                <w:szCs w:val="18"/>
              </w:rPr>
              <w:t>Stručné vyjádření hlavní myšlenky (záměru) projektu.</w:t>
            </w:r>
            <w:r w:rsidRPr="00542C82">
              <w:rPr>
                <w:rFonts w:ascii="Calibri" w:hAnsi="Calibri"/>
                <w:sz w:val="18"/>
                <w:szCs w:val="18"/>
              </w:rPr>
              <w:t xml:space="preserve"> </w:t>
            </w:r>
          </w:p>
        </w:tc>
        <w:tc>
          <w:tcPr>
            <w:tcW w:w="11022" w:type="dxa"/>
          </w:tcPr>
          <w:p w14:paraId="033D6149" w14:textId="77777777" w:rsidR="008624A3" w:rsidRDefault="008624A3" w:rsidP="002202DC">
            <w:pPr>
              <w:spacing w:line="0" w:lineRule="atLeast"/>
              <w:rPr>
                <w:rFonts w:ascii="Calibri" w:hAnsi="Calibri" w:cs="Calibri"/>
                <w:sz w:val="22"/>
                <w:szCs w:val="22"/>
              </w:rPr>
            </w:pPr>
          </w:p>
          <w:p w14:paraId="64C9E9C3" w14:textId="77777777" w:rsidR="008624A3" w:rsidRDefault="008624A3" w:rsidP="002202DC">
            <w:pPr>
              <w:spacing w:line="0" w:lineRule="atLeas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Hlavní myšlenkou projektového záměru je</w:t>
            </w:r>
            <w:r w:rsidRPr="003477F9">
              <w:rPr>
                <w:rFonts w:ascii="Calibri" w:hAnsi="Calibri" w:cs="Calibri"/>
                <w:sz w:val="22"/>
                <w:szCs w:val="22"/>
              </w:rPr>
              <w:t xml:space="preserve"> vytvořit a definovat národní screeningový rámec pro obě klíčové oblasti prvního kontaktu u případných uživatelů návykových látek – tj. u těhotných žen a dětí a dorostu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a následná implementace screeningu (systémového nástroje) do praxe.</w:t>
            </w:r>
          </w:p>
          <w:p w14:paraId="3119B92E" w14:textId="77777777" w:rsidR="008624A3" w:rsidRDefault="008624A3" w:rsidP="002202DC">
            <w:pPr>
              <w:spacing w:line="0" w:lineRule="atLeast"/>
              <w:rPr>
                <w:rFonts w:ascii="Calibri" w:hAnsi="Calibri" w:cs="Calibri"/>
                <w:sz w:val="22"/>
                <w:szCs w:val="22"/>
              </w:rPr>
            </w:pPr>
            <w:r w:rsidRPr="003477F9">
              <w:rPr>
                <w:rFonts w:ascii="Calibri" w:hAnsi="Calibri" w:cs="Calibri"/>
                <w:sz w:val="22"/>
                <w:szCs w:val="22"/>
              </w:rPr>
              <w:t xml:space="preserve">Právě prenatální období dítěte (tj. vývoj v těle </w:t>
            </w:r>
            <w:r w:rsidRPr="00412E9E">
              <w:rPr>
                <w:rFonts w:ascii="Calibri" w:hAnsi="Calibri" w:cs="Calibri"/>
                <w:sz w:val="22"/>
                <w:szCs w:val="22"/>
              </w:rPr>
              <w:t xml:space="preserve">těhotné </w:t>
            </w:r>
            <w:r w:rsidRPr="003477F9">
              <w:rPr>
                <w:rFonts w:ascii="Calibri" w:hAnsi="Calibri" w:cs="Calibri"/>
                <w:sz w:val="22"/>
                <w:szCs w:val="22"/>
              </w:rPr>
              <w:t>ženy) a potom adolescentní věk jsou přitom klíčové pro nastavení zdravého a bezpečného vývoje bez závislostních problémů.</w:t>
            </w:r>
          </w:p>
          <w:p w14:paraId="42E1F44D" w14:textId="77777777" w:rsidR="008624A3" w:rsidRPr="00542C82" w:rsidRDefault="008624A3" w:rsidP="002202DC">
            <w:pPr>
              <w:tabs>
                <w:tab w:val="right" w:pos="8789"/>
              </w:tabs>
              <w:suppressAutoHyphens/>
              <w:spacing w:line="0" w:lineRule="atLeast"/>
              <w:rPr>
                <w:rStyle w:val="Znakapoznpodarou"/>
                <w:rFonts w:ascii="Calibri" w:hAnsi="Calibri" w:cs="Arial"/>
                <w:spacing w:val="-2"/>
                <w:sz w:val="20"/>
              </w:rPr>
            </w:pPr>
          </w:p>
        </w:tc>
      </w:tr>
      <w:tr w:rsidR="008624A3" w:rsidRPr="00542C82" w14:paraId="56352972" w14:textId="77777777" w:rsidTr="00131164">
        <w:tc>
          <w:tcPr>
            <w:tcW w:w="3828" w:type="dxa"/>
            <w:vAlign w:val="center"/>
          </w:tcPr>
          <w:p w14:paraId="6FFF027C" w14:textId="77777777" w:rsidR="008624A3" w:rsidRPr="00542C82" w:rsidRDefault="008624A3" w:rsidP="00131164">
            <w:pPr>
              <w:tabs>
                <w:tab w:val="right" w:pos="8789"/>
              </w:tabs>
              <w:suppressAutoHyphens/>
              <w:spacing w:before="100" w:after="100"/>
              <w:rPr>
                <w:rStyle w:val="Znakapoznpodarou"/>
                <w:rFonts w:ascii="Calibri" w:hAnsi="Calibri"/>
                <w:b/>
                <w:spacing w:val="-2"/>
                <w:sz w:val="22"/>
                <w:szCs w:val="22"/>
              </w:rPr>
            </w:pPr>
            <w:r w:rsidRPr="00542C82">
              <w:rPr>
                <w:rFonts w:ascii="Calibri" w:hAnsi="Calibri"/>
                <w:b/>
                <w:spacing w:val="-2"/>
                <w:sz w:val="22"/>
                <w:szCs w:val="22"/>
              </w:rPr>
              <w:t>Působnost (lokalita) projektu</w:t>
            </w:r>
          </w:p>
        </w:tc>
        <w:tc>
          <w:tcPr>
            <w:tcW w:w="11022" w:type="dxa"/>
            <w:vAlign w:val="center"/>
          </w:tcPr>
          <w:p w14:paraId="250F4775" w14:textId="77777777" w:rsidR="008624A3" w:rsidRPr="00081DC8" w:rsidRDefault="008624A3" w:rsidP="002202DC">
            <w:pPr>
              <w:tabs>
                <w:tab w:val="right" w:pos="8789"/>
              </w:tabs>
              <w:suppressAutoHyphens/>
              <w:spacing w:line="0" w:lineRule="atLeast"/>
              <w:rPr>
                <w:rStyle w:val="Znakapoznpodarou"/>
                <w:rFonts w:ascii="Calibri" w:hAnsi="Calibri"/>
                <w:spacing w:val="-2"/>
                <w:sz w:val="22"/>
                <w:szCs w:val="22"/>
              </w:rPr>
            </w:pPr>
            <w:r w:rsidRPr="00081DC8">
              <w:rPr>
                <w:rFonts w:ascii="Calibri" w:hAnsi="Calibri"/>
                <w:spacing w:val="-2"/>
                <w:sz w:val="22"/>
                <w:szCs w:val="22"/>
              </w:rPr>
              <w:t>ČR</w:t>
            </w:r>
          </w:p>
        </w:tc>
      </w:tr>
      <w:tr w:rsidR="008624A3" w:rsidRPr="00542C82" w14:paraId="7A5CEDCE" w14:textId="77777777" w:rsidTr="00131164">
        <w:tc>
          <w:tcPr>
            <w:tcW w:w="3828" w:type="dxa"/>
          </w:tcPr>
          <w:p w14:paraId="5083E15D" w14:textId="77777777" w:rsidR="008624A3" w:rsidRPr="00542C82" w:rsidRDefault="008624A3" w:rsidP="00131164">
            <w:pPr>
              <w:suppressAutoHyphens/>
              <w:spacing w:before="100" w:after="100"/>
              <w:rPr>
                <w:rFonts w:ascii="Calibri" w:hAnsi="Calibri"/>
                <w:b/>
                <w:spacing w:val="-2"/>
                <w:sz w:val="22"/>
                <w:szCs w:val="22"/>
              </w:rPr>
            </w:pPr>
            <w:r w:rsidRPr="00542C82">
              <w:rPr>
                <w:rFonts w:ascii="Calibri" w:hAnsi="Calibri"/>
                <w:b/>
                <w:spacing w:val="-2"/>
                <w:sz w:val="22"/>
                <w:szCs w:val="22"/>
              </w:rPr>
              <w:t>Doba trvání projektu</w:t>
            </w:r>
          </w:p>
          <w:p w14:paraId="6E699CA7" w14:textId="77777777" w:rsidR="008624A3" w:rsidRPr="00542C82" w:rsidRDefault="008624A3" w:rsidP="00131164">
            <w:pPr>
              <w:suppressAutoHyphens/>
              <w:spacing w:before="100" w:after="100"/>
              <w:rPr>
                <w:rFonts w:ascii="Calibri" w:hAnsi="Calibri"/>
                <w:b/>
                <w:spacing w:val="-2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D</w:t>
            </w:r>
            <w:r w:rsidRPr="00542C82">
              <w:rPr>
                <w:rFonts w:ascii="Calibri" w:hAnsi="Calibri"/>
                <w:sz w:val="18"/>
                <w:szCs w:val="18"/>
              </w:rPr>
              <w:t>oložte přílohou č. 1, Harmonogram</w:t>
            </w:r>
            <w:r>
              <w:rPr>
                <w:rFonts w:ascii="Calibri" w:hAnsi="Calibri"/>
                <w:sz w:val="18"/>
                <w:szCs w:val="18"/>
              </w:rPr>
              <w:t>.</w:t>
            </w:r>
          </w:p>
        </w:tc>
        <w:tc>
          <w:tcPr>
            <w:tcW w:w="11022" w:type="dxa"/>
          </w:tcPr>
          <w:p w14:paraId="64AB93C6" w14:textId="77777777" w:rsidR="008624A3" w:rsidRPr="00081DC8" w:rsidRDefault="008624A3" w:rsidP="00131164">
            <w:pPr>
              <w:suppressAutoHyphens/>
              <w:spacing w:before="100" w:after="100"/>
              <w:rPr>
                <w:rFonts w:ascii="Calibri" w:hAnsi="Calibri" w:cs="Arial"/>
                <w:sz w:val="22"/>
                <w:szCs w:val="22"/>
              </w:rPr>
            </w:pPr>
            <w:r w:rsidRPr="00081DC8">
              <w:rPr>
                <w:rFonts w:ascii="Calibri" w:hAnsi="Calibri" w:cs="Arial"/>
                <w:b/>
                <w:sz w:val="22"/>
                <w:szCs w:val="22"/>
              </w:rPr>
              <w:t xml:space="preserve">Datum </w:t>
            </w:r>
            <w:proofErr w:type="gramStart"/>
            <w:r w:rsidRPr="00081DC8">
              <w:rPr>
                <w:rFonts w:ascii="Calibri" w:hAnsi="Calibri" w:cs="Arial"/>
                <w:b/>
                <w:sz w:val="22"/>
                <w:szCs w:val="22"/>
              </w:rPr>
              <w:t>zahájení:</w:t>
            </w:r>
            <w:r w:rsidRPr="00081DC8">
              <w:rPr>
                <w:rFonts w:ascii="Calibri" w:hAnsi="Calibri" w:cs="Arial"/>
                <w:sz w:val="22"/>
                <w:szCs w:val="22"/>
              </w:rPr>
              <w:t xml:space="preserve">  1.</w:t>
            </w:r>
            <w:proofErr w:type="gramEnd"/>
            <w:r>
              <w:rPr>
                <w:rFonts w:ascii="Calibri" w:hAnsi="Calibri" w:cs="Arial"/>
                <w:sz w:val="22"/>
                <w:szCs w:val="22"/>
              </w:rPr>
              <w:t xml:space="preserve"> 7</w:t>
            </w:r>
            <w:r w:rsidRPr="00081DC8">
              <w:rPr>
                <w:rFonts w:ascii="Calibri" w:hAnsi="Calibri" w:cs="Arial"/>
                <w:sz w:val="22"/>
                <w:szCs w:val="22"/>
              </w:rPr>
              <w:t>. 2021</w:t>
            </w:r>
          </w:p>
          <w:p w14:paraId="2550FC5B" w14:textId="77777777" w:rsidR="008624A3" w:rsidRPr="00081DC8" w:rsidRDefault="008624A3" w:rsidP="00131164">
            <w:pPr>
              <w:suppressAutoHyphens/>
              <w:spacing w:before="100" w:after="100"/>
              <w:rPr>
                <w:rFonts w:ascii="Calibri" w:hAnsi="Calibri" w:cs="Arial"/>
                <w:sz w:val="22"/>
                <w:szCs w:val="22"/>
              </w:rPr>
            </w:pPr>
            <w:r w:rsidRPr="00081DC8">
              <w:rPr>
                <w:rFonts w:ascii="Calibri" w:hAnsi="Calibri" w:cs="Arial"/>
                <w:b/>
                <w:sz w:val="22"/>
                <w:szCs w:val="22"/>
              </w:rPr>
              <w:t>Datum ukončení:</w:t>
            </w:r>
            <w:r w:rsidRPr="00081DC8">
              <w:rPr>
                <w:rFonts w:ascii="Calibri" w:hAnsi="Calibri" w:cs="Arial"/>
                <w:sz w:val="22"/>
                <w:szCs w:val="22"/>
              </w:rPr>
              <w:t xml:space="preserve"> </w:t>
            </w:r>
            <w:r>
              <w:rPr>
                <w:rFonts w:ascii="Calibri" w:hAnsi="Calibri" w:cs="Arial"/>
                <w:sz w:val="22"/>
                <w:szCs w:val="22"/>
              </w:rPr>
              <w:t>30</w:t>
            </w:r>
            <w:r w:rsidRPr="00081DC8">
              <w:rPr>
                <w:rFonts w:ascii="Calibri" w:hAnsi="Calibri" w:cs="Arial"/>
                <w:sz w:val="22"/>
                <w:szCs w:val="22"/>
              </w:rPr>
              <w:t>.</w:t>
            </w:r>
            <w:r>
              <w:rPr>
                <w:rFonts w:ascii="Calibri" w:hAnsi="Calibri" w:cs="Arial"/>
                <w:sz w:val="22"/>
                <w:szCs w:val="22"/>
              </w:rPr>
              <w:t xml:space="preserve"> </w:t>
            </w:r>
            <w:r w:rsidRPr="00081DC8">
              <w:rPr>
                <w:rFonts w:ascii="Calibri" w:hAnsi="Calibri" w:cs="Arial"/>
                <w:sz w:val="22"/>
                <w:szCs w:val="22"/>
              </w:rPr>
              <w:t>6. 2023</w:t>
            </w:r>
          </w:p>
          <w:p w14:paraId="2EEDF857" w14:textId="77777777" w:rsidR="008624A3" w:rsidRPr="00542C82" w:rsidRDefault="008624A3" w:rsidP="00131164">
            <w:pPr>
              <w:suppressAutoHyphens/>
              <w:spacing w:before="100" w:after="100"/>
              <w:rPr>
                <w:rFonts w:ascii="Calibri" w:hAnsi="Calibri" w:cs="Arial"/>
                <w:sz w:val="20"/>
              </w:rPr>
            </w:pPr>
            <w:r w:rsidRPr="00081DC8">
              <w:rPr>
                <w:rFonts w:ascii="Calibri" w:hAnsi="Calibri" w:cs="Arial"/>
                <w:b/>
                <w:sz w:val="22"/>
                <w:szCs w:val="22"/>
              </w:rPr>
              <w:t xml:space="preserve">Počet měsíců: </w:t>
            </w:r>
            <w:r w:rsidRPr="00081DC8">
              <w:rPr>
                <w:rFonts w:ascii="Calibri" w:hAnsi="Calibri" w:cs="Arial"/>
                <w:bCs/>
                <w:sz w:val="22"/>
                <w:szCs w:val="22"/>
              </w:rPr>
              <w:t>24 měsíců</w:t>
            </w:r>
          </w:p>
        </w:tc>
      </w:tr>
      <w:tr w:rsidR="008624A3" w:rsidRPr="00542C82" w14:paraId="3283A800" w14:textId="77777777" w:rsidTr="00131164">
        <w:tc>
          <w:tcPr>
            <w:tcW w:w="3828" w:type="dxa"/>
            <w:vAlign w:val="center"/>
          </w:tcPr>
          <w:p w14:paraId="5A1BED9F" w14:textId="77777777" w:rsidR="008624A3" w:rsidRPr="00542C82" w:rsidRDefault="008624A3" w:rsidP="00131164">
            <w:pPr>
              <w:suppressAutoHyphens/>
              <w:spacing w:before="100" w:after="100"/>
              <w:rPr>
                <w:rFonts w:ascii="Calibri" w:hAnsi="Calibri"/>
                <w:b/>
                <w:spacing w:val="-2"/>
                <w:sz w:val="22"/>
                <w:szCs w:val="22"/>
              </w:rPr>
            </w:pPr>
            <w:r w:rsidRPr="00542C82">
              <w:rPr>
                <w:rFonts w:ascii="Calibri" w:hAnsi="Calibri"/>
                <w:b/>
                <w:spacing w:val="-2"/>
                <w:sz w:val="22"/>
                <w:szCs w:val="22"/>
              </w:rPr>
              <w:t>Rozpočet projektu</w:t>
            </w:r>
          </w:p>
          <w:p w14:paraId="7C77DB47" w14:textId="77777777" w:rsidR="008624A3" w:rsidRPr="00542C82" w:rsidRDefault="008624A3" w:rsidP="00131164">
            <w:pPr>
              <w:suppressAutoHyphens/>
              <w:spacing w:before="100" w:after="100"/>
              <w:rPr>
                <w:rFonts w:ascii="Calibri" w:hAnsi="Calibri"/>
                <w:b/>
                <w:spacing w:val="-2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D</w:t>
            </w:r>
            <w:r w:rsidRPr="00542C82">
              <w:rPr>
                <w:rFonts w:ascii="Calibri" w:hAnsi="Calibri"/>
                <w:sz w:val="18"/>
                <w:szCs w:val="18"/>
              </w:rPr>
              <w:t>oložte přílohou č. 2, Rozpočet</w:t>
            </w:r>
            <w:r>
              <w:rPr>
                <w:rFonts w:ascii="Calibri" w:hAnsi="Calibri"/>
                <w:sz w:val="18"/>
                <w:szCs w:val="18"/>
              </w:rPr>
              <w:t>.</w:t>
            </w:r>
          </w:p>
        </w:tc>
        <w:tc>
          <w:tcPr>
            <w:tcW w:w="11022" w:type="dxa"/>
          </w:tcPr>
          <w:p w14:paraId="1D242FED" w14:textId="77777777" w:rsidR="008624A3" w:rsidRPr="00367D59" w:rsidRDefault="008624A3" w:rsidP="002202DC">
            <w:pPr>
              <w:suppressAutoHyphens/>
              <w:spacing w:before="100" w:after="100" w:line="0" w:lineRule="atLeast"/>
              <w:rPr>
                <w:rFonts w:ascii="Calibri" w:hAnsi="Calibri" w:cs="Arial"/>
                <w:b/>
                <w:sz w:val="22"/>
                <w:szCs w:val="22"/>
              </w:rPr>
            </w:pPr>
            <w:r w:rsidRPr="00081DC8">
              <w:rPr>
                <w:rFonts w:ascii="Calibri" w:hAnsi="Calibri" w:cs="Arial"/>
                <w:b/>
                <w:sz w:val="22"/>
                <w:szCs w:val="22"/>
              </w:rPr>
              <w:t xml:space="preserve">Požadovaná </w:t>
            </w:r>
            <w:proofErr w:type="gramStart"/>
            <w:r w:rsidRPr="00081DC8">
              <w:rPr>
                <w:rFonts w:ascii="Calibri" w:hAnsi="Calibri" w:cs="Arial"/>
                <w:b/>
                <w:sz w:val="22"/>
                <w:szCs w:val="22"/>
              </w:rPr>
              <w:t xml:space="preserve">částka: </w:t>
            </w:r>
            <w:r w:rsidRPr="00081DC8">
              <w:rPr>
                <w:rFonts w:ascii="Calibri" w:hAnsi="Calibri" w:cs="Arial"/>
                <w:sz w:val="22"/>
                <w:szCs w:val="22"/>
              </w:rPr>
              <w:t xml:space="preserve"> </w:t>
            </w:r>
            <w:r w:rsidRPr="00367D59">
              <w:rPr>
                <w:rFonts w:ascii="Calibri" w:hAnsi="Calibri" w:cs="Arial"/>
                <w:b/>
                <w:sz w:val="22"/>
                <w:szCs w:val="22"/>
              </w:rPr>
              <w:t>650</w:t>
            </w:r>
            <w:proofErr w:type="gramEnd"/>
            <w:r w:rsidRPr="00367D59">
              <w:rPr>
                <w:rFonts w:ascii="Calibri" w:hAnsi="Calibri" w:cs="Arial"/>
                <w:b/>
                <w:sz w:val="22"/>
                <w:szCs w:val="22"/>
              </w:rPr>
              <w:t> 000 Kč</w:t>
            </w:r>
          </w:p>
          <w:p w14:paraId="104F57C4" w14:textId="77777777" w:rsidR="008624A3" w:rsidRPr="00081DC8" w:rsidRDefault="008624A3" w:rsidP="002202DC">
            <w:pPr>
              <w:suppressAutoHyphens/>
              <w:spacing w:before="100" w:after="100" w:line="0" w:lineRule="atLeast"/>
              <w:rPr>
                <w:rFonts w:ascii="Calibri" w:hAnsi="Calibri" w:cs="Arial"/>
                <w:sz w:val="22"/>
                <w:szCs w:val="22"/>
              </w:rPr>
            </w:pPr>
            <w:r w:rsidRPr="00081DC8">
              <w:rPr>
                <w:rFonts w:ascii="Calibri" w:hAnsi="Calibri" w:cs="Arial"/>
                <w:b/>
                <w:sz w:val="22"/>
                <w:szCs w:val="22"/>
              </w:rPr>
              <w:t>Celková částka (včetně kofinancování</w:t>
            </w:r>
            <w:proofErr w:type="gramStart"/>
            <w:r w:rsidRPr="00081DC8">
              <w:rPr>
                <w:rFonts w:ascii="Calibri" w:hAnsi="Calibri" w:cs="Arial"/>
                <w:b/>
                <w:sz w:val="22"/>
                <w:szCs w:val="22"/>
              </w:rPr>
              <w:t xml:space="preserve">): </w:t>
            </w:r>
            <w:r w:rsidRPr="00081DC8">
              <w:rPr>
                <w:rFonts w:ascii="Calibri" w:hAnsi="Calibri" w:cs="Arial"/>
                <w:sz w:val="22"/>
                <w:szCs w:val="22"/>
              </w:rPr>
              <w:t xml:space="preserve">  </w:t>
            </w:r>
            <w:proofErr w:type="gramEnd"/>
            <w:r w:rsidRPr="00081DC8">
              <w:rPr>
                <w:rFonts w:ascii="Calibri" w:hAnsi="Calibri" w:cs="Arial"/>
                <w:sz w:val="22"/>
                <w:szCs w:val="22"/>
              </w:rPr>
              <w:t>1 300</w:t>
            </w:r>
            <w:r>
              <w:rPr>
                <w:rFonts w:ascii="Calibri" w:hAnsi="Calibri" w:cs="Arial"/>
                <w:sz w:val="22"/>
                <w:szCs w:val="22"/>
              </w:rPr>
              <w:t> </w:t>
            </w:r>
            <w:r w:rsidRPr="00081DC8">
              <w:rPr>
                <w:rFonts w:ascii="Calibri" w:hAnsi="Calibri" w:cs="Arial"/>
                <w:sz w:val="22"/>
                <w:szCs w:val="22"/>
              </w:rPr>
              <w:t>000</w:t>
            </w:r>
            <w:r>
              <w:rPr>
                <w:rFonts w:ascii="Calibri" w:hAnsi="Calibri" w:cs="Arial"/>
                <w:sz w:val="22"/>
                <w:szCs w:val="22"/>
              </w:rPr>
              <w:t xml:space="preserve"> Kč</w:t>
            </w:r>
          </w:p>
          <w:p w14:paraId="4EE6A450" w14:textId="77777777" w:rsidR="008624A3" w:rsidRPr="00081DC8" w:rsidRDefault="008624A3" w:rsidP="002202DC">
            <w:pPr>
              <w:suppressAutoHyphens/>
              <w:spacing w:before="100" w:after="100" w:line="0" w:lineRule="atLeast"/>
              <w:rPr>
                <w:rFonts w:ascii="Calibri" w:hAnsi="Calibri" w:cs="Arial"/>
                <w:sz w:val="22"/>
                <w:szCs w:val="22"/>
              </w:rPr>
            </w:pPr>
            <w:r w:rsidRPr="00081DC8">
              <w:rPr>
                <w:rFonts w:ascii="Calibri" w:hAnsi="Calibri" w:cs="Arial"/>
                <w:b/>
                <w:bCs/>
                <w:sz w:val="22"/>
                <w:szCs w:val="22"/>
              </w:rPr>
              <w:t xml:space="preserve">Projekt je z hlediska zdrojů rozdělen na 2 části, za které </w:t>
            </w:r>
            <w:r w:rsidRPr="00081DC8">
              <w:rPr>
                <w:rFonts w:ascii="Calibri" w:hAnsi="Calibri" w:cs="Arial"/>
                <w:b/>
                <w:bCs/>
                <w:sz w:val="22"/>
                <w:szCs w:val="22"/>
                <w:u w:val="single"/>
              </w:rPr>
              <w:t xml:space="preserve">zodpovídá a vyúčtovává každá z institucí samostatně </w:t>
            </w:r>
            <w:r w:rsidRPr="00081DC8">
              <w:rPr>
                <w:rFonts w:ascii="Calibri" w:hAnsi="Calibri" w:cs="Arial"/>
                <w:b/>
                <w:bCs/>
                <w:sz w:val="22"/>
                <w:szCs w:val="22"/>
              </w:rPr>
              <w:t>s ohledem na zdroj financování/donora.</w:t>
            </w:r>
            <w:r w:rsidRPr="00081DC8">
              <w:rPr>
                <w:rFonts w:ascii="Calibri" w:hAnsi="Calibri" w:cs="Arial"/>
                <w:sz w:val="22"/>
                <w:szCs w:val="22"/>
              </w:rPr>
              <w:t xml:space="preserve"> Každá z těchto dvou částí je tedy účetně vedena samostatně:</w:t>
            </w:r>
          </w:p>
          <w:p w14:paraId="013A6E0D" w14:textId="77777777" w:rsidR="008624A3" w:rsidRPr="00081DC8" w:rsidRDefault="008624A3" w:rsidP="00FE4A46">
            <w:pPr>
              <w:numPr>
                <w:ilvl w:val="0"/>
                <w:numId w:val="24"/>
              </w:numPr>
              <w:suppressAutoHyphens/>
              <w:spacing w:before="100" w:after="100" w:line="0" w:lineRule="atLeast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081DC8">
              <w:rPr>
                <w:rFonts w:ascii="Calibri" w:hAnsi="Calibri" w:cs="Arial"/>
                <w:sz w:val="22"/>
                <w:szCs w:val="22"/>
              </w:rPr>
              <w:t>Projektová část VFN: celkem 650</w:t>
            </w:r>
            <w:r>
              <w:rPr>
                <w:rFonts w:ascii="Calibri" w:hAnsi="Calibri" w:cs="Arial"/>
                <w:sz w:val="22"/>
                <w:szCs w:val="22"/>
              </w:rPr>
              <w:t> </w:t>
            </w:r>
            <w:r w:rsidRPr="00081DC8">
              <w:rPr>
                <w:rFonts w:ascii="Calibri" w:hAnsi="Calibri" w:cs="Arial"/>
                <w:sz w:val="22"/>
                <w:szCs w:val="22"/>
              </w:rPr>
              <w:t>000</w:t>
            </w:r>
            <w:r>
              <w:rPr>
                <w:rFonts w:ascii="Calibri" w:hAnsi="Calibri" w:cs="Arial"/>
                <w:sz w:val="22"/>
                <w:szCs w:val="22"/>
              </w:rPr>
              <w:t xml:space="preserve"> Kč</w:t>
            </w:r>
            <w:r w:rsidRPr="00081DC8">
              <w:rPr>
                <w:rFonts w:ascii="Calibri" w:hAnsi="Calibri" w:cs="Arial"/>
                <w:sz w:val="22"/>
                <w:szCs w:val="22"/>
              </w:rPr>
              <w:t xml:space="preserve"> (zdroj: Nadace </w:t>
            </w:r>
            <w:proofErr w:type="spellStart"/>
            <w:r w:rsidRPr="00081DC8">
              <w:rPr>
                <w:rFonts w:ascii="Calibri" w:hAnsi="Calibri" w:cs="Arial"/>
                <w:sz w:val="22"/>
                <w:szCs w:val="22"/>
              </w:rPr>
              <w:t>Sirius</w:t>
            </w:r>
            <w:proofErr w:type="spellEnd"/>
            <w:r w:rsidRPr="00081DC8">
              <w:rPr>
                <w:rFonts w:ascii="Calibri" w:hAnsi="Calibri" w:cs="Arial"/>
                <w:sz w:val="22"/>
                <w:szCs w:val="22"/>
              </w:rPr>
              <w:t>)</w:t>
            </w:r>
          </w:p>
          <w:p w14:paraId="399CAC29" w14:textId="77777777" w:rsidR="008624A3" w:rsidRPr="00081DC8" w:rsidRDefault="008624A3" w:rsidP="00FE4A46">
            <w:pPr>
              <w:numPr>
                <w:ilvl w:val="0"/>
                <w:numId w:val="24"/>
              </w:numPr>
              <w:suppressAutoHyphens/>
              <w:spacing w:before="100" w:after="100" w:line="0" w:lineRule="atLeast"/>
              <w:jc w:val="left"/>
              <w:rPr>
                <w:rFonts w:ascii="Calibri" w:hAnsi="Calibri" w:cs="Arial"/>
                <w:sz w:val="22"/>
                <w:szCs w:val="22"/>
              </w:rPr>
            </w:pPr>
            <w:r w:rsidRPr="00081DC8">
              <w:rPr>
                <w:rFonts w:ascii="Calibri" w:hAnsi="Calibri" w:cs="Arial"/>
                <w:sz w:val="22"/>
                <w:szCs w:val="22"/>
              </w:rPr>
              <w:t>Projektová část 1.</w:t>
            </w:r>
            <w:r>
              <w:rPr>
                <w:rFonts w:ascii="Calibri" w:hAnsi="Calibri" w:cs="Arial"/>
                <w:sz w:val="22"/>
                <w:szCs w:val="22"/>
              </w:rPr>
              <w:t xml:space="preserve"> </w:t>
            </w:r>
            <w:r w:rsidRPr="00081DC8">
              <w:rPr>
                <w:rFonts w:ascii="Calibri" w:hAnsi="Calibri" w:cs="Arial"/>
                <w:sz w:val="22"/>
                <w:szCs w:val="22"/>
              </w:rPr>
              <w:t>LF UK: celkem 650</w:t>
            </w:r>
            <w:r>
              <w:rPr>
                <w:rFonts w:ascii="Calibri" w:hAnsi="Calibri" w:cs="Arial"/>
                <w:sz w:val="22"/>
                <w:szCs w:val="22"/>
              </w:rPr>
              <w:t> </w:t>
            </w:r>
            <w:r w:rsidRPr="00081DC8">
              <w:rPr>
                <w:rFonts w:ascii="Calibri" w:hAnsi="Calibri" w:cs="Arial"/>
                <w:sz w:val="22"/>
                <w:szCs w:val="22"/>
              </w:rPr>
              <w:t>000</w:t>
            </w:r>
            <w:r>
              <w:rPr>
                <w:rFonts w:ascii="Calibri" w:hAnsi="Calibri" w:cs="Arial"/>
                <w:sz w:val="22"/>
                <w:szCs w:val="22"/>
              </w:rPr>
              <w:t xml:space="preserve"> Kč</w:t>
            </w:r>
            <w:r w:rsidRPr="00081DC8">
              <w:rPr>
                <w:rFonts w:ascii="Calibri" w:hAnsi="Calibri" w:cs="Arial"/>
                <w:sz w:val="22"/>
                <w:szCs w:val="22"/>
              </w:rPr>
              <w:t xml:space="preserve"> (zdroj: PROGRES Q06 a Norské fondy, projekt prevence)</w:t>
            </w:r>
          </w:p>
          <w:p w14:paraId="4A8566A7" w14:textId="77777777" w:rsidR="008624A3" w:rsidRPr="00081DC8" w:rsidRDefault="008624A3" w:rsidP="002202DC">
            <w:pPr>
              <w:suppressAutoHyphens/>
              <w:spacing w:before="100" w:after="100" w:line="0" w:lineRule="atLeast"/>
              <w:rPr>
                <w:rFonts w:ascii="Calibri" w:hAnsi="Calibri" w:cs="Arial"/>
                <w:sz w:val="22"/>
                <w:szCs w:val="22"/>
              </w:rPr>
            </w:pPr>
            <w:r w:rsidRPr="00081DC8">
              <w:rPr>
                <w:rFonts w:ascii="Calibri" w:hAnsi="Calibri" w:cs="Arial"/>
                <w:sz w:val="22"/>
                <w:szCs w:val="22"/>
              </w:rPr>
              <w:t xml:space="preserve">Projekt je tedy financován a vyúčtován samostatně v těchto dvou částech, ale v rámci realizace budou obě tyto linie vzájemně spolupracovat a budou úzce provázány. </w:t>
            </w:r>
          </w:p>
          <w:p w14:paraId="7ABFFE17" w14:textId="77777777" w:rsidR="008624A3" w:rsidRPr="00542C82" w:rsidRDefault="008624A3" w:rsidP="00131164">
            <w:pPr>
              <w:suppressAutoHyphens/>
              <w:spacing w:before="100" w:after="100"/>
              <w:rPr>
                <w:rFonts w:ascii="Calibri" w:hAnsi="Calibri" w:cs="Arial"/>
                <w:sz w:val="20"/>
              </w:rPr>
            </w:pPr>
          </w:p>
        </w:tc>
      </w:tr>
    </w:tbl>
    <w:p w14:paraId="7FD0D459" w14:textId="77777777" w:rsidR="008624A3" w:rsidRPr="00542C82" w:rsidRDefault="008624A3" w:rsidP="00FE4A46">
      <w:pPr>
        <w:pStyle w:val="Nadpis2"/>
        <w:numPr>
          <w:ilvl w:val="0"/>
          <w:numId w:val="18"/>
        </w:numPr>
        <w:spacing w:line="240" w:lineRule="auto"/>
        <w:jc w:val="left"/>
        <w:rPr>
          <w:rFonts w:ascii="Calibri" w:hAnsi="Calibri"/>
          <w:sz w:val="22"/>
          <w:szCs w:val="22"/>
        </w:rPr>
      </w:pPr>
      <w:r w:rsidRPr="00542C82">
        <w:rPr>
          <w:rFonts w:ascii="Calibri" w:hAnsi="Calibri"/>
          <w:sz w:val="22"/>
          <w:szCs w:val="22"/>
        </w:rPr>
        <w:lastRenderedPageBreak/>
        <w:t>CÍLE PROJEKTU A CÍLOVÁ SKUPINA</w:t>
      </w:r>
    </w:p>
    <w:tbl>
      <w:tblPr>
        <w:tblpPr w:leftFromText="141" w:rightFromText="141" w:vertAnchor="text" w:horzAnchor="margin" w:tblpY="180"/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7"/>
        <w:gridCol w:w="6165"/>
        <w:gridCol w:w="7938"/>
      </w:tblGrid>
      <w:tr w:rsidR="002202DC" w:rsidRPr="00542C82" w14:paraId="068F9597" w14:textId="77777777" w:rsidTr="002F473B">
        <w:trPr>
          <w:trHeight w:val="454"/>
        </w:trPr>
        <w:tc>
          <w:tcPr>
            <w:tcW w:w="747" w:type="dxa"/>
            <w:vAlign w:val="center"/>
          </w:tcPr>
          <w:p w14:paraId="096F5E0F" w14:textId="77777777" w:rsidR="002202DC" w:rsidRPr="009D3AFB" w:rsidRDefault="002202DC" w:rsidP="002202DC">
            <w:pPr>
              <w:spacing w:line="0" w:lineRule="atLeast"/>
              <w:rPr>
                <w:rFonts w:ascii="Calibri" w:hAnsi="Calibri" w:cs="Arial"/>
                <w:b/>
                <w:sz w:val="22"/>
                <w:szCs w:val="22"/>
              </w:rPr>
            </w:pPr>
            <w:r w:rsidRPr="009D3AFB">
              <w:rPr>
                <w:rFonts w:ascii="Calibri" w:hAnsi="Calibri" w:cs="Arial"/>
                <w:b/>
                <w:sz w:val="22"/>
                <w:szCs w:val="22"/>
              </w:rPr>
              <w:t>Číslo</w:t>
            </w:r>
          </w:p>
        </w:tc>
        <w:tc>
          <w:tcPr>
            <w:tcW w:w="6165" w:type="dxa"/>
            <w:shd w:val="clear" w:color="auto" w:fill="auto"/>
            <w:vAlign w:val="center"/>
          </w:tcPr>
          <w:p w14:paraId="10782584" w14:textId="77777777" w:rsidR="002202DC" w:rsidRPr="009D3AFB" w:rsidRDefault="002202DC" w:rsidP="002202DC">
            <w:pPr>
              <w:spacing w:line="0" w:lineRule="atLeast"/>
              <w:rPr>
                <w:rFonts w:ascii="Calibri" w:hAnsi="Calibri" w:cs="Arial"/>
                <w:b/>
                <w:sz w:val="22"/>
                <w:szCs w:val="22"/>
              </w:rPr>
            </w:pPr>
            <w:r w:rsidRPr="009D3AFB">
              <w:rPr>
                <w:rFonts w:ascii="Calibri" w:hAnsi="Calibri" w:cs="Arial"/>
                <w:b/>
                <w:sz w:val="22"/>
                <w:szCs w:val="22"/>
              </w:rPr>
              <w:t>Cíl projektu</w:t>
            </w:r>
          </w:p>
        </w:tc>
        <w:tc>
          <w:tcPr>
            <w:tcW w:w="7938" w:type="dxa"/>
            <w:shd w:val="clear" w:color="auto" w:fill="auto"/>
            <w:vAlign w:val="center"/>
          </w:tcPr>
          <w:p w14:paraId="6C43F80A" w14:textId="77777777" w:rsidR="002202DC" w:rsidRPr="009D3AFB" w:rsidRDefault="002202DC" w:rsidP="002202DC">
            <w:pPr>
              <w:spacing w:line="0" w:lineRule="atLeast"/>
              <w:rPr>
                <w:rFonts w:ascii="Calibri" w:hAnsi="Calibri" w:cs="Arial"/>
                <w:b/>
                <w:sz w:val="22"/>
                <w:szCs w:val="22"/>
              </w:rPr>
            </w:pPr>
            <w:r w:rsidRPr="009D3AFB">
              <w:rPr>
                <w:rFonts w:ascii="Calibri" w:hAnsi="Calibri" w:cs="Arial"/>
                <w:b/>
                <w:sz w:val="22"/>
                <w:szCs w:val="22"/>
              </w:rPr>
              <w:t>Kritéria úspěšnosti a měření</w:t>
            </w:r>
            <w:r>
              <w:rPr>
                <w:rFonts w:ascii="Calibri" w:hAnsi="Calibri" w:cs="Arial"/>
                <w:b/>
                <w:sz w:val="22"/>
                <w:szCs w:val="22"/>
              </w:rPr>
              <w:t xml:space="preserve"> cíle</w:t>
            </w:r>
          </w:p>
        </w:tc>
      </w:tr>
      <w:tr w:rsidR="002202DC" w:rsidRPr="00542C82" w14:paraId="13D4085F" w14:textId="77777777" w:rsidTr="002F473B">
        <w:trPr>
          <w:trHeight w:val="454"/>
        </w:trPr>
        <w:tc>
          <w:tcPr>
            <w:tcW w:w="747" w:type="dxa"/>
            <w:vAlign w:val="center"/>
          </w:tcPr>
          <w:p w14:paraId="4D6A825E" w14:textId="77777777" w:rsidR="002202DC" w:rsidRPr="00542C82" w:rsidRDefault="002202DC" w:rsidP="002202DC">
            <w:pPr>
              <w:spacing w:line="0" w:lineRule="atLeast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542C82">
              <w:rPr>
                <w:rFonts w:ascii="Calibri" w:hAnsi="Calibri" w:cs="Arial"/>
                <w:b/>
                <w:sz w:val="22"/>
                <w:szCs w:val="22"/>
              </w:rPr>
              <w:t>C1</w:t>
            </w:r>
          </w:p>
        </w:tc>
        <w:tc>
          <w:tcPr>
            <w:tcW w:w="6165" w:type="dxa"/>
            <w:shd w:val="clear" w:color="auto" w:fill="auto"/>
          </w:tcPr>
          <w:p w14:paraId="0A18390D" w14:textId="77777777" w:rsidR="002202DC" w:rsidRPr="00081DC8" w:rsidRDefault="002202DC" w:rsidP="00FE4A46">
            <w:pPr>
              <w:numPr>
                <w:ilvl w:val="0"/>
                <w:numId w:val="26"/>
              </w:numPr>
              <w:spacing w:line="0" w:lineRule="atLeast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081DC8">
              <w:rPr>
                <w:rFonts w:ascii="Calibri" w:hAnsi="Calibri" w:cs="Calibri"/>
                <w:sz w:val="22"/>
                <w:szCs w:val="22"/>
              </w:rPr>
              <w:t xml:space="preserve">Vytvořit on-line kurz (Produkt A) pro krátkou intervenci na platformě </w:t>
            </w:r>
            <w:proofErr w:type="spellStart"/>
            <w:r w:rsidRPr="00081DC8">
              <w:rPr>
                <w:rFonts w:ascii="Calibri" w:hAnsi="Calibri" w:cs="Calibri"/>
                <w:sz w:val="22"/>
                <w:szCs w:val="22"/>
              </w:rPr>
              <w:t>Moodle</w:t>
            </w:r>
            <w:proofErr w:type="spellEnd"/>
            <w:r w:rsidRPr="00081DC8">
              <w:rPr>
                <w:rFonts w:ascii="Calibri" w:hAnsi="Calibri" w:cs="Calibri"/>
                <w:sz w:val="22"/>
                <w:szCs w:val="22"/>
              </w:rPr>
              <w:t xml:space="preserve"> vycházející z metodiky WHO (Světová zdravotnická organizace) a zacílený na lékaře-gynekology.</w:t>
            </w:r>
          </w:p>
          <w:p w14:paraId="5E516696" w14:textId="77777777" w:rsidR="002202DC" w:rsidRPr="00081DC8" w:rsidRDefault="002202DC" w:rsidP="002202DC">
            <w:pPr>
              <w:spacing w:line="0" w:lineRule="atLeast"/>
              <w:ind w:left="720"/>
              <w:rPr>
                <w:rFonts w:ascii="Calibri" w:hAnsi="Calibri" w:cs="Calibri"/>
                <w:sz w:val="22"/>
                <w:szCs w:val="22"/>
              </w:rPr>
            </w:pPr>
          </w:p>
          <w:p w14:paraId="73D9718A" w14:textId="77777777" w:rsidR="002202DC" w:rsidRPr="00081DC8" w:rsidRDefault="002202DC" w:rsidP="00FE4A46">
            <w:pPr>
              <w:numPr>
                <w:ilvl w:val="0"/>
                <w:numId w:val="26"/>
              </w:numPr>
              <w:spacing w:line="0" w:lineRule="atLeast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081DC8">
              <w:rPr>
                <w:rFonts w:ascii="Calibri" w:hAnsi="Calibri" w:cs="Calibri"/>
                <w:sz w:val="22"/>
                <w:szCs w:val="22"/>
              </w:rPr>
              <w:t xml:space="preserve">Vytvořit on-line kurz (Produkt B) pro krátkou intervenci na platformě </w:t>
            </w:r>
            <w:proofErr w:type="spellStart"/>
            <w:r w:rsidRPr="00081DC8">
              <w:rPr>
                <w:rFonts w:ascii="Calibri" w:hAnsi="Calibri" w:cs="Calibri"/>
                <w:sz w:val="22"/>
                <w:szCs w:val="22"/>
              </w:rPr>
              <w:t>Moodle</w:t>
            </w:r>
            <w:proofErr w:type="spellEnd"/>
            <w:r w:rsidRPr="00081DC8">
              <w:rPr>
                <w:rFonts w:ascii="Calibri" w:hAnsi="Calibri" w:cs="Calibri"/>
                <w:sz w:val="22"/>
                <w:szCs w:val="22"/>
              </w:rPr>
              <w:t xml:space="preserve"> vycházející z metodiky WHO a zacílený na gynekologické sestry.</w:t>
            </w:r>
          </w:p>
          <w:p w14:paraId="77E5AE4B" w14:textId="77777777" w:rsidR="002202DC" w:rsidRPr="00542C82" w:rsidRDefault="002202DC" w:rsidP="002202DC">
            <w:pPr>
              <w:spacing w:line="0" w:lineRule="atLeast"/>
              <w:rPr>
                <w:rFonts w:ascii="Calibri" w:hAnsi="Calibri"/>
              </w:rPr>
            </w:pPr>
          </w:p>
        </w:tc>
        <w:tc>
          <w:tcPr>
            <w:tcW w:w="7938" w:type="dxa"/>
            <w:shd w:val="clear" w:color="auto" w:fill="auto"/>
          </w:tcPr>
          <w:p w14:paraId="415C7A7E" w14:textId="77777777" w:rsidR="002202DC" w:rsidRPr="00081DC8" w:rsidRDefault="002202DC" w:rsidP="002202DC">
            <w:pPr>
              <w:spacing w:line="0" w:lineRule="atLeast"/>
              <w:rPr>
                <w:rFonts w:ascii="Calibri" w:hAnsi="Calibri"/>
                <w:sz w:val="22"/>
                <w:szCs w:val="22"/>
              </w:rPr>
            </w:pPr>
            <w:r w:rsidRPr="00081DC8">
              <w:rPr>
                <w:rFonts w:ascii="Calibri" w:hAnsi="Calibri"/>
                <w:sz w:val="22"/>
                <w:szCs w:val="22"/>
              </w:rPr>
              <w:t xml:space="preserve">Komplexní on-line kurz využívající virtuálního tutora, který je technicky a programově odladěný a pilotně ověření na vzorku cílové skupiny a vyhodnocený a upravený dle výsledku </w:t>
            </w:r>
            <w:r>
              <w:rPr>
                <w:rFonts w:ascii="Calibri" w:hAnsi="Calibri"/>
                <w:sz w:val="22"/>
                <w:szCs w:val="22"/>
              </w:rPr>
              <w:t>evaluační</w:t>
            </w:r>
            <w:r w:rsidRPr="00081DC8">
              <w:rPr>
                <w:rFonts w:ascii="Calibri" w:hAnsi="Calibri"/>
                <w:sz w:val="22"/>
                <w:szCs w:val="22"/>
              </w:rPr>
              <w:t xml:space="preserve"> studie. </w:t>
            </w:r>
          </w:p>
        </w:tc>
      </w:tr>
      <w:tr w:rsidR="002202DC" w:rsidRPr="00542C82" w14:paraId="57BF75AB" w14:textId="77777777" w:rsidTr="002F473B">
        <w:trPr>
          <w:trHeight w:val="454"/>
        </w:trPr>
        <w:tc>
          <w:tcPr>
            <w:tcW w:w="747" w:type="dxa"/>
            <w:vAlign w:val="center"/>
          </w:tcPr>
          <w:p w14:paraId="4851DAC2" w14:textId="77777777" w:rsidR="002202DC" w:rsidRPr="00542C82" w:rsidRDefault="002202DC" w:rsidP="002202DC">
            <w:pPr>
              <w:spacing w:line="0" w:lineRule="atLeast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542C82">
              <w:rPr>
                <w:rFonts w:ascii="Calibri" w:hAnsi="Calibri" w:cs="Arial"/>
                <w:b/>
                <w:sz w:val="22"/>
                <w:szCs w:val="22"/>
              </w:rPr>
              <w:t>C2</w:t>
            </w:r>
          </w:p>
        </w:tc>
        <w:tc>
          <w:tcPr>
            <w:tcW w:w="6165" w:type="dxa"/>
            <w:shd w:val="clear" w:color="auto" w:fill="auto"/>
          </w:tcPr>
          <w:p w14:paraId="074231CD" w14:textId="77777777" w:rsidR="002202DC" w:rsidRPr="000D5838" w:rsidRDefault="002202DC" w:rsidP="00FE4A46">
            <w:pPr>
              <w:pStyle w:val="Textkomente"/>
              <w:numPr>
                <w:ilvl w:val="0"/>
                <w:numId w:val="27"/>
              </w:numPr>
              <w:spacing w:line="0" w:lineRule="atLeast"/>
              <w:jc w:val="left"/>
              <w:rPr>
                <w:rFonts w:ascii="Calibri" w:hAnsi="Calibri" w:cs="Calibri"/>
                <w:sz w:val="22"/>
                <w:szCs w:val="22"/>
                <w:lang w:eastAsia="cs-CZ"/>
              </w:rPr>
            </w:pPr>
            <w:r w:rsidRPr="000D5838">
              <w:rPr>
                <w:rFonts w:ascii="Calibri" w:hAnsi="Calibri" w:cs="Calibri"/>
                <w:sz w:val="22"/>
                <w:szCs w:val="22"/>
                <w:lang w:eastAsia="cs-CZ"/>
              </w:rPr>
              <w:t xml:space="preserve">Vytvořit on-line kurz pro krátkou intervenci na platformě </w:t>
            </w:r>
            <w:proofErr w:type="spellStart"/>
            <w:r w:rsidRPr="000D5838">
              <w:rPr>
                <w:rFonts w:ascii="Calibri" w:hAnsi="Calibri" w:cs="Calibri"/>
                <w:sz w:val="22"/>
                <w:szCs w:val="22"/>
                <w:lang w:eastAsia="cs-CZ"/>
              </w:rPr>
              <w:t>Moodle</w:t>
            </w:r>
            <w:proofErr w:type="spellEnd"/>
            <w:r w:rsidRPr="000D5838">
              <w:rPr>
                <w:rFonts w:ascii="Calibri" w:hAnsi="Calibri" w:cs="Calibri"/>
                <w:sz w:val="22"/>
                <w:szCs w:val="22"/>
                <w:lang w:eastAsia="cs-CZ"/>
              </w:rPr>
              <w:t xml:space="preserve"> vycházející z metodiky MPDL (Praktický manuál pro dětské a dorostové lékaře postavený na metodě </w:t>
            </w:r>
            <w:proofErr w:type="gramStart"/>
            <w:r w:rsidRPr="000D5838">
              <w:rPr>
                <w:rFonts w:ascii="Calibri" w:hAnsi="Calibri" w:cs="Calibri"/>
                <w:sz w:val="22"/>
                <w:szCs w:val="22"/>
                <w:lang w:eastAsia="cs-CZ"/>
              </w:rPr>
              <w:t>CRAFT - adaptace</w:t>
            </w:r>
            <w:proofErr w:type="gramEnd"/>
            <w:r w:rsidRPr="000D5838">
              <w:rPr>
                <w:rFonts w:ascii="Calibri" w:hAnsi="Calibri" w:cs="Calibri"/>
                <w:sz w:val="22"/>
                <w:szCs w:val="22"/>
                <w:lang w:eastAsia="cs-CZ"/>
              </w:rPr>
              <w:t xml:space="preserve"> ve třetím vydání) a zacílený na dětské a dorostové lékaře.</w:t>
            </w:r>
          </w:p>
          <w:p w14:paraId="117D397A" w14:textId="77777777" w:rsidR="002202DC" w:rsidRPr="000D5838" w:rsidRDefault="002202DC" w:rsidP="002202DC">
            <w:pPr>
              <w:pStyle w:val="Textkomente"/>
              <w:spacing w:line="0" w:lineRule="atLeast"/>
              <w:ind w:left="720"/>
              <w:rPr>
                <w:rFonts w:ascii="Calibri" w:hAnsi="Calibri" w:cs="Calibri"/>
                <w:sz w:val="22"/>
                <w:szCs w:val="22"/>
                <w:lang w:eastAsia="cs-CZ"/>
              </w:rPr>
            </w:pPr>
          </w:p>
          <w:p w14:paraId="0C12B30C" w14:textId="77777777" w:rsidR="002202DC" w:rsidRPr="000D5838" w:rsidRDefault="002202DC" w:rsidP="00FE4A46">
            <w:pPr>
              <w:pStyle w:val="Textkomente"/>
              <w:numPr>
                <w:ilvl w:val="0"/>
                <w:numId w:val="27"/>
              </w:numPr>
              <w:spacing w:line="0" w:lineRule="atLeast"/>
              <w:jc w:val="left"/>
              <w:rPr>
                <w:rFonts w:ascii="Calibri" w:hAnsi="Calibri" w:cs="Calibri"/>
                <w:sz w:val="22"/>
                <w:szCs w:val="22"/>
                <w:lang w:eastAsia="cs-CZ"/>
              </w:rPr>
            </w:pPr>
            <w:r w:rsidRPr="000D5838">
              <w:rPr>
                <w:rFonts w:ascii="Calibri" w:hAnsi="Calibri" w:cs="Calibri"/>
                <w:sz w:val="22"/>
                <w:szCs w:val="22"/>
                <w:lang w:eastAsia="cs-CZ"/>
              </w:rPr>
              <w:t xml:space="preserve">Vytvořit on-line kurz pro krátkou intervenci na platformě </w:t>
            </w:r>
            <w:proofErr w:type="spellStart"/>
            <w:r w:rsidRPr="000D5838">
              <w:rPr>
                <w:rFonts w:ascii="Calibri" w:hAnsi="Calibri" w:cs="Calibri"/>
                <w:sz w:val="22"/>
                <w:szCs w:val="22"/>
                <w:lang w:eastAsia="cs-CZ"/>
              </w:rPr>
              <w:t>Moodle</w:t>
            </w:r>
            <w:proofErr w:type="spellEnd"/>
            <w:r w:rsidRPr="000D5838">
              <w:rPr>
                <w:rFonts w:ascii="Calibri" w:hAnsi="Calibri" w:cs="Calibri"/>
                <w:sz w:val="22"/>
                <w:szCs w:val="22"/>
                <w:lang w:eastAsia="cs-CZ"/>
              </w:rPr>
              <w:t xml:space="preserve"> vycházející z metodiky MPDL a zacílený na dětské a dorostové sestry.</w:t>
            </w:r>
          </w:p>
          <w:p w14:paraId="446B8FE7" w14:textId="77777777" w:rsidR="002202DC" w:rsidRPr="00542C82" w:rsidRDefault="002202DC" w:rsidP="002202DC">
            <w:pPr>
              <w:spacing w:line="0" w:lineRule="atLeast"/>
              <w:rPr>
                <w:rFonts w:ascii="Calibri" w:hAnsi="Calibri"/>
              </w:rPr>
            </w:pPr>
          </w:p>
        </w:tc>
        <w:tc>
          <w:tcPr>
            <w:tcW w:w="7938" w:type="dxa"/>
            <w:shd w:val="clear" w:color="auto" w:fill="auto"/>
          </w:tcPr>
          <w:p w14:paraId="6D7C61C3" w14:textId="77777777" w:rsidR="002202DC" w:rsidRPr="00081DC8" w:rsidRDefault="002202DC" w:rsidP="002202DC">
            <w:pPr>
              <w:spacing w:line="0" w:lineRule="atLeast"/>
              <w:rPr>
                <w:rFonts w:ascii="Calibri" w:hAnsi="Calibri"/>
                <w:sz w:val="22"/>
                <w:szCs w:val="22"/>
              </w:rPr>
            </w:pPr>
            <w:r w:rsidRPr="00081DC8">
              <w:rPr>
                <w:rFonts w:ascii="Calibri" w:hAnsi="Calibri"/>
                <w:sz w:val="22"/>
                <w:szCs w:val="22"/>
              </w:rPr>
              <w:t xml:space="preserve">Komplexní on-line kurz využívající virtuálního tutora, který je technicky a programově odladěný a pilotně ověření na vzorku cílové skupiny a vyhodnocený a upravený dle výsledku </w:t>
            </w:r>
            <w:r>
              <w:rPr>
                <w:rFonts w:ascii="Calibri" w:hAnsi="Calibri"/>
                <w:sz w:val="22"/>
                <w:szCs w:val="22"/>
              </w:rPr>
              <w:t>evaluační</w:t>
            </w:r>
            <w:r w:rsidRPr="00081DC8">
              <w:rPr>
                <w:rFonts w:ascii="Calibri" w:hAnsi="Calibri"/>
                <w:sz w:val="22"/>
                <w:szCs w:val="22"/>
              </w:rPr>
              <w:t xml:space="preserve"> studie.</w:t>
            </w:r>
          </w:p>
        </w:tc>
      </w:tr>
      <w:tr w:rsidR="002202DC" w:rsidRPr="00542C82" w14:paraId="27EE968A" w14:textId="77777777" w:rsidTr="002F473B">
        <w:trPr>
          <w:trHeight w:val="454"/>
        </w:trPr>
        <w:tc>
          <w:tcPr>
            <w:tcW w:w="747" w:type="dxa"/>
            <w:vAlign w:val="center"/>
          </w:tcPr>
          <w:p w14:paraId="6711F676" w14:textId="77777777" w:rsidR="002202DC" w:rsidRPr="00542C82" w:rsidRDefault="002202DC" w:rsidP="002202DC">
            <w:pPr>
              <w:spacing w:line="0" w:lineRule="atLeast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542C82">
              <w:rPr>
                <w:rFonts w:ascii="Calibri" w:hAnsi="Calibri" w:cs="Arial"/>
                <w:b/>
                <w:sz w:val="22"/>
                <w:szCs w:val="22"/>
              </w:rPr>
              <w:t>C3</w:t>
            </w:r>
          </w:p>
        </w:tc>
        <w:tc>
          <w:tcPr>
            <w:tcW w:w="6165" w:type="dxa"/>
            <w:shd w:val="clear" w:color="auto" w:fill="auto"/>
          </w:tcPr>
          <w:p w14:paraId="372908CD" w14:textId="77777777" w:rsidR="002202DC" w:rsidRPr="00A10DD0" w:rsidRDefault="002202DC" w:rsidP="00FE4A46">
            <w:pPr>
              <w:numPr>
                <w:ilvl w:val="0"/>
                <w:numId w:val="28"/>
              </w:numPr>
              <w:spacing w:line="0" w:lineRule="atLeast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A10DD0">
              <w:rPr>
                <w:rFonts w:ascii="Calibri" w:hAnsi="Calibri" w:cs="Calibri"/>
                <w:sz w:val="22"/>
                <w:szCs w:val="22"/>
              </w:rPr>
              <w:t>Vytvořit set doplňkových materiálů (</w:t>
            </w:r>
            <w:proofErr w:type="spellStart"/>
            <w:r w:rsidRPr="00A10DD0">
              <w:rPr>
                <w:rFonts w:ascii="Calibri" w:hAnsi="Calibri" w:cs="Calibri"/>
                <w:sz w:val="22"/>
                <w:szCs w:val="22"/>
              </w:rPr>
              <w:t>readings</w:t>
            </w:r>
            <w:proofErr w:type="spellEnd"/>
            <w:r w:rsidRPr="00A10DD0">
              <w:rPr>
                <w:rFonts w:ascii="Calibri" w:hAnsi="Calibri" w:cs="Calibri"/>
                <w:sz w:val="22"/>
                <w:szCs w:val="22"/>
              </w:rPr>
              <w:t>) pro tvorbu kurzu – pro všechny 4 modality</w:t>
            </w:r>
          </w:p>
          <w:p w14:paraId="3C436495" w14:textId="77777777" w:rsidR="002202DC" w:rsidRDefault="002202DC" w:rsidP="002202DC">
            <w:pPr>
              <w:spacing w:line="0" w:lineRule="atLeast"/>
              <w:rPr>
                <w:rFonts w:ascii="Calibri" w:hAnsi="Calibri" w:cs="Calibri"/>
                <w:sz w:val="22"/>
                <w:szCs w:val="22"/>
              </w:rPr>
            </w:pPr>
          </w:p>
          <w:p w14:paraId="0076863E" w14:textId="77777777" w:rsidR="002202DC" w:rsidRPr="003477F9" w:rsidRDefault="002202DC" w:rsidP="00FE4A46">
            <w:pPr>
              <w:numPr>
                <w:ilvl w:val="0"/>
                <w:numId w:val="28"/>
              </w:numPr>
              <w:spacing w:line="0" w:lineRule="atLeast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3477F9">
              <w:rPr>
                <w:rFonts w:ascii="Calibri" w:hAnsi="Calibri" w:cs="Calibri"/>
                <w:sz w:val="22"/>
                <w:szCs w:val="22"/>
              </w:rPr>
              <w:t>Vytvořit evaluační nástroj a provést evaluační studii zaměřenou na všechny 4 cílové skupiny.</w:t>
            </w:r>
          </w:p>
          <w:p w14:paraId="5E08B164" w14:textId="77777777" w:rsidR="002202DC" w:rsidRPr="00542C82" w:rsidRDefault="002202DC" w:rsidP="002202DC">
            <w:pPr>
              <w:spacing w:line="0" w:lineRule="atLeast"/>
              <w:rPr>
                <w:rFonts w:ascii="Calibri" w:hAnsi="Calibri"/>
              </w:rPr>
            </w:pPr>
          </w:p>
        </w:tc>
        <w:tc>
          <w:tcPr>
            <w:tcW w:w="7938" w:type="dxa"/>
            <w:shd w:val="clear" w:color="auto" w:fill="auto"/>
          </w:tcPr>
          <w:p w14:paraId="0E8A445D" w14:textId="77777777" w:rsidR="002202DC" w:rsidRPr="00081DC8" w:rsidRDefault="002202DC" w:rsidP="002202DC">
            <w:pPr>
              <w:spacing w:line="0" w:lineRule="atLeast"/>
              <w:rPr>
                <w:rFonts w:ascii="Calibri" w:hAnsi="Calibri"/>
                <w:sz w:val="22"/>
                <w:szCs w:val="22"/>
              </w:rPr>
            </w:pPr>
            <w:r w:rsidRPr="00081DC8">
              <w:rPr>
                <w:rFonts w:ascii="Calibri" w:hAnsi="Calibri"/>
                <w:sz w:val="22"/>
                <w:szCs w:val="22"/>
              </w:rPr>
              <w:t xml:space="preserve">Set materiálů tvořících databanku pro účastníky kurzu – inkorporovanou přímo do samotného on-line kurzu (jako samostatnou soubor dokumentů). </w:t>
            </w:r>
          </w:p>
          <w:p w14:paraId="696D6C77" w14:textId="77777777" w:rsidR="002202DC" w:rsidRPr="00081DC8" w:rsidRDefault="002202DC" w:rsidP="002202DC">
            <w:pPr>
              <w:spacing w:line="0" w:lineRule="atLeast"/>
              <w:rPr>
                <w:rFonts w:ascii="Calibri" w:hAnsi="Calibri"/>
                <w:sz w:val="22"/>
                <w:szCs w:val="22"/>
              </w:rPr>
            </w:pPr>
          </w:p>
          <w:p w14:paraId="25E6F26A" w14:textId="5851292A" w:rsidR="002202DC" w:rsidRPr="00542C82" w:rsidRDefault="002202DC" w:rsidP="002202DC">
            <w:pPr>
              <w:spacing w:line="0" w:lineRule="atLeast"/>
              <w:rPr>
                <w:rFonts w:ascii="Calibri" w:hAnsi="Calibri"/>
              </w:rPr>
            </w:pPr>
            <w:r w:rsidRPr="00081DC8">
              <w:rPr>
                <w:rFonts w:ascii="Calibri" w:hAnsi="Calibri"/>
                <w:sz w:val="22"/>
                <w:szCs w:val="22"/>
              </w:rPr>
              <w:t>Vytvoření na míru přizpůsobení on-line evaluační komponenty každého ze 4 kurzů – tato komponenta bude integrována do kurzu a tvořit součást povinné části pro absolvování a bude vždy podmínkou do úspěšné dokončení a výsledky budou sloužit pro budoucí evaluace a výzkum a zlepšování produktů.</w:t>
            </w:r>
            <w:r>
              <w:rPr>
                <w:rFonts w:ascii="Calibri" w:hAnsi="Calibri"/>
              </w:rPr>
              <w:t xml:space="preserve">   </w:t>
            </w:r>
          </w:p>
        </w:tc>
      </w:tr>
      <w:tr w:rsidR="002202DC" w:rsidRPr="00542C82" w14:paraId="6FD24601" w14:textId="77777777" w:rsidTr="002F473B">
        <w:trPr>
          <w:trHeight w:val="454"/>
        </w:trPr>
        <w:tc>
          <w:tcPr>
            <w:tcW w:w="747" w:type="dxa"/>
            <w:vAlign w:val="center"/>
          </w:tcPr>
          <w:p w14:paraId="0711F14C" w14:textId="77777777" w:rsidR="002202DC" w:rsidRPr="00542C82" w:rsidRDefault="002202DC" w:rsidP="002202DC">
            <w:pPr>
              <w:spacing w:line="0" w:lineRule="atLeast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542C82">
              <w:rPr>
                <w:rFonts w:ascii="Calibri" w:hAnsi="Calibri" w:cs="Arial"/>
                <w:b/>
                <w:sz w:val="22"/>
                <w:szCs w:val="22"/>
              </w:rPr>
              <w:t>C4</w:t>
            </w:r>
          </w:p>
        </w:tc>
        <w:tc>
          <w:tcPr>
            <w:tcW w:w="6165" w:type="dxa"/>
            <w:shd w:val="clear" w:color="auto" w:fill="auto"/>
            <w:vAlign w:val="center"/>
          </w:tcPr>
          <w:p w14:paraId="566296D2" w14:textId="77777777" w:rsidR="002202DC" w:rsidRDefault="002202DC" w:rsidP="00FE4A46">
            <w:pPr>
              <w:numPr>
                <w:ilvl w:val="0"/>
                <w:numId w:val="25"/>
              </w:numPr>
              <w:spacing w:line="0" w:lineRule="atLeast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3477F9">
              <w:rPr>
                <w:rFonts w:ascii="Calibri" w:hAnsi="Calibri" w:cs="Calibri"/>
                <w:sz w:val="22"/>
                <w:szCs w:val="22"/>
              </w:rPr>
              <w:t>Jednat a získat podporu odborných společností a profesních sdružení.</w:t>
            </w:r>
          </w:p>
          <w:p w14:paraId="1F40E88F" w14:textId="77777777" w:rsidR="002202DC" w:rsidRPr="003477F9" w:rsidRDefault="002202DC" w:rsidP="002202DC">
            <w:pPr>
              <w:spacing w:line="0" w:lineRule="atLeast"/>
              <w:ind w:left="720"/>
              <w:rPr>
                <w:rFonts w:ascii="Calibri" w:hAnsi="Calibri" w:cs="Calibri"/>
                <w:sz w:val="22"/>
                <w:szCs w:val="22"/>
              </w:rPr>
            </w:pPr>
          </w:p>
          <w:p w14:paraId="18266981" w14:textId="77777777" w:rsidR="002202DC" w:rsidRPr="003477F9" w:rsidRDefault="002202DC" w:rsidP="00FE4A46">
            <w:pPr>
              <w:numPr>
                <w:ilvl w:val="0"/>
                <w:numId w:val="25"/>
              </w:numPr>
              <w:spacing w:line="0" w:lineRule="atLeast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3477F9">
              <w:rPr>
                <w:rFonts w:ascii="Calibri" w:hAnsi="Calibri" w:cs="Calibri"/>
                <w:sz w:val="22"/>
                <w:szCs w:val="22"/>
              </w:rPr>
              <w:lastRenderedPageBreak/>
              <w:t>Implementovat celý nástroj do institucionálních podmínek 1. LF UK a zahájit jeho provoz, včetně získání akreditace a zařazen</w:t>
            </w:r>
            <w:r>
              <w:rPr>
                <w:rFonts w:ascii="Calibri" w:hAnsi="Calibri" w:cs="Calibri"/>
                <w:sz w:val="22"/>
                <w:szCs w:val="22"/>
              </w:rPr>
              <w:t>í</w:t>
            </w:r>
            <w:r w:rsidRPr="003477F9">
              <w:rPr>
                <w:rFonts w:ascii="Calibri" w:hAnsi="Calibri" w:cs="Calibri"/>
                <w:sz w:val="22"/>
                <w:szCs w:val="22"/>
              </w:rPr>
              <w:t xml:space="preserve"> do systému CŽV u lékařů (obě skupiny)</w:t>
            </w:r>
            <w:r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14AA2C25" w14:textId="77777777" w:rsidR="002202DC" w:rsidRDefault="002202DC" w:rsidP="002202DC">
            <w:pPr>
              <w:spacing w:line="0" w:lineRule="atLeast"/>
              <w:ind w:left="720"/>
              <w:rPr>
                <w:rFonts w:ascii="Calibri" w:hAnsi="Calibri" w:cs="Calibri"/>
                <w:sz w:val="22"/>
                <w:szCs w:val="22"/>
              </w:rPr>
            </w:pPr>
          </w:p>
          <w:p w14:paraId="5F6C3658" w14:textId="77777777" w:rsidR="002202DC" w:rsidRPr="003477F9" w:rsidRDefault="002202DC" w:rsidP="00FE4A46">
            <w:pPr>
              <w:numPr>
                <w:ilvl w:val="0"/>
                <w:numId w:val="25"/>
              </w:numPr>
              <w:spacing w:line="0" w:lineRule="atLeast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3477F9">
              <w:rPr>
                <w:rFonts w:ascii="Calibri" w:hAnsi="Calibri" w:cs="Calibri"/>
                <w:sz w:val="22"/>
                <w:szCs w:val="22"/>
              </w:rPr>
              <w:t>Implementovat celý nástroj do institucionálních podmínek IPVZ a zahájit jeho provoz, včetně získání akreditace a zařazen</w:t>
            </w:r>
            <w:r>
              <w:rPr>
                <w:rFonts w:ascii="Calibri" w:hAnsi="Calibri" w:cs="Calibri"/>
                <w:sz w:val="22"/>
                <w:szCs w:val="22"/>
              </w:rPr>
              <w:t>í</w:t>
            </w:r>
            <w:r w:rsidRPr="003477F9">
              <w:rPr>
                <w:rFonts w:ascii="Calibri" w:hAnsi="Calibri" w:cs="Calibri"/>
                <w:sz w:val="22"/>
                <w:szCs w:val="22"/>
              </w:rPr>
              <w:t xml:space="preserve"> do systému CŽV u sester (obě skupiny).</w:t>
            </w:r>
          </w:p>
          <w:p w14:paraId="556DC2EE" w14:textId="77777777" w:rsidR="002202DC" w:rsidRDefault="002202DC" w:rsidP="002202DC">
            <w:pPr>
              <w:spacing w:line="0" w:lineRule="atLeast"/>
              <w:ind w:left="720"/>
              <w:rPr>
                <w:rFonts w:ascii="Calibri" w:hAnsi="Calibri" w:cs="Calibri"/>
                <w:sz w:val="22"/>
                <w:szCs w:val="22"/>
              </w:rPr>
            </w:pPr>
          </w:p>
          <w:p w14:paraId="6EDC130D" w14:textId="77777777" w:rsidR="002202DC" w:rsidRPr="003477F9" w:rsidRDefault="002202DC" w:rsidP="00FE4A46">
            <w:pPr>
              <w:numPr>
                <w:ilvl w:val="0"/>
                <w:numId w:val="25"/>
              </w:numPr>
              <w:spacing w:line="0" w:lineRule="atLeast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3477F9">
              <w:rPr>
                <w:rFonts w:ascii="Calibri" w:hAnsi="Calibri" w:cs="Calibri"/>
                <w:sz w:val="22"/>
                <w:szCs w:val="22"/>
              </w:rPr>
              <w:t>Zajistit pro oba produkty odpovídající PR podporu a propagaci vůči cílov</w:t>
            </w:r>
            <w:r>
              <w:rPr>
                <w:rFonts w:ascii="Calibri" w:hAnsi="Calibri" w:cs="Calibri"/>
                <w:sz w:val="22"/>
                <w:szCs w:val="22"/>
              </w:rPr>
              <w:t>é skupině.</w:t>
            </w:r>
          </w:p>
          <w:p w14:paraId="0BD3DDD3" w14:textId="77777777" w:rsidR="002202DC" w:rsidRPr="00542C82" w:rsidRDefault="002202DC" w:rsidP="002202DC">
            <w:pPr>
              <w:spacing w:line="0" w:lineRule="atLeast"/>
              <w:rPr>
                <w:rFonts w:ascii="Calibri" w:hAnsi="Calibri" w:cs="Arial"/>
                <w:b/>
                <w:sz w:val="22"/>
                <w:szCs w:val="22"/>
              </w:rPr>
            </w:pPr>
          </w:p>
        </w:tc>
        <w:tc>
          <w:tcPr>
            <w:tcW w:w="7938" w:type="dxa"/>
            <w:shd w:val="clear" w:color="auto" w:fill="auto"/>
            <w:vAlign w:val="center"/>
          </w:tcPr>
          <w:p w14:paraId="59F1A41E" w14:textId="77777777" w:rsidR="002202DC" w:rsidRPr="007F66D7" w:rsidRDefault="002202DC" w:rsidP="002202DC">
            <w:pPr>
              <w:spacing w:line="0" w:lineRule="atLeast"/>
              <w:rPr>
                <w:rFonts w:ascii="Calibri" w:hAnsi="Calibri" w:cs="Arial"/>
                <w:bCs/>
                <w:sz w:val="22"/>
                <w:szCs w:val="22"/>
              </w:rPr>
            </w:pPr>
            <w:r w:rsidRPr="007F66D7">
              <w:rPr>
                <w:rFonts w:ascii="Calibri" w:hAnsi="Calibri" w:cs="Arial"/>
                <w:bCs/>
                <w:sz w:val="22"/>
                <w:szCs w:val="22"/>
              </w:rPr>
              <w:lastRenderedPageBreak/>
              <w:t>Záštita a doporučení odborné společnosti.</w:t>
            </w:r>
          </w:p>
          <w:p w14:paraId="26320325" w14:textId="77777777" w:rsidR="002202DC" w:rsidRDefault="002202DC" w:rsidP="002202DC">
            <w:pPr>
              <w:spacing w:line="0" w:lineRule="atLeast"/>
              <w:rPr>
                <w:rFonts w:ascii="Calibri" w:hAnsi="Calibri" w:cs="Arial"/>
                <w:bCs/>
                <w:sz w:val="22"/>
                <w:szCs w:val="22"/>
              </w:rPr>
            </w:pPr>
          </w:p>
          <w:p w14:paraId="67AF59A9" w14:textId="77777777" w:rsidR="002202DC" w:rsidRPr="007F66D7" w:rsidRDefault="002202DC" w:rsidP="002202DC">
            <w:pPr>
              <w:spacing w:line="0" w:lineRule="atLeast"/>
              <w:rPr>
                <w:rFonts w:ascii="Calibri" w:hAnsi="Calibri" w:cs="Arial"/>
                <w:bCs/>
                <w:sz w:val="22"/>
                <w:szCs w:val="22"/>
              </w:rPr>
            </w:pPr>
          </w:p>
          <w:p w14:paraId="4D0FA393" w14:textId="77777777" w:rsidR="002202DC" w:rsidRPr="007F66D7" w:rsidRDefault="002202DC" w:rsidP="002202DC">
            <w:pPr>
              <w:spacing w:line="0" w:lineRule="atLeast"/>
              <w:rPr>
                <w:rFonts w:ascii="Calibri" w:hAnsi="Calibri" w:cs="Arial"/>
                <w:bCs/>
                <w:sz w:val="22"/>
                <w:szCs w:val="22"/>
              </w:rPr>
            </w:pPr>
            <w:r w:rsidRPr="007F66D7">
              <w:rPr>
                <w:rFonts w:ascii="Calibri" w:hAnsi="Calibri" w:cs="Arial"/>
                <w:bCs/>
                <w:sz w:val="22"/>
                <w:szCs w:val="22"/>
              </w:rPr>
              <w:t>Reálná implementace kurzu do systému 1.LF UK – pod oddělení CŽV.</w:t>
            </w:r>
          </w:p>
          <w:p w14:paraId="6C032FEB" w14:textId="77777777" w:rsidR="002202DC" w:rsidRDefault="002202DC" w:rsidP="002202DC">
            <w:pPr>
              <w:spacing w:line="0" w:lineRule="atLeast"/>
              <w:rPr>
                <w:rFonts w:ascii="Calibri" w:hAnsi="Calibri" w:cs="Arial"/>
                <w:bCs/>
                <w:sz w:val="22"/>
                <w:szCs w:val="22"/>
              </w:rPr>
            </w:pPr>
          </w:p>
          <w:p w14:paraId="51522B54" w14:textId="77777777" w:rsidR="002202DC" w:rsidRPr="007F66D7" w:rsidRDefault="002202DC" w:rsidP="002202DC">
            <w:pPr>
              <w:spacing w:line="0" w:lineRule="atLeast"/>
              <w:rPr>
                <w:rFonts w:ascii="Calibri" w:hAnsi="Calibri" w:cs="Arial"/>
                <w:bCs/>
                <w:sz w:val="22"/>
                <w:szCs w:val="22"/>
              </w:rPr>
            </w:pPr>
          </w:p>
          <w:p w14:paraId="58551127" w14:textId="77777777" w:rsidR="002202DC" w:rsidRPr="007F66D7" w:rsidRDefault="002202DC" w:rsidP="002202DC">
            <w:pPr>
              <w:spacing w:line="0" w:lineRule="atLeast"/>
              <w:rPr>
                <w:rFonts w:ascii="Calibri" w:hAnsi="Calibri" w:cs="Arial"/>
                <w:bCs/>
                <w:sz w:val="22"/>
                <w:szCs w:val="22"/>
              </w:rPr>
            </w:pPr>
            <w:r w:rsidRPr="007F66D7">
              <w:rPr>
                <w:rFonts w:ascii="Calibri" w:hAnsi="Calibri" w:cs="Arial"/>
                <w:bCs/>
                <w:sz w:val="22"/>
                <w:szCs w:val="22"/>
              </w:rPr>
              <w:t>Reálná implementace kurzu do systému IPVZ – pod Katedru návykových nemocí a adiktologie.</w:t>
            </w:r>
          </w:p>
          <w:p w14:paraId="527FE4A0" w14:textId="77777777" w:rsidR="002202DC" w:rsidRDefault="002202DC" w:rsidP="002202DC">
            <w:pPr>
              <w:spacing w:line="0" w:lineRule="atLeast"/>
              <w:rPr>
                <w:rFonts w:ascii="Calibri" w:hAnsi="Calibri" w:cs="Arial"/>
                <w:bCs/>
                <w:sz w:val="22"/>
                <w:szCs w:val="22"/>
              </w:rPr>
            </w:pPr>
          </w:p>
          <w:p w14:paraId="0F72B7B4" w14:textId="77777777" w:rsidR="002202DC" w:rsidRPr="007F66D7" w:rsidRDefault="002202DC" w:rsidP="002202DC">
            <w:pPr>
              <w:spacing w:line="0" w:lineRule="atLeast"/>
              <w:rPr>
                <w:rFonts w:ascii="Calibri" w:hAnsi="Calibri" w:cs="Arial"/>
                <w:bCs/>
                <w:sz w:val="22"/>
                <w:szCs w:val="22"/>
              </w:rPr>
            </w:pPr>
          </w:p>
          <w:p w14:paraId="3EFE253F" w14:textId="77777777" w:rsidR="002202DC" w:rsidRDefault="002202DC" w:rsidP="002202DC">
            <w:pPr>
              <w:spacing w:line="0" w:lineRule="atLeast"/>
              <w:rPr>
                <w:rFonts w:ascii="Calibri" w:hAnsi="Calibri" w:cs="Arial"/>
                <w:bCs/>
                <w:sz w:val="22"/>
                <w:szCs w:val="22"/>
              </w:rPr>
            </w:pPr>
            <w:r w:rsidRPr="007F66D7">
              <w:rPr>
                <w:rFonts w:ascii="Calibri" w:hAnsi="Calibri" w:cs="Arial"/>
                <w:bCs/>
                <w:sz w:val="22"/>
                <w:szCs w:val="22"/>
              </w:rPr>
              <w:t>Provedené propagační a podpůrné akce (konferenční vystoupení, inzerce, webové stránky).</w:t>
            </w:r>
          </w:p>
          <w:p w14:paraId="36E7A5D9" w14:textId="77777777" w:rsidR="002202DC" w:rsidRPr="00542C82" w:rsidRDefault="002202DC" w:rsidP="002202DC">
            <w:pPr>
              <w:spacing w:line="0" w:lineRule="atLeast"/>
              <w:rPr>
                <w:rFonts w:ascii="Calibri" w:hAnsi="Calibri" w:cs="Arial"/>
                <w:b/>
                <w:sz w:val="22"/>
                <w:szCs w:val="22"/>
              </w:rPr>
            </w:pPr>
          </w:p>
        </w:tc>
      </w:tr>
    </w:tbl>
    <w:p w14:paraId="70D47BD6" w14:textId="77777777" w:rsidR="008624A3" w:rsidRPr="00542C82" w:rsidRDefault="008624A3" w:rsidP="008624A3">
      <w:pPr>
        <w:rPr>
          <w:rFonts w:ascii="Calibri" w:hAnsi="Calibri"/>
        </w:rPr>
      </w:pPr>
      <w:r w:rsidRPr="00542C82">
        <w:rPr>
          <w:rFonts w:ascii="Calibri" w:hAnsi="Calibri" w:cs="Arial"/>
          <w:sz w:val="18"/>
          <w:szCs w:val="18"/>
        </w:rPr>
        <w:lastRenderedPageBreak/>
        <w:t>Tabulku zkopírujte dle počtu cílů</w:t>
      </w:r>
      <w:r>
        <w:rPr>
          <w:rFonts w:ascii="Calibri" w:hAnsi="Calibri" w:cs="Arial"/>
          <w:sz w:val="18"/>
          <w:szCs w:val="18"/>
        </w:rPr>
        <w:t>.</w:t>
      </w:r>
    </w:p>
    <w:p w14:paraId="229FBB1A" w14:textId="77777777" w:rsidR="002F473B" w:rsidRDefault="002202DC" w:rsidP="002F473B">
      <w:pPr>
        <w:spacing w:line="0" w:lineRule="atLeast"/>
      </w:pPr>
      <w:r>
        <w:br w:type="page"/>
      </w:r>
    </w:p>
    <w:tbl>
      <w:tblPr>
        <w:tblpPr w:leftFromText="141" w:rightFromText="141" w:vertAnchor="page" w:horzAnchor="margin" w:tblpY="1722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95"/>
        <w:gridCol w:w="5982"/>
        <w:gridCol w:w="1672"/>
        <w:gridCol w:w="1560"/>
      </w:tblGrid>
      <w:tr w:rsidR="002F473B" w:rsidRPr="001F0E09" w14:paraId="1E850A67" w14:textId="77777777" w:rsidTr="002F473B">
        <w:trPr>
          <w:trHeight w:val="597"/>
        </w:trPr>
        <w:tc>
          <w:tcPr>
            <w:tcW w:w="14709" w:type="dxa"/>
            <w:gridSpan w:val="4"/>
            <w:vAlign w:val="center"/>
          </w:tcPr>
          <w:p w14:paraId="64D99FBF" w14:textId="77777777" w:rsidR="002F473B" w:rsidRPr="00081DC8" w:rsidRDefault="002F473B" w:rsidP="002F473B">
            <w:pPr>
              <w:tabs>
                <w:tab w:val="right" w:pos="8789"/>
              </w:tabs>
              <w:suppressAutoHyphens/>
              <w:spacing w:line="0" w:lineRule="atLeast"/>
              <w:rPr>
                <w:rFonts w:ascii="Calibri" w:hAnsi="Calibri" w:cs="Arial"/>
                <w:b/>
                <w:spacing w:val="-2"/>
                <w:sz w:val="22"/>
                <w:szCs w:val="22"/>
              </w:rPr>
            </w:pPr>
            <w:r w:rsidRPr="00081DC8">
              <w:rPr>
                <w:rFonts w:ascii="Calibri" w:hAnsi="Calibri" w:cs="Arial"/>
                <w:b/>
                <w:spacing w:val="-2"/>
                <w:sz w:val="22"/>
                <w:szCs w:val="22"/>
              </w:rPr>
              <w:lastRenderedPageBreak/>
              <w:t>Cílová skupina projektu</w:t>
            </w:r>
          </w:p>
          <w:p w14:paraId="0BD25149" w14:textId="77777777" w:rsidR="002F473B" w:rsidRPr="00081DC8" w:rsidRDefault="002F473B" w:rsidP="002F473B">
            <w:pPr>
              <w:tabs>
                <w:tab w:val="right" w:pos="8789"/>
              </w:tabs>
              <w:suppressAutoHyphens/>
              <w:spacing w:line="0" w:lineRule="atLeast"/>
              <w:rPr>
                <w:rFonts w:ascii="Calibri" w:hAnsi="Calibri" w:cs="Arial"/>
                <w:b/>
                <w:spacing w:val="-2"/>
                <w:sz w:val="22"/>
                <w:szCs w:val="22"/>
              </w:rPr>
            </w:pPr>
            <w:r w:rsidRPr="00081DC8">
              <w:rPr>
                <w:rFonts w:ascii="Calibri" w:hAnsi="Calibri" w:cs="Arial"/>
                <w:sz w:val="22"/>
                <w:szCs w:val="22"/>
              </w:rPr>
              <w:t>Popis cílových skupin a odhadovaný počet příjemců</w:t>
            </w:r>
          </w:p>
        </w:tc>
      </w:tr>
      <w:tr w:rsidR="002F473B" w:rsidRPr="001F0E09" w14:paraId="7AD6A975" w14:textId="77777777" w:rsidTr="00CD574F">
        <w:trPr>
          <w:trHeight w:val="597"/>
        </w:trPr>
        <w:tc>
          <w:tcPr>
            <w:tcW w:w="5495" w:type="dxa"/>
          </w:tcPr>
          <w:p w14:paraId="70ECE3B0" w14:textId="77777777" w:rsidR="002F473B" w:rsidRPr="00081DC8" w:rsidRDefault="002F473B" w:rsidP="002F473B">
            <w:pPr>
              <w:tabs>
                <w:tab w:val="right" w:pos="8789"/>
              </w:tabs>
              <w:suppressAutoHyphens/>
              <w:spacing w:before="100" w:after="100" w:line="0" w:lineRule="atLeast"/>
              <w:rPr>
                <w:rFonts w:ascii="Calibri" w:hAnsi="Calibri" w:cs="Arial"/>
                <w:b/>
                <w:spacing w:val="-2"/>
                <w:sz w:val="22"/>
                <w:szCs w:val="22"/>
              </w:rPr>
            </w:pPr>
            <w:r w:rsidRPr="00081DC8">
              <w:rPr>
                <w:rFonts w:ascii="Calibri" w:hAnsi="Calibri" w:cs="Arial"/>
                <w:b/>
                <w:spacing w:val="-2"/>
                <w:sz w:val="22"/>
                <w:szCs w:val="22"/>
              </w:rPr>
              <w:t>Pojmenování a popis cílové skupiny</w:t>
            </w:r>
            <w:r w:rsidRPr="00081DC8">
              <w:rPr>
                <w:rFonts w:ascii="Calibri" w:hAnsi="Calibri" w:cs="Arial"/>
                <w:b/>
                <w:spacing w:val="-2"/>
                <w:sz w:val="22"/>
                <w:szCs w:val="22"/>
              </w:rPr>
              <w:br/>
            </w:r>
            <w:r w:rsidRPr="00081DC8">
              <w:rPr>
                <w:rFonts w:ascii="Calibri" w:hAnsi="Calibri" w:cs="Arial"/>
                <w:spacing w:val="-2"/>
                <w:sz w:val="22"/>
                <w:szCs w:val="22"/>
              </w:rPr>
              <w:t>(hlavní i vedlejší)</w:t>
            </w:r>
          </w:p>
        </w:tc>
        <w:tc>
          <w:tcPr>
            <w:tcW w:w="5982" w:type="dxa"/>
            <w:vAlign w:val="center"/>
          </w:tcPr>
          <w:p w14:paraId="37FF36D0" w14:textId="2FCA5074" w:rsidR="002F473B" w:rsidRPr="00081DC8" w:rsidRDefault="002F473B" w:rsidP="002F473B">
            <w:pPr>
              <w:tabs>
                <w:tab w:val="right" w:pos="8789"/>
              </w:tabs>
              <w:suppressAutoHyphens/>
              <w:spacing w:line="0" w:lineRule="atLeast"/>
              <w:rPr>
                <w:rFonts w:ascii="Calibri" w:hAnsi="Calibri" w:cs="Arial"/>
                <w:spacing w:val="-2"/>
                <w:sz w:val="22"/>
                <w:szCs w:val="22"/>
              </w:rPr>
            </w:pPr>
            <w:r w:rsidRPr="00081DC8">
              <w:rPr>
                <w:rFonts w:ascii="Calibri" w:hAnsi="Calibri" w:cs="Arial"/>
                <w:b/>
                <w:spacing w:val="-2"/>
                <w:sz w:val="22"/>
                <w:szCs w:val="22"/>
              </w:rPr>
              <w:t>Přínos projektu pro příjemce</w:t>
            </w:r>
          </w:p>
        </w:tc>
        <w:tc>
          <w:tcPr>
            <w:tcW w:w="1672" w:type="dxa"/>
            <w:vAlign w:val="center"/>
          </w:tcPr>
          <w:p w14:paraId="2E795F34" w14:textId="20E3DDE0" w:rsidR="002F473B" w:rsidRPr="00081DC8" w:rsidRDefault="002F473B" w:rsidP="00CD574F">
            <w:pPr>
              <w:tabs>
                <w:tab w:val="right" w:pos="8789"/>
              </w:tabs>
              <w:suppressAutoHyphens/>
              <w:spacing w:line="0" w:lineRule="atLeast"/>
              <w:rPr>
                <w:rFonts w:ascii="Calibri" w:hAnsi="Calibri" w:cs="Arial"/>
                <w:b/>
                <w:spacing w:val="-2"/>
                <w:sz w:val="22"/>
                <w:szCs w:val="22"/>
              </w:rPr>
            </w:pPr>
            <w:r w:rsidRPr="00081DC8">
              <w:rPr>
                <w:rFonts w:ascii="Calibri" w:hAnsi="Calibri" w:cs="Arial"/>
                <w:b/>
                <w:spacing w:val="-2"/>
                <w:sz w:val="22"/>
                <w:szCs w:val="22"/>
              </w:rPr>
              <w:t>Očekávaný počet příjemců</w:t>
            </w:r>
          </w:p>
        </w:tc>
        <w:tc>
          <w:tcPr>
            <w:tcW w:w="1560" w:type="dxa"/>
            <w:vAlign w:val="center"/>
          </w:tcPr>
          <w:p w14:paraId="014623C3" w14:textId="77777777" w:rsidR="002F473B" w:rsidRPr="00081DC8" w:rsidRDefault="002F473B" w:rsidP="002F473B">
            <w:pPr>
              <w:tabs>
                <w:tab w:val="right" w:pos="8789"/>
              </w:tabs>
              <w:suppressAutoHyphens/>
              <w:spacing w:line="0" w:lineRule="atLeast"/>
              <w:rPr>
                <w:rFonts w:ascii="Calibri" w:hAnsi="Calibri" w:cs="Arial"/>
                <w:b/>
                <w:spacing w:val="-2"/>
                <w:sz w:val="22"/>
                <w:szCs w:val="22"/>
              </w:rPr>
            </w:pPr>
            <w:r w:rsidRPr="00081DC8">
              <w:rPr>
                <w:rFonts w:ascii="Calibri" w:hAnsi="Calibri" w:cs="Arial"/>
                <w:b/>
                <w:spacing w:val="-2"/>
                <w:sz w:val="22"/>
                <w:szCs w:val="22"/>
              </w:rPr>
              <w:t>Potenciální počet příjemců v lokalitě</w:t>
            </w:r>
          </w:p>
        </w:tc>
      </w:tr>
      <w:tr w:rsidR="002F473B" w:rsidRPr="001F0E09" w14:paraId="2057D7E4" w14:textId="77777777" w:rsidTr="00CD574F">
        <w:trPr>
          <w:trHeight w:val="597"/>
        </w:trPr>
        <w:tc>
          <w:tcPr>
            <w:tcW w:w="5495" w:type="dxa"/>
            <w:vAlign w:val="center"/>
          </w:tcPr>
          <w:p w14:paraId="182FE17F" w14:textId="77777777" w:rsidR="002F473B" w:rsidRPr="00081DC8" w:rsidRDefault="002F473B" w:rsidP="002F473B">
            <w:pPr>
              <w:tabs>
                <w:tab w:val="right" w:pos="8789"/>
              </w:tabs>
              <w:suppressAutoHyphens/>
              <w:spacing w:before="100" w:after="100" w:line="0" w:lineRule="atLeast"/>
              <w:rPr>
                <w:rFonts w:ascii="Calibri" w:hAnsi="Calibri" w:cs="Arial"/>
                <w:bCs/>
                <w:spacing w:val="-2"/>
                <w:sz w:val="22"/>
                <w:szCs w:val="22"/>
              </w:rPr>
            </w:pPr>
            <w:r w:rsidRPr="00081DC8">
              <w:rPr>
                <w:rFonts w:ascii="Calibri" w:hAnsi="Calibri" w:cs="Arial"/>
                <w:bCs/>
                <w:spacing w:val="-2"/>
                <w:sz w:val="22"/>
                <w:szCs w:val="22"/>
              </w:rPr>
              <w:t>1) Projektová linie VFN</w:t>
            </w:r>
            <w:r>
              <w:rPr>
                <w:rFonts w:ascii="Calibri" w:hAnsi="Calibri" w:cs="Arial"/>
                <w:bCs/>
                <w:spacing w:val="-2"/>
                <w:sz w:val="22"/>
                <w:szCs w:val="22"/>
              </w:rPr>
              <w:t xml:space="preserve"> (Nadace </w:t>
            </w:r>
            <w:proofErr w:type="spellStart"/>
            <w:r>
              <w:rPr>
                <w:rFonts w:ascii="Calibri" w:hAnsi="Calibri" w:cs="Arial"/>
                <w:bCs/>
                <w:spacing w:val="-2"/>
                <w:sz w:val="22"/>
                <w:szCs w:val="22"/>
              </w:rPr>
              <w:t>Sirius</w:t>
            </w:r>
            <w:proofErr w:type="spellEnd"/>
            <w:r>
              <w:rPr>
                <w:rFonts w:ascii="Calibri" w:hAnsi="Calibri" w:cs="Arial"/>
                <w:bCs/>
                <w:spacing w:val="-2"/>
                <w:sz w:val="22"/>
                <w:szCs w:val="22"/>
              </w:rPr>
              <w:t>)</w:t>
            </w:r>
            <w:r w:rsidRPr="00081DC8">
              <w:rPr>
                <w:rFonts w:ascii="Calibri" w:hAnsi="Calibri" w:cs="Arial"/>
                <w:bCs/>
                <w:spacing w:val="-2"/>
                <w:sz w:val="22"/>
                <w:szCs w:val="22"/>
              </w:rPr>
              <w:t>:</w:t>
            </w:r>
          </w:p>
          <w:p w14:paraId="7FEA8B0B" w14:textId="77777777" w:rsidR="002F473B" w:rsidRPr="00081DC8" w:rsidRDefault="002F473B" w:rsidP="002F473B">
            <w:pPr>
              <w:tabs>
                <w:tab w:val="right" w:pos="8789"/>
              </w:tabs>
              <w:suppressAutoHyphens/>
              <w:spacing w:before="100" w:after="100" w:line="0" w:lineRule="atLeast"/>
              <w:rPr>
                <w:rFonts w:ascii="Calibri" w:hAnsi="Calibri" w:cs="Arial"/>
                <w:bCs/>
                <w:spacing w:val="-2"/>
                <w:sz w:val="22"/>
                <w:szCs w:val="22"/>
              </w:rPr>
            </w:pPr>
            <w:proofErr w:type="gramStart"/>
            <w:r w:rsidRPr="00081DC8">
              <w:rPr>
                <w:rFonts w:ascii="Calibri" w:hAnsi="Calibri" w:cs="Arial"/>
                <w:bCs/>
                <w:spacing w:val="-2"/>
                <w:sz w:val="22"/>
                <w:szCs w:val="22"/>
              </w:rPr>
              <w:t>1a - Gynekologové</w:t>
            </w:r>
            <w:proofErr w:type="gramEnd"/>
            <w:r w:rsidRPr="00081DC8">
              <w:rPr>
                <w:rFonts w:ascii="Calibri" w:hAnsi="Calibri" w:cs="Arial"/>
                <w:bCs/>
                <w:spacing w:val="-2"/>
                <w:sz w:val="22"/>
                <w:szCs w:val="22"/>
              </w:rPr>
              <w:t xml:space="preserve"> </w:t>
            </w:r>
          </w:p>
          <w:p w14:paraId="63E510E4" w14:textId="77777777" w:rsidR="002F473B" w:rsidRPr="00081DC8" w:rsidRDefault="002F473B" w:rsidP="002F473B">
            <w:pPr>
              <w:tabs>
                <w:tab w:val="right" w:pos="8789"/>
              </w:tabs>
              <w:suppressAutoHyphens/>
              <w:spacing w:before="100" w:after="100" w:line="0" w:lineRule="atLeast"/>
              <w:rPr>
                <w:rFonts w:ascii="Calibri" w:hAnsi="Calibri" w:cs="Arial"/>
                <w:bCs/>
                <w:spacing w:val="-2"/>
                <w:sz w:val="22"/>
                <w:szCs w:val="22"/>
              </w:rPr>
            </w:pPr>
            <w:proofErr w:type="gramStart"/>
            <w:r w:rsidRPr="00081DC8">
              <w:rPr>
                <w:rFonts w:ascii="Calibri" w:hAnsi="Calibri" w:cs="Arial"/>
                <w:bCs/>
                <w:spacing w:val="-2"/>
                <w:sz w:val="22"/>
                <w:szCs w:val="22"/>
              </w:rPr>
              <w:t>1b - Gynekologické</w:t>
            </w:r>
            <w:proofErr w:type="gramEnd"/>
            <w:r w:rsidRPr="00081DC8">
              <w:rPr>
                <w:rFonts w:ascii="Calibri" w:hAnsi="Calibri" w:cs="Arial"/>
                <w:bCs/>
                <w:spacing w:val="-2"/>
                <w:sz w:val="22"/>
                <w:szCs w:val="22"/>
              </w:rPr>
              <w:t xml:space="preserve"> sestry </w:t>
            </w:r>
          </w:p>
        </w:tc>
        <w:tc>
          <w:tcPr>
            <w:tcW w:w="5982" w:type="dxa"/>
            <w:vAlign w:val="center"/>
          </w:tcPr>
          <w:p w14:paraId="65C5EA3F" w14:textId="47A139E2" w:rsidR="002F473B" w:rsidRPr="00081DC8" w:rsidRDefault="002F473B" w:rsidP="002F473B">
            <w:pPr>
              <w:tabs>
                <w:tab w:val="right" w:pos="8789"/>
              </w:tabs>
              <w:suppressAutoHyphens/>
              <w:spacing w:line="0" w:lineRule="atLeast"/>
              <w:rPr>
                <w:rFonts w:ascii="Calibri" w:hAnsi="Calibri" w:cs="Arial"/>
                <w:bCs/>
                <w:spacing w:val="-2"/>
                <w:sz w:val="22"/>
                <w:szCs w:val="22"/>
              </w:rPr>
            </w:pPr>
            <w:r w:rsidRPr="00081DC8">
              <w:rPr>
                <w:rFonts w:ascii="Calibri" w:hAnsi="Calibri" w:cs="Arial"/>
                <w:bCs/>
                <w:spacing w:val="-2"/>
                <w:sz w:val="22"/>
                <w:szCs w:val="22"/>
              </w:rPr>
              <w:t>Příjemce získá na klíč a na míru vytvořený kompletní vstupní vzdělávací on-line program odpovídající jejím potřebám a současným trendům a bude moci získat dovednost v </w:t>
            </w:r>
            <w:proofErr w:type="spellStart"/>
            <w:r w:rsidRPr="00081DC8">
              <w:rPr>
                <w:rFonts w:ascii="Calibri" w:hAnsi="Calibri" w:cs="Arial"/>
                <w:bCs/>
                <w:spacing w:val="-2"/>
                <w:sz w:val="22"/>
                <w:szCs w:val="22"/>
              </w:rPr>
              <w:t>adiktologické</w:t>
            </w:r>
            <w:r w:rsidR="003B60C9">
              <w:rPr>
                <w:rFonts w:ascii="Calibri" w:hAnsi="Calibri" w:cs="Arial"/>
                <w:bCs/>
                <w:spacing w:val="-2"/>
                <w:sz w:val="22"/>
                <w:szCs w:val="22"/>
              </w:rPr>
              <w:t>m</w:t>
            </w:r>
            <w:proofErr w:type="spellEnd"/>
            <w:r w:rsidRPr="00081DC8">
              <w:rPr>
                <w:rFonts w:ascii="Calibri" w:hAnsi="Calibri" w:cs="Arial"/>
                <w:bCs/>
                <w:spacing w:val="-2"/>
                <w:sz w:val="22"/>
                <w:szCs w:val="22"/>
              </w:rPr>
              <w:t xml:space="preserve"> screeningu dle současných požadavků praxe. Kurz bude současně snadno doručitelný a cenově dostupný pro širokou skupinu jak lékařů, tak sester. Současně tím získají nejnovější nástroj na trhu a posílí to jejich šanci na dohodu s pojišťovnou na úhradě této preventivní péče pro svoji odbornost (to sice již není součástí projektu, ale této fázi vyjednání a práce příslušné odborné společnosti uvedený projekt zásadně pomůže). </w:t>
            </w:r>
          </w:p>
          <w:p w14:paraId="74B8508B" w14:textId="77777777" w:rsidR="002F473B" w:rsidRPr="00081DC8" w:rsidRDefault="002F473B" w:rsidP="002F473B">
            <w:pPr>
              <w:tabs>
                <w:tab w:val="right" w:pos="8789"/>
              </w:tabs>
              <w:suppressAutoHyphens/>
              <w:spacing w:line="0" w:lineRule="atLeast"/>
              <w:rPr>
                <w:rFonts w:ascii="Calibri" w:hAnsi="Calibri" w:cs="Arial"/>
                <w:bCs/>
                <w:spacing w:val="-2"/>
                <w:sz w:val="22"/>
                <w:szCs w:val="22"/>
              </w:rPr>
            </w:pPr>
          </w:p>
          <w:p w14:paraId="5DF6E6A5" w14:textId="77777777" w:rsidR="002F473B" w:rsidRPr="00081DC8" w:rsidRDefault="002F473B" w:rsidP="002F473B">
            <w:pPr>
              <w:tabs>
                <w:tab w:val="right" w:pos="8789"/>
              </w:tabs>
              <w:suppressAutoHyphens/>
              <w:spacing w:line="0" w:lineRule="atLeast"/>
              <w:rPr>
                <w:rFonts w:ascii="Calibri" w:hAnsi="Calibri" w:cs="Arial"/>
                <w:bCs/>
                <w:spacing w:val="-2"/>
                <w:sz w:val="22"/>
                <w:szCs w:val="22"/>
              </w:rPr>
            </w:pPr>
          </w:p>
          <w:p w14:paraId="63FB3569" w14:textId="77777777" w:rsidR="002F473B" w:rsidRPr="00081DC8" w:rsidRDefault="002F473B" w:rsidP="002F473B">
            <w:pPr>
              <w:tabs>
                <w:tab w:val="right" w:pos="8789"/>
              </w:tabs>
              <w:suppressAutoHyphens/>
              <w:spacing w:line="0" w:lineRule="atLeast"/>
              <w:rPr>
                <w:rFonts w:ascii="Calibri" w:hAnsi="Calibri" w:cs="Arial"/>
                <w:bCs/>
                <w:spacing w:val="-2"/>
                <w:sz w:val="22"/>
                <w:szCs w:val="22"/>
              </w:rPr>
            </w:pPr>
          </w:p>
        </w:tc>
        <w:tc>
          <w:tcPr>
            <w:tcW w:w="1672" w:type="dxa"/>
            <w:vAlign w:val="center"/>
          </w:tcPr>
          <w:p w14:paraId="373CE572" w14:textId="77777777" w:rsidR="002F473B" w:rsidRPr="00081DC8" w:rsidRDefault="002F473B" w:rsidP="002F473B">
            <w:pPr>
              <w:tabs>
                <w:tab w:val="right" w:pos="8789"/>
              </w:tabs>
              <w:suppressAutoHyphens/>
              <w:spacing w:line="0" w:lineRule="atLeast"/>
              <w:rPr>
                <w:rFonts w:ascii="Calibri" w:hAnsi="Calibri" w:cs="Arial"/>
                <w:bCs/>
                <w:spacing w:val="-2"/>
                <w:sz w:val="22"/>
                <w:szCs w:val="22"/>
              </w:rPr>
            </w:pPr>
            <w:r w:rsidRPr="00081DC8">
              <w:rPr>
                <w:rFonts w:ascii="Calibri" w:hAnsi="Calibri" w:cs="Arial"/>
                <w:bCs/>
                <w:spacing w:val="-2"/>
                <w:sz w:val="22"/>
                <w:szCs w:val="22"/>
              </w:rPr>
              <w:t>10 lékařů (pilotní projekt)</w:t>
            </w:r>
          </w:p>
          <w:p w14:paraId="363B1A42" w14:textId="77777777" w:rsidR="002F473B" w:rsidRPr="00081DC8" w:rsidRDefault="002F473B" w:rsidP="002F473B">
            <w:pPr>
              <w:tabs>
                <w:tab w:val="right" w:pos="8789"/>
              </w:tabs>
              <w:suppressAutoHyphens/>
              <w:spacing w:line="0" w:lineRule="atLeast"/>
              <w:rPr>
                <w:rFonts w:ascii="Calibri" w:hAnsi="Calibri" w:cs="Arial"/>
                <w:bCs/>
                <w:spacing w:val="-2"/>
                <w:sz w:val="22"/>
                <w:szCs w:val="22"/>
              </w:rPr>
            </w:pPr>
          </w:p>
          <w:p w14:paraId="146B39A2" w14:textId="77777777" w:rsidR="002F473B" w:rsidRPr="00081DC8" w:rsidRDefault="002F473B" w:rsidP="002F473B">
            <w:pPr>
              <w:tabs>
                <w:tab w:val="right" w:pos="8789"/>
              </w:tabs>
              <w:suppressAutoHyphens/>
              <w:spacing w:line="0" w:lineRule="atLeast"/>
              <w:rPr>
                <w:rFonts w:ascii="Calibri" w:hAnsi="Calibri" w:cs="Arial"/>
                <w:bCs/>
                <w:spacing w:val="-2"/>
                <w:sz w:val="22"/>
                <w:szCs w:val="22"/>
              </w:rPr>
            </w:pPr>
            <w:r w:rsidRPr="00081DC8">
              <w:rPr>
                <w:rFonts w:ascii="Calibri" w:hAnsi="Calibri" w:cs="Arial"/>
                <w:bCs/>
                <w:spacing w:val="-2"/>
                <w:sz w:val="22"/>
                <w:szCs w:val="22"/>
              </w:rPr>
              <w:t>20 sester (pilotní projekt)</w:t>
            </w:r>
          </w:p>
        </w:tc>
        <w:tc>
          <w:tcPr>
            <w:tcW w:w="1560" w:type="dxa"/>
            <w:vAlign w:val="center"/>
          </w:tcPr>
          <w:p w14:paraId="708EC5A7" w14:textId="77777777" w:rsidR="002F473B" w:rsidRPr="00081DC8" w:rsidRDefault="002F473B" w:rsidP="002F473B">
            <w:pPr>
              <w:tabs>
                <w:tab w:val="right" w:pos="8789"/>
              </w:tabs>
              <w:suppressAutoHyphens/>
              <w:spacing w:line="0" w:lineRule="atLeast"/>
              <w:rPr>
                <w:rFonts w:ascii="Calibri" w:hAnsi="Calibri" w:cs="Arial"/>
                <w:bCs/>
                <w:spacing w:val="-2"/>
                <w:sz w:val="22"/>
                <w:szCs w:val="22"/>
              </w:rPr>
            </w:pPr>
            <w:r w:rsidRPr="00081DC8">
              <w:rPr>
                <w:rFonts w:ascii="Calibri" w:hAnsi="Calibri" w:cs="Arial"/>
                <w:bCs/>
                <w:spacing w:val="-2"/>
                <w:sz w:val="22"/>
                <w:szCs w:val="22"/>
              </w:rPr>
              <w:t>1000 lékařů</w:t>
            </w:r>
          </w:p>
          <w:p w14:paraId="304194A6" w14:textId="77777777" w:rsidR="002F473B" w:rsidRPr="00081DC8" w:rsidRDefault="002F473B" w:rsidP="002F473B">
            <w:pPr>
              <w:tabs>
                <w:tab w:val="right" w:pos="8789"/>
              </w:tabs>
              <w:suppressAutoHyphens/>
              <w:spacing w:line="0" w:lineRule="atLeast"/>
              <w:rPr>
                <w:rFonts w:ascii="Calibri" w:hAnsi="Calibri" w:cs="Arial"/>
                <w:bCs/>
                <w:spacing w:val="-2"/>
                <w:sz w:val="22"/>
                <w:szCs w:val="22"/>
              </w:rPr>
            </w:pPr>
          </w:p>
          <w:p w14:paraId="5EF07D3E" w14:textId="77777777" w:rsidR="002F473B" w:rsidRPr="00081DC8" w:rsidRDefault="002F473B" w:rsidP="002F473B">
            <w:pPr>
              <w:tabs>
                <w:tab w:val="right" w:pos="8789"/>
              </w:tabs>
              <w:suppressAutoHyphens/>
              <w:spacing w:line="0" w:lineRule="atLeast"/>
              <w:rPr>
                <w:rFonts w:ascii="Calibri" w:hAnsi="Calibri" w:cs="Arial"/>
                <w:bCs/>
                <w:spacing w:val="-2"/>
                <w:sz w:val="22"/>
                <w:szCs w:val="22"/>
              </w:rPr>
            </w:pPr>
          </w:p>
          <w:p w14:paraId="4B01A4AA" w14:textId="77777777" w:rsidR="002F473B" w:rsidRPr="00081DC8" w:rsidRDefault="002F473B" w:rsidP="002F473B">
            <w:pPr>
              <w:tabs>
                <w:tab w:val="right" w:pos="8789"/>
              </w:tabs>
              <w:suppressAutoHyphens/>
              <w:spacing w:line="0" w:lineRule="atLeast"/>
              <w:rPr>
                <w:rFonts w:ascii="Calibri" w:hAnsi="Calibri" w:cs="Arial"/>
                <w:bCs/>
                <w:spacing w:val="-2"/>
                <w:sz w:val="22"/>
                <w:szCs w:val="22"/>
              </w:rPr>
            </w:pPr>
          </w:p>
          <w:p w14:paraId="1916F23D" w14:textId="77777777" w:rsidR="002F473B" w:rsidRPr="00081DC8" w:rsidRDefault="002F473B" w:rsidP="002F473B">
            <w:pPr>
              <w:tabs>
                <w:tab w:val="right" w:pos="8789"/>
              </w:tabs>
              <w:suppressAutoHyphens/>
              <w:spacing w:line="0" w:lineRule="atLeast"/>
              <w:rPr>
                <w:rFonts w:ascii="Calibri" w:hAnsi="Calibri" w:cs="Arial"/>
                <w:bCs/>
                <w:spacing w:val="-2"/>
                <w:sz w:val="22"/>
                <w:szCs w:val="22"/>
              </w:rPr>
            </w:pPr>
            <w:r w:rsidRPr="00081DC8">
              <w:rPr>
                <w:rFonts w:ascii="Calibri" w:hAnsi="Calibri" w:cs="Arial"/>
                <w:bCs/>
                <w:spacing w:val="-2"/>
                <w:sz w:val="22"/>
                <w:szCs w:val="22"/>
              </w:rPr>
              <w:t>1000 sester</w:t>
            </w:r>
          </w:p>
        </w:tc>
      </w:tr>
      <w:tr w:rsidR="002F473B" w:rsidRPr="001F0E09" w14:paraId="7A1A7A66" w14:textId="77777777" w:rsidTr="00CD574F">
        <w:trPr>
          <w:trHeight w:val="583"/>
        </w:trPr>
        <w:tc>
          <w:tcPr>
            <w:tcW w:w="5495" w:type="dxa"/>
            <w:vAlign w:val="center"/>
          </w:tcPr>
          <w:p w14:paraId="6502157A" w14:textId="77777777" w:rsidR="002F473B" w:rsidRPr="00081DC8" w:rsidRDefault="002F473B" w:rsidP="002F473B">
            <w:pPr>
              <w:tabs>
                <w:tab w:val="right" w:pos="8789"/>
              </w:tabs>
              <w:suppressAutoHyphens/>
              <w:spacing w:before="100" w:after="100" w:line="0" w:lineRule="atLeast"/>
              <w:rPr>
                <w:rFonts w:ascii="Calibri" w:hAnsi="Calibri" w:cs="Arial"/>
                <w:bCs/>
                <w:spacing w:val="-2"/>
                <w:sz w:val="22"/>
                <w:szCs w:val="22"/>
              </w:rPr>
            </w:pPr>
            <w:r w:rsidRPr="00081DC8">
              <w:rPr>
                <w:rFonts w:ascii="Calibri" w:hAnsi="Calibri" w:cs="Arial"/>
                <w:bCs/>
                <w:spacing w:val="-2"/>
                <w:sz w:val="22"/>
                <w:szCs w:val="22"/>
              </w:rPr>
              <w:t>2) Projektová linie 1. LF UK</w:t>
            </w:r>
            <w:r>
              <w:rPr>
                <w:rFonts w:ascii="Calibri" w:hAnsi="Calibri" w:cs="Arial"/>
                <w:bCs/>
                <w:spacing w:val="-2"/>
                <w:sz w:val="22"/>
                <w:szCs w:val="22"/>
              </w:rPr>
              <w:t xml:space="preserve"> (Norské fondy)</w:t>
            </w:r>
            <w:r w:rsidRPr="00081DC8">
              <w:rPr>
                <w:rFonts w:ascii="Calibri" w:hAnsi="Calibri" w:cs="Arial"/>
                <w:bCs/>
                <w:spacing w:val="-2"/>
                <w:sz w:val="22"/>
                <w:szCs w:val="22"/>
              </w:rPr>
              <w:t>:</w:t>
            </w:r>
          </w:p>
          <w:p w14:paraId="1BFEC662" w14:textId="77777777" w:rsidR="002F473B" w:rsidRPr="00081DC8" w:rsidRDefault="002F473B" w:rsidP="002F473B">
            <w:pPr>
              <w:tabs>
                <w:tab w:val="right" w:pos="8789"/>
              </w:tabs>
              <w:suppressAutoHyphens/>
              <w:spacing w:before="100" w:after="100" w:line="0" w:lineRule="atLeast"/>
              <w:rPr>
                <w:rFonts w:ascii="Calibri" w:hAnsi="Calibri" w:cs="Arial"/>
                <w:bCs/>
                <w:spacing w:val="-2"/>
                <w:sz w:val="22"/>
                <w:szCs w:val="22"/>
              </w:rPr>
            </w:pPr>
            <w:proofErr w:type="gramStart"/>
            <w:r w:rsidRPr="00081DC8">
              <w:rPr>
                <w:rFonts w:ascii="Calibri" w:hAnsi="Calibri" w:cs="Arial"/>
                <w:bCs/>
                <w:spacing w:val="-2"/>
                <w:sz w:val="22"/>
                <w:szCs w:val="22"/>
              </w:rPr>
              <w:t>2a</w:t>
            </w:r>
            <w:proofErr w:type="gramEnd"/>
            <w:r w:rsidRPr="00081DC8">
              <w:rPr>
                <w:rFonts w:ascii="Calibri" w:hAnsi="Calibri" w:cs="Arial"/>
                <w:bCs/>
                <w:spacing w:val="-2"/>
                <w:sz w:val="22"/>
                <w:szCs w:val="22"/>
              </w:rPr>
              <w:t xml:space="preserve"> – Praktický lékař pro děti a dorost </w:t>
            </w:r>
          </w:p>
          <w:p w14:paraId="180D6802" w14:textId="77777777" w:rsidR="002F473B" w:rsidRPr="00081DC8" w:rsidRDefault="002F473B" w:rsidP="002F473B">
            <w:pPr>
              <w:tabs>
                <w:tab w:val="right" w:pos="8789"/>
              </w:tabs>
              <w:suppressAutoHyphens/>
              <w:spacing w:before="100" w:after="100" w:line="0" w:lineRule="atLeast"/>
              <w:rPr>
                <w:rFonts w:ascii="Calibri" w:hAnsi="Calibri" w:cs="Arial"/>
                <w:b/>
                <w:spacing w:val="-2"/>
                <w:sz w:val="22"/>
                <w:szCs w:val="22"/>
              </w:rPr>
            </w:pPr>
            <w:r w:rsidRPr="00081DC8">
              <w:rPr>
                <w:rFonts w:ascii="Calibri" w:hAnsi="Calibri" w:cs="Arial"/>
                <w:bCs/>
                <w:spacing w:val="-2"/>
                <w:sz w:val="22"/>
                <w:szCs w:val="22"/>
              </w:rPr>
              <w:t xml:space="preserve">2b </w:t>
            </w:r>
            <w:proofErr w:type="gramStart"/>
            <w:r w:rsidRPr="00081DC8">
              <w:rPr>
                <w:rFonts w:ascii="Calibri" w:hAnsi="Calibri" w:cs="Arial"/>
                <w:bCs/>
                <w:spacing w:val="-2"/>
                <w:sz w:val="22"/>
                <w:szCs w:val="22"/>
              </w:rPr>
              <w:t>-  Sestry</w:t>
            </w:r>
            <w:proofErr w:type="gramEnd"/>
            <w:r w:rsidRPr="00081DC8">
              <w:rPr>
                <w:rFonts w:ascii="Calibri" w:hAnsi="Calibri" w:cs="Arial"/>
                <w:bCs/>
                <w:spacing w:val="-2"/>
                <w:sz w:val="22"/>
                <w:szCs w:val="22"/>
              </w:rPr>
              <w:t xml:space="preserve"> praktických a dorostových lékařů </w:t>
            </w:r>
          </w:p>
        </w:tc>
        <w:tc>
          <w:tcPr>
            <w:tcW w:w="5982" w:type="dxa"/>
            <w:vAlign w:val="center"/>
          </w:tcPr>
          <w:p w14:paraId="555BD65D" w14:textId="72451546" w:rsidR="002F473B" w:rsidRPr="00081DC8" w:rsidRDefault="002F473B" w:rsidP="002F473B">
            <w:pPr>
              <w:tabs>
                <w:tab w:val="right" w:pos="8789"/>
              </w:tabs>
              <w:suppressAutoHyphens/>
              <w:spacing w:line="0" w:lineRule="atLeast"/>
              <w:rPr>
                <w:rFonts w:ascii="Calibri" w:hAnsi="Calibri" w:cs="Arial"/>
                <w:bCs/>
                <w:spacing w:val="-2"/>
                <w:sz w:val="22"/>
                <w:szCs w:val="22"/>
              </w:rPr>
            </w:pPr>
            <w:r w:rsidRPr="00081DC8">
              <w:rPr>
                <w:rFonts w:ascii="Calibri" w:hAnsi="Calibri" w:cs="Arial"/>
                <w:bCs/>
                <w:spacing w:val="-2"/>
                <w:sz w:val="22"/>
                <w:szCs w:val="22"/>
              </w:rPr>
              <w:t>Příjemce získá na klíč a na míru vytvořený kompletní vstupní vzdělávací on-line program odpovídající jejím potřebám a současným trendům a bude moci získat dovednost v </w:t>
            </w:r>
            <w:proofErr w:type="spellStart"/>
            <w:r w:rsidRPr="00081DC8">
              <w:rPr>
                <w:rFonts w:ascii="Calibri" w:hAnsi="Calibri" w:cs="Arial"/>
                <w:bCs/>
                <w:spacing w:val="-2"/>
                <w:sz w:val="22"/>
                <w:szCs w:val="22"/>
              </w:rPr>
              <w:t>adiktologické</w:t>
            </w:r>
            <w:r w:rsidR="003B60C9">
              <w:rPr>
                <w:rFonts w:ascii="Calibri" w:hAnsi="Calibri" w:cs="Arial"/>
                <w:bCs/>
                <w:spacing w:val="-2"/>
                <w:sz w:val="22"/>
                <w:szCs w:val="22"/>
              </w:rPr>
              <w:t>m</w:t>
            </w:r>
            <w:proofErr w:type="spellEnd"/>
            <w:r w:rsidRPr="00081DC8">
              <w:rPr>
                <w:rFonts w:ascii="Calibri" w:hAnsi="Calibri" w:cs="Arial"/>
                <w:bCs/>
                <w:spacing w:val="-2"/>
                <w:sz w:val="22"/>
                <w:szCs w:val="22"/>
              </w:rPr>
              <w:t xml:space="preserve"> screeningu dle současných požadavků praxe. Kurz bude současně snadno doručitelný a cenově dostupný pro širokou skupinu jak lékařů, tak sester. Současně tím získají nejnovější nástroj na trhu a posílí to jejich šanci na dohodu s pojišťovnou na úhradě této preventivní péče pro svoji odbornost (to sice již není součástí projektu, ale této fázi vyjednání a práce příslušné odborné společnosti uvedený projekt zásadně pomůže). </w:t>
            </w:r>
          </w:p>
          <w:p w14:paraId="3F3B8C1F" w14:textId="77777777" w:rsidR="002F473B" w:rsidRPr="00081DC8" w:rsidRDefault="002F473B" w:rsidP="002F473B">
            <w:pPr>
              <w:tabs>
                <w:tab w:val="right" w:pos="8789"/>
              </w:tabs>
              <w:suppressAutoHyphens/>
              <w:spacing w:line="0" w:lineRule="atLeast"/>
              <w:rPr>
                <w:rFonts w:ascii="Calibri" w:hAnsi="Calibri" w:cs="Arial"/>
                <w:b/>
                <w:spacing w:val="-2"/>
                <w:sz w:val="22"/>
                <w:szCs w:val="22"/>
              </w:rPr>
            </w:pPr>
          </w:p>
        </w:tc>
        <w:tc>
          <w:tcPr>
            <w:tcW w:w="1672" w:type="dxa"/>
            <w:vAlign w:val="center"/>
          </w:tcPr>
          <w:p w14:paraId="6A7B4F09" w14:textId="77777777" w:rsidR="002F473B" w:rsidRPr="00081DC8" w:rsidRDefault="002F473B" w:rsidP="002F473B">
            <w:pPr>
              <w:tabs>
                <w:tab w:val="right" w:pos="8789"/>
              </w:tabs>
              <w:suppressAutoHyphens/>
              <w:spacing w:line="0" w:lineRule="atLeast"/>
              <w:rPr>
                <w:rFonts w:ascii="Calibri" w:hAnsi="Calibri" w:cs="Arial"/>
                <w:bCs/>
                <w:spacing w:val="-2"/>
                <w:sz w:val="22"/>
                <w:szCs w:val="22"/>
              </w:rPr>
            </w:pPr>
            <w:r w:rsidRPr="00081DC8">
              <w:rPr>
                <w:rFonts w:ascii="Calibri" w:hAnsi="Calibri" w:cs="Arial"/>
                <w:bCs/>
                <w:spacing w:val="-2"/>
                <w:sz w:val="22"/>
                <w:szCs w:val="22"/>
              </w:rPr>
              <w:t>10 lékařů (pilotní projekt)</w:t>
            </w:r>
          </w:p>
          <w:p w14:paraId="1793FAF1" w14:textId="77777777" w:rsidR="002F473B" w:rsidRPr="00081DC8" w:rsidRDefault="002F473B" w:rsidP="002F473B">
            <w:pPr>
              <w:tabs>
                <w:tab w:val="right" w:pos="8789"/>
              </w:tabs>
              <w:suppressAutoHyphens/>
              <w:spacing w:line="0" w:lineRule="atLeast"/>
              <w:rPr>
                <w:rFonts w:ascii="Calibri" w:hAnsi="Calibri" w:cs="Arial"/>
                <w:bCs/>
                <w:spacing w:val="-2"/>
                <w:sz w:val="22"/>
                <w:szCs w:val="22"/>
              </w:rPr>
            </w:pPr>
          </w:p>
          <w:p w14:paraId="230EADE5" w14:textId="77777777" w:rsidR="002F473B" w:rsidRPr="00081DC8" w:rsidRDefault="002F473B" w:rsidP="002F473B">
            <w:pPr>
              <w:tabs>
                <w:tab w:val="right" w:pos="8789"/>
              </w:tabs>
              <w:suppressAutoHyphens/>
              <w:spacing w:line="0" w:lineRule="atLeast"/>
              <w:rPr>
                <w:rFonts w:ascii="Calibri" w:hAnsi="Calibri" w:cs="Arial"/>
                <w:b/>
                <w:spacing w:val="-2"/>
                <w:sz w:val="22"/>
                <w:szCs w:val="22"/>
              </w:rPr>
            </w:pPr>
            <w:r w:rsidRPr="00081DC8">
              <w:rPr>
                <w:rFonts w:ascii="Calibri" w:hAnsi="Calibri" w:cs="Arial"/>
                <w:bCs/>
                <w:spacing w:val="-2"/>
                <w:sz w:val="22"/>
                <w:szCs w:val="22"/>
              </w:rPr>
              <w:t>20 sester (pilotní projekt)</w:t>
            </w:r>
          </w:p>
        </w:tc>
        <w:tc>
          <w:tcPr>
            <w:tcW w:w="1560" w:type="dxa"/>
            <w:vAlign w:val="center"/>
          </w:tcPr>
          <w:p w14:paraId="0531E277" w14:textId="77777777" w:rsidR="002F473B" w:rsidRPr="00081DC8" w:rsidRDefault="002F473B" w:rsidP="002F473B">
            <w:pPr>
              <w:tabs>
                <w:tab w:val="right" w:pos="8789"/>
              </w:tabs>
              <w:suppressAutoHyphens/>
              <w:spacing w:line="0" w:lineRule="atLeast"/>
              <w:rPr>
                <w:rFonts w:ascii="Calibri" w:hAnsi="Calibri" w:cs="Arial"/>
                <w:bCs/>
                <w:spacing w:val="-2"/>
                <w:sz w:val="22"/>
                <w:szCs w:val="22"/>
              </w:rPr>
            </w:pPr>
            <w:r w:rsidRPr="00081DC8">
              <w:rPr>
                <w:rFonts w:ascii="Calibri" w:hAnsi="Calibri" w:cs="Arial"/>
                <w:bCs/>
                <w:spacing w:val="-2"/>
                <w:sz w:val="22"/>
                <w:szCs w:val="22"/>
              </w:rPr>
              <w:t>2000 lékařů</w:t>
            </w:r>
          </w:p>
          <w:p w14:paraId="65C9B284" w14:textId="77777777" w:rsidR="002F473B" w:rsidRPr="00081DC8" w:rsidRDefault="002F473B" w:rsidP="002F473B">
            <w:pPr>
              <w:tabs>
                <w:tab w:val="right" w:pos="8789"/>
              </w:tabs>
              <w:suppressAutoHyphens/>
              <w:spacing w:line="0" w:lineRule="atLeast"/>
              <w:rPr>
                <w:rFonts w:ascii="Calibri" w:hAnsi="Calibri" w:cs="Arial"/>
                <w:bCs/>
                <w:spacing w:val="-2"/>
                <w:sz w:val="22"/>
                <w:szCs w:val="22"/>
              </w:rPr>
            </w:pPr>
          </w:p>
          <w:p w14:paraId="05D25024" w14:textId="77777777" w:rsidR="002F473B" w:rsidRPr="00081DC8" w:rsidRDefault="002F473B" w:rsidP="002F473B">
            <w:pPr>
              <w:tabs>
                <w:tab w:val="right" w:pos="8789"/>
              </w:tabs>
              <w:suppressAutoHyphens/>
              <w:spacing w:line="0" w:lineRule="atLeast"/>
              <w:rPr>
                <w:rFonts w:ascii="Calibri" w:hAnsi="Calibri" w:cs="Arial"/>
                <w:bCs/>
                <w:spacing w:val="-2"/>
                <w:sz w:val="22"/>
                <w:szCs w:val="22"/>
              </w:rPr>
            </w:pPr>
          </w:p>
          <w:p w14:paraId="705934EA" w14:textId="77777777" w:rsidR="002F473B" w:rsidRPr="00081DC8" w:rsidRDefault="002F473B" w:rsidP="002F473B">
            <w:pPr>
              <w:tabs>
                <w:tab w:val="right" w:pos="8789"/>
              </w:tabs>
              <w:suppressAutoHyphens/>
              <w:spacing w:line="0" w:lineRule="atLeast"/>
              <w:rPr>
                <w:rFonts w:ascii="Calibri" w:hAnsi="Calibri" w:cs="Arial"/>
                <w:bCs/>
                <w:spacing w:val="-2"/>
                <w:sz w:val="22"/>
                <w:szCs w:val="22"/>
              </w:rPr>
            </w:pPr>
          </w:p>
          <w:p w14:paraId="294FEBEC" w14:textId="77777777" w:rsidR="002F473B" w:rsidRPr="00081DC8" w:rsidRDefault="002F473B" w:rsidP="002F473B">
            <w:pPr>
              <w:tabs>
                <w:tab w:val="right" w:pos="8789"/>
              </w:tabs>
              <w:suppressAutoHyphens/>
              <w:spacing w:line="0" w:lineRule="atLeast"/>
              <w:rPr>
                <w:rFonts w:ascii="Calibri" w:hAnsi="Calibri" w:cs="Arial"/>
                <w:b/>
                <w:spacing w:val="-2"/>
                <w:sz w:val="22"/>
                <w:szCs w:val="22"/>
              </w:rPr>
            </w:pPr>
            <w:r w:rsidRPr="00081DC8">
              <w:rPr>
                <w:rFonts w:ascii="Calibri" w:hAnsi="Calibri" w:cs="Arial"/>
                <w:bCs/>
                <w:spacing w:val="-2"/>
                <w:sz w:val="22"/>
                <w:szCs w:val="22"/>
              </w:rPr>
              <w:t>2000 sester</w:t>
            </w:r>
          </w:p>
        </w:tc>
      </w:tr>
    </w:tbl>
    <w:p w14:paraId="64D687B3" w14:textId="77777777" w:rsidR="002F473B" w:rsidRDefault="002F473B"/>
    <w:p w14:paraId="16F7BEB9" w14:textId="77777777" w:rsidR="00CD574F" w:rsidRDefault="00CD574F" w:rsidP="00CD574F">
      <w:pPr>
        <w:pStyle w:val="Nadpis2"/>
        <w:keepNext w:val="0"/>
        <w:spacing w:line="240" w:lineRule="auto"/>
        <w:jc w:val="left"/>
        <w:rPr>
          <w:rFonts w:ascii="Calibri" w:hAnsi="Calibri"/>
          <w:sz w:val="22"/>
          <w:szCs w:val="22"/>
        </w:rPr>
      </w:pPr>
    </w:p>
    <w:p w14:paraId="1520C68E" w14:textId="5E950BEF" w:rsidR="008624A3" w:rsidRPr="00F11303" w:rsidRDefault="008624A3" w:rsidP="00FE4A46">
      <w:pPr>
        <w:pStyle w:val="Nadpis2"/>
        <w:numPr>
          <w:ilvl w:val="0"/>
          <w:numId w:val="18"/>
        </w:numPr>
        <w:spacing w:line="240" w:lineRule="auto"/>
        <w:jc w:val="left"/>
        <w:rPr>
          <w:rFonts w:ascii="Calibri" w:hAnsi="Calibri"/>
          <w:sz w:val="22"/>
          <w:szCs w:val="22"/>
        </w:rPr>
      </w:pPr>
      <w:r w:rsidRPr="00F11303">
        <w:rPr>
          <w:rFonts w:ascii="Calibri" w:hAnsi="Calibri"/>
          <w:sz w:val="22"/>
          <w:szCs w:val="22"/>
        </w:rPr>
        <w:lastRenderedPageBreak/>
        <w:t>ODŮVODNĚNÍ PROJEKTU</w:t>
      </w:r>
    </w:p>
    <w:p w14:paraId="256DF7F9" w14:textId="77777777" w:rsidR="008624A3" w:rsidRPr="00F11303" w:rsidRDefault="008624A3" w:rsidP="002F473B">
      <w:pPr>
        <w:spacing w:line="0" w:lineRule="atLeast"/>
        <w:rPr>
          <w:rFonts w:ascii="Calibri" w:hAnsi="Calibri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50"/>
      </w:tblGrid>
      <w:tr w:rsidR="008624A3" w:rsidRPr="00F11303" w14:paraId="1B967942" w14:textId="77777777" w:rsidTr="002F473B">
        <w:trPr>
          <w:trHeight w:val="3835"/>
        </w:trPr>
        <w:tc>
          <w:tcPr>
            <w:tcW w:w="14850" w:type="dxa"/>
            <w:shd w:val="clear" w:color="auto" w:fill="auto"/>
          </w:tcPr>
          <w:p w14:paraId="06CEE2C1" w14:textId="77777777" w:rsidR="008624A3" w:rsidRPr="00F11303" w:rsidRDefault="008624A3" w:rsidP="002F473B">
            <w:pPr>
              <w:spacing w:line="0" w:lineRule="atLeast"/>
              <w:rPr>
                <w:rFonts w:ascii="Calibri" w:hAnsi="Calibri" w:cs="Arial"/>
                <w:sz w:val="20"/>
              </w:rPr>
            </w:pPr>
            <w:r w:rsidRPr="00F11303">
              <w:rPr>
                <w:rFonts w:ascii="Calibri" w:hAnsi="Calibri" w:cs="Arial"/>
                <w:sz w:val="20"/>
              </w:rPr>
              <w:t>(Východiska potřebnosti projektu: průzkumy, závěry analýz, zkušenosti z vlastní činnosti…)</w:t>
            </w:r>
          </w:p>
          <w:p w14:paraId="49DDAAAE" w14:textId="77777777" w:rsidR="008624A3" w:rsidRDefault="008624A3" w:rsidP="002F473B">
            <w:pPr>
              <w:spacing w:line="0" w:lineRule="atLeast"/>
              <w:rPr>
                <w:rFonts w:ascii="Calibri" w:hAnsi="Calibri" w:cs="Arial"/>
                <w:sz w:val="20"/>
              </w:rPr>
            </w:pPr>
          </w:p>
          <w:p w14:paraId="57E9A143" w14:textId="77777777" w:rsidR="008624A3" w:rsidRDefault="008624A3" w:rsidP="002F473B">
            <w:pPr>
              <w:spacing w:line="0" w:lineRule="atLeast"/>
              <w:rPr>
                <w:rFonts w:ascii="Calibri" w:hAnsi="Calibri" w:cs="Calibri"/>
                <w:sz w:val="22"/>
                <w:szCs w:val="22"/>
              </w:rPr>
            </w:pPr>
            <w:r w:rsidRPr="003477F9">
              <w:rPr>
                <w:rFonts w:ascii="Calibri" w:hAnsi="Calibri" w:cs="Calibri"/>
                <w:sz w:val="22"/>
                <w:szCs w:val="22"/>
              </w:rPr>
              <w:t xml:space="preserve">Projekt navazuje na předchozí úspěšný projekt Nadace </w:t>
            </w:r>
            <w:proofErr w:type="spellStart"/>
            <w:r w:rsidRPr="003477F9">
              <w:rPr>
                <w:rFonts w:ascii="Calibri" w:hAnsi="Calibri" w:cs="Calibri"/>
                <w:sz w:val="22"/>
                <w:szCs w:val="22"/>
              </w:rPr>
              <w:t>Sirius</w:t>
            </w:r>
            <w:proofErr w:type="spellEnd"/>
            <w:r w:rsidRPr="003477F9">
              <w:rPr>
                <w:rFonts w:ascii="Calibri" w:hAnsi="Calibri" w:cs="Calibri"/>
                <w:sz w:val="22"/>
                <w:szCs w:val="22"/>
              </w:rPr>
              <w:t xml:space="preserve"> k rozvoji dětské adiktologie, kdy se podařilo vydat český překlad metodiky WHO pro screening a intervenci s těhotnými uživatelkami návykových látek.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Nyní je potřeba implementovat vzniklou metodiku – systémový nástroj do praxe a využít jeho potenciálu. Stejný proces se nabízí také u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adiktologického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screeningu pro pediatry.</w:t>
            </w:r>
          </w:p>
          <w:p w14:paraId="38DC6F31" w14:textId="77777777" w:rsidR="008624A3" w:rsidRDefault="008624A3" w:rsidP="002F473B">
            <w:pPr>
              <w:spacing w:line="0" w:lineRule="atLeast"/>
              <w:rPr>
                <w:rFonts w:ascii="Calibri" w:hAnsi="Calibri" w:cs="Calibri"/>
                <w:sz w:val="22"/>
                <w:szCs w:val="22"/>
              </w:rPr>
            </w:pPr>
          </w:p>
          <w:p w14:paraId="7BA27B32" w14:textId="70851223" w:rsidR="008624A3" w:rsidRPr="000B1D14" w:rsidRDefault="008624A3" w:rsidP="002F473B">
            <w:pPr>
              <w:spacing w:line="0" w:lineRule="atLeast"/>
              <w:rPr>
                <w:rFonts w:ascii="Calibri" w:hAnsi="Calibri" w:cs="Calibri"/>
                <w:sz w:val="22"/>
                <w:szCs w:val="22"/>
              </w:rPr>
            </w:pPr>
            <w:r w:rsidRPr="003477F9">
              <w:rPr>
                <w:rFonts w:ascii="Calibri" w:hAnsi="Calibri" w:cs="Calibri"/>
                <w:sz w:val="22"/>
                <w:szCs w:val="22"/>
              </w:rPr>
              <w:t xml:space="preserve">Pediatři ani gynekologové v současné </w:t>
            </w:r>
            <w:r>
              <w:rPr>
                <w:rFonts w:ascii="Calibri" w:hAnsi="Calibri" w:cs="Calibri"/>
                <w:sz w:val="22"/>
                <w:szCs w:val="22"/>
              </w:rPr>
              <w:t>době</w:t>
            </w:r>
            <w:r w:rsidRPr="003477F9">
              <w:rPr>
                <w:rFonts w:ascii="Calibri" w:hAnsi="Calibri" w:cs="Calibri"/>
                <w:sz w:val="22"/>
                <w:szCs w:val="22"/>
              </w:rPr>
              <w:t xml:space="preserve"> nepoužívají postupy a nástroje pro screening a prvotní intervenci </w:t>
            </w:r>
            <w:proofErr w:type="spellStart"/>
            <w:r w:rsidRPr="003477F9">
              <w:rPr>
                <w:rFonts w:ascii="Calibri" w:hAnsi="Calibri" w:cs="Calibri"/>
                <w:sz w:val="22"/>
                <w:szCs w:val="22"/>
              </w:rPr>
              <w:t>adiktologických</w:t>
            </w:r>
            <w:proofErr w:type="spellEnd"/>
            <w:r w:rsidRPr="003477F9">
              <w:rPr>
                <w:rFonts w:ascii="Calibri" w:hAnsi="Calibri" w:cs="Calibri"/>
                <w:sz w:val="22"/>
                <w:szCs w:val="22"/>
              </w:rPr>
              <w:t xml:space="preserve"> problémů. Právě prenatální období dítěte (tj. vývoj v těle </w:t>
            </w:r>
            <w:r w:rsidRPr="00412E9E">
              <w:rPr>
                <w:rFonts w:ascii="Calibri" w:hAnsi="Calibri" w:cs="Calibri"/>
                <w:sz w:val="22"/>
                <w:szCs w:val="22"/>
              </w:rPr>
              <w:t xml:space="preserve">těhotné </w:t>
            </w:r>
            <w:r w:rsidRPr="003477F9">
              <w:rPr>
                <w:rFonts w:ascii="Calibri" w:hAnsi="Calibri" w:cs="Calibri"/>
                <w:sz w:val="22"/>
                <w:szCs w:val="22"/>
              </w:rPr>
              <w:t>ženy) a potom adolescentní věk jsou přitom klíčové pro nastavení zdravého a bezpečného vývoje bez závislostních problémů.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3477F9">
              <w:rPr>
                <w:rFonts w:ascii="Calibri" w:hAnsi="Calibri" w:cs="Calibri"/>
                <w:sz w:val="22"/>
                <w:szCs w:val="22"/>
              </w:rPr>
              <w:t xml:space="preserve">Na základě komunikace </w:t>
            </w:r>
            <w:r w:rsidRPr="00A848DE">
              <w:rPr>
                <w:rFonts w:ascii="Calibri" w:hAnsi="Calibri" w:cs="Calibri"/>
                <w:sz w:val="22"/>
                <w:szCs w:val="22"/>
              </w:rPr>
              <w:t>s Českou společností dětského a dorostového lékařství (</w:t>
            </w:r>
            <w:proofErr w:type="spellStart"/>
            <w:r w:rsidR="003A4682">
              <w:rPr>
                <w:rFonts w:ascii="Calibri" w:hAnsi="Calibri" w:cs="Calibri"/>
                <w:sz w:val="22"/>
                <w:szCs w:val="22"/>
              </w:rPr>
              <w:t>xxxx</w:t>
            </w:r>
            <w:proofErr w:type="spellEnd"/>
            <w:r w:rsidRPr="00A848DE">
              <w:rPr>
                <w:rFonts w:ascii="Calibri" w:hAnsi="Calibri" w:cs="Calibri"/>
                <w:sz w:val="22"/>
                <w:szCs w:val="22"/>
              </w:rPr>
              <w:t>) a vedoucím realizační skupiny (</w:t>
            </w:r>
            <w:proofErr w:type="spellStart"/>
            <w:r w:rsidR="003A4682">
              <w:rPr>
                <w:rFonts w:ascii="Calibri" w:hAnsi="Calibri" w:cs="Calibri"/>
                <w:sz w:val="22"/>
                <w:szCs w:val="22"/>
              </w:rPr>
              <w:t>xxxx</w:t>
            </w:r>
            <w:proofErr w:type="spellEnd"/>
            <w:r w:rsidRPr="00A848DE">
              <w:rPr>
                <w:rFonts w:ascii="Calibri" w:hAnsi="Calibri" w:cs="Calibri"/>
                <w:sz w:val="22"/>
                <w:szCs w:val="22"/>
              </w:rPr>
              <w:t>) víme, že</w:t>
            </w:r>
            <w:r w:rsidRPr="003477F9">
              <w:rPr>
                <w:rFonts w:ascii="Calibri" w:hAnsi="Calibri" w:cs="Calibri"/>
                <w:sz w:val="22"/>
                <w:szCs w:val="22"/>
              </w:rPr>
              <w:t xml:space="preserve"> odborné asociace mají zájem o tuto problematiku a předpokládáme, že podpoří pediatry a gynekology ke vzdělávání a užívání metodiky v této oblasti.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Současně probíhají jednání o zařazení školení k těmto metodám do uznaných kurzů </w:t>
            </w:r>
            <w:r w:rsidRPr="00963E34">
              <w:rPr>
                <w:rFonts w:ascii="Calibri" w:hAnsi="Calibri" w:cs="Calibri"/>
                <w:sz w:val="22"/>
                <w:szCs w:val="22"/>
              </w:rPr>
              <w:t>celoživotního vzdělávání lékařů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tak, aby se zvýšila motivace lékařů projít školením a metody využívat. </w:t>
            </w:r>
            <w:r w:rsidRPr="000B1D14">
              <w:rPr>
                <w:rFonts w:ascii="Calibri" w:hAnsi="Calibri" w:cs="Calibri"/>
                <w:sz w:val="22"/>
                <w:szCs w:val="22"/>
              </w:rPr>
              <w:t>Z dlouhodobého hlediska chceme prosazovat zavedení těchto intervencí do seznamu výkonů hrazených zdravotními pojišťovnami.</w:t>
            </w:r>
          </w:p>
          <w:p w14:paraId="235D298C" w14:textId="77777777" w:rsidR="008624A3" w:rsidRDefault="008624A3" w:rsidP="002F473B">
            <w:pPr>
              <w:spacing w:line="0" w:lineRule="atLeast"/>
              <w:rPr>
                <w:rFonts w:ascii="Calibri" w:hAnsi="Calibri" w:cs="Calibri"/>
                <w:sz w:val="22"/>
                <w:szCs w:val="22"/>
              </w:rPr>
            </w:pPr>
          </w:p>
          <w:p w14:paraId="480FA76A" w14:textId="77777777" w:rsidR="008624A3" w:rsidRPr="00F11303" w:rsidRDefault="008624A3" w:rsidP="002F473B">
            <w:pPr>
              <w:spacing w:line="0" w:lineRule="atLeast"/>
              <w:rPr>
                <w:rFonts w:ascii="Calibri" w:hAnsi="Calibri" w:cs="Arial"/>
                <w:sz w:val="20"/>
              </w:rPr>
            </w:pPr>
          </w:p>
        </w:tc>
      </w:tr>
    </w:tbl>
    <w:p w14:paraId="76B69418" w14:textId="77777777" w:rsidR="008624A3" w:rsidRDefault="008624A3" w:rsidP="002F473B">
      <w:pPr>
        <w:pStyle w:val="Nadpis2"/>
        <w:spacing w:line="0" w:lineRule="atLeast"/>
        <w:ind w:left="785"/>
        <w:rPr>
          <w:rFonts w:ascii="Calibri" w:hAnsi="Calibri"/>
          <w:sz w:val="22"/>
          <w:szCs w:val="22"/>
        </w:rPr>
      </w:pPr>
    </w:p>
    <w:p w14:paraId="555C429F" w14:textId="77777777" w:rsidR="008624A3" w:rsidRPr="00F11303" w:rsidRDefault="008624A3" w:rsidP="00FE4A46">
      <w:pPr>
        <w:pStyle w:val="Nadpis2"/>
        <w:numPr>
          <w:ilvl w:val="0"/>
          <w:numId w:val="18"/>
        </w:numPr>
        <w:spacing w:line="0" w:lineRule="atLeast"/>
        <w:jc w:val="left"/>
        <w:rPr>
          <w:rFonts w:ascii="Calibri" w:hAnsi="Calibri"/>
          <w:sz w:val="22"/>
          <w:szCs w:val="22"/>
        </w:rPr>
      </w:pPr>
      <w:r w:rsidRPr="00F11303">
        <w:rPr>
          <w:rFonts w:ascii="Calibri" w:hAnsi="Calibri"/>
          <w:sz w:val="22"/>
          <w:szCs w:val="22"/>
        </w:rPr>
        <w:t xml:space="preserve">POPIS A AKTIVITY PROJEKTU </w:t>
      </w:r>
    </w:p>
    <w:p w14:paraId="4F74A8CD" w14:textId="77777777" w:rsidR="008624A3" w:rsidRPr="00F11303" w:rsidRDefault="008624A3" w:rsidP="002F473B">
      <w:pPr>
        <w:spacing w:line="0" w:lineRule="atLeast"/>
        <w:rPr>
          <w:rFonts w:ascii="Calibri" w:hAnsi="Calibri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50"/>
      </w:tblGrid>
      <w:tr w:rsidR="008624A3" w:rsidRPr="00F11303" w14:paraId="5D741B96" w14:textId="77777777" w:rsidTr="16D7EBDD">
        <w:trPr>
          <w:trHeight w:val="2771"/>
        </w:trPr>
        <w:tc>
          <w:tcPr>
            <w:tcW w:w="14850" w:type="dxa"/>
            <w:shd w:val="clear" w:color="auto" w:fill="auto"/>
          </w:tcPr>
          <w:p w14:paraId="497C8E8C" w14:textId="77777777" w:rsidR="008624A3" w:rsidRPr="00F11303" w:rsidRDefault="008624A3" w:rsidP="002F473B">
            <w:pPr>
              <w:spacing w:line="0" w:lineRule="atLeast"/>
              <w:rPr>
                <w:rFonts w:ascii="Calibri" w:hAnsi="Calibri" w:cs="Arial"/>
                <w:i/>
                <w:sz w:val="20"/>
              </w:rPr>
            </w:pPr>
            <w:r w:rsidRPr="00F11303">
              <w:rPr>
                <w:rFonts w:ascii="Calibri" w:hAnsi="Calibri" w:cs="Arial"/>
                <w:b/>
                <w:sz w:val="22"/>
                <w:szCs w:val="22"/>
              </w:rPr>
              <w:t xml:space="preserve">Popis projektu </w:t>
            </w:r>
            <w:r w:rsidRPr="00F11303">
              <w:rPr>
                <w:rFonts w:ascii="Calibri" w:hAnsi="Calibri" w:cs="Arial"/>
                <w:sz w:val="18"/>
                <w:szCs w:val="18"/>
              </w:rPr>
              <w:t>(P</w:t>
            </w:r>
            <w:r>
              <w:rPr>
                <w:rFonts w:ascii="Calibri" w:hAnsi="Calibri" w:cs="Arial"/>
                <w:sz w:val="18"/>
                <w:szCs w:val="18"/>
              </w:rPr>
              <w:t>opište s</w:t>
            </w:r>
            <w:r w:rsidRPr="00F11303">
              <w:rPr>
                <w:rFonts w:ascii="Calibri" w:hAnsi="Calibri" w:cs="Arial"/>
                <w:sz w:val="18"/>
                <w:szCs w:val="18"/>
              </w:rPr>
              <w:t>ouhrnný projektový záměr – využijte nejvýše 1 strany tohoto formuláře)</w:t>
            </w:r>
          </w:p>
          <w:p w14:paraId="4A75750A" w14:textId="77777777" w:rsidR="008624A3" w:rsidRPr="00F11303" w:rsidRDefault="008624A3" w:rsidP="002F473B">
            <w:pPr>
              <w:spacing w:line="0" w:lineRule="atLeast"/>
              <w:rPr>
                <w:rFonts w:ascii="Calibri" w:hAnsi="Calibri" w:cs="Arial"/>
                <w:sz w:val="20"/>
              </w:rPr>
            </w:pPr>
          </w:p>
          <w:p w14:paraId="1717D4DB" w14:textId="2CCF2056" w:rsidR="008624A3" w:rsidRDefault="008624A3" w:rsidP="002F473B">
            <w:pPr>
              <w:spacing w:line="0" w:lineRule="atLeast"/>
              <w:rPr>
                <w:rFonts w:ascii="Calibri" w:hAnsi="Calibri" w:cs="Calibri"/>
                <w:sz w:val="22"/>
                <w:szCs w:val="22"/>
              </w:rPr>
            </w:pPr>
            <w:r w:rsidRPr="000C008E">
              <w:rPr>
                <w:rFonts w:ascii="Calibri" w:hAnsi="Calibri" w:cs="Calibri"/>
                <w:sz w:val="22"/>
                <w:szCs w:val="22"/>
              </w:rPr>
              <w:t>Projekt spočívá zejména v tvorbě 4 samostatných vzdělávacích kurzů (2 pro gynekologii, 2 pro pediatrii, vždy zvlášť pro lékaře a zvlášť pro sestry)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a doprovodných materiálů</w:t>
            </w:r>
            <w:r w:rsidRPr="000C008E">
              <w:rPr>
                <w:rFonts w:ascii="Calibri" w:hAnsi="Calibri" w:cs="Calibri"/>
                <w:sz w:val="22"/>
                <w:szCs w:val="22"/>
              </w:rPr>
              <w:t>. Bude se jednat o vysoce specializovaný plně automatický systém postavený na platformě MOODLE. Žadatel má s tvorbou tohoto typu kurzů zkušenosti</w:t>
            </w:r>
            <w:r>
              <w:rPr>
                <w:rFonts w:ascii="Calibri" w:hAnsi="Calibri" w:cs="Calibri"/>
                <w:sz w:val="22"/>
                <w:szCs w:val="22"/>
              </w:rPr>
              <w:t>. K</w:t>
            </w:r>
            <w:r w:rsidRPr="000C008E">
              <w:rPr>
                <w:rFonts w:ascii="Calibri" w:hAnsi="Calibri" w:cs="Calibri"/>
                <w:sz w:val="22"/>
                <w:szCs w:val="22"/>
              </w:rPr>
              <w:t xml:space="preserve">romě mezinárodních </w:t>
            </w:r>
            <w:r w:rsidRPr="00DC3914">
              <w:rPr>
                <w:rFonts w:ascii="Calibri" w:hAnsi="Calibri" w:cs="Calibri"/>
                <w:sz w:val="22"/>
                <w:szCs w:val="22"/>
              </w:rPr>
              <w:t xml:space="preserve">kurzů má za sebou obdobný proces také pro oblast vzdělávání v prevenci při tvorbě národního kurikula EUPC (Evropské univerzální kurikulum prevence) a referenčního on-line kurzu pro začínající preventivní pracovníky. E-learningový kurz zahrnuje namluvené prezentace (přednášky), písemné materiály k samostudiu. Jedná se samonosný produkt, tj. využívá virtuálního tutora (nevyžaduje účast živého pedagoga/trenéra) a vše je plně automatické a naprogramované. Kurz je složen ze série </w:t>
            </w:r>
            <w:r w:rsidR="006C28FD">
              <w:rPr>
                <w:rFonts w:ascii="Calibri" w:hAnsi="Calibri" w:cs="Calibri"/>
                <w:sz w:val="22"/>
                <w:szCs w:val="22"/>
              </w:rPr>
              <w:t>o</w:t>
            </w:r>
            <w:r w:rsidRPr="00DC3914">
              <w:rPr>
                <w:rFonts w:ascii="Calibri" w:hAnsi="Calibri" w:cs="Calibri"/>
                <w:sz w:val="22"/>
                <w:szCs w:val="22"/>
              </w:rPr>
              <w:t xml:space="preserve">zvučených prezentací a </w:t>
            </w:r>
            <w:proofErr w:type="spellStart"/>
            <w:r w:rsidRPr="00DC3914">
              <w:rPr>
                <w:rFonts w:ascii="Calibri" w:hAnsi="Calibri" w:cs="Calibri"/>
                <w:sz w:val="22"/>
                <w:szCs w:val="22"/>
              </w:rPr>
              <w:t>videotréninků</w:t>
            </w:r>
            <w:proofErr w:type="spellEnd"/>
            <w:r w:rsidRPr="00DC3914">
              <w:rPr>
                <w:rFonts w:ascii="Calibri" w:hAnsi="Calibri" w:cs="Calibri"/>
                <w:sz w:val="22"/>
                <w:szCs w:val="22"/>
              </w:rPr>
              <w:t xml:space="preserve"> a spotů, doplněných interaktivními pasážemi s úkoly a kvízy, proložené doplňkovými studijními materiály a praktickými ukázkami (nácvikové lekce atd.). Kurz má průběžné ověřování znalostí a dovedností a automatickou evaluační část (z hlediska hodnocení kurzu) a zakončen je certifikovanou zkouškou (individuální hodnocení každého kandidáta), která ale opět běží plně automaticky. Úspěšný absolvent získá certifikát vázaný na akreditaci MZ opravňující k použití dané metody. Pro lepší představu je možné využít poskytnutý link a vstoupit do kurzu INEP, který je takto stavěn a úspěšně provozován po 3 kolech testování na mezinárodní i tuzemské úrovni.   </w:t>
            </w:r>
            <w:r w:rsidRPr="00DC3914" w:rsidDel="00970147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  <w:p w14:paraId="084D8F55" w14:textId="77777777" w:rsidR="008624A3" w:rsidRDefault="008624A3" w:rsidP="002F473B">
            <w:pPr>
              <w:spacing w:line="0" w:lineRule="atLeast"/>
              <w:rPr>
                <w:rFonts w:ascii="Calibri" w:hAnsi="Calibri" w:cs="Calibri"/>
                <w:sz w:val="22"/>
                <w:szCs w:val="22"/>
              </w:rPr>
            </w:pPr>
          </w:p>
          <w:p w14:paraId="22806515" w14:textId="77777777" w:rsidR="008624A3" w:rsidRDefault="008624A3" w:rsidP="002F473B">
            <w:pPr>
              <w:spacing w:line="0" w:lineRule="atLeast"/>
              <w:rPr>
                <w:rFonts w:ascii="Calibri" w:hAnsi="Calibri" w:cs="Calibri"/>
                <w:sz w:val="22"/>
                <w:szCs w:val="22"/>
              </w:rPr>
            </w:pPr>
            <w:r w:rsidRPr="000C008E">
              <w:rPr>
                <w:rFonts w:ascii="Calibri" w:hAnsi="Calibri" w:cs="Calibri"/>
                <w:sz w:val="22"/>
                <w:szCs w:val="22"/>
              </w:rPr>
              <w:t>Na tvorbu vzdělávacích kurzů bude navazovat podpora zavádění postupů a nástrojů do praxe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včetně evaluace implementace u všech 4 klíčových skupin. Vzniklé kurzy bude snaha implementovat do systému celoživotního vzdělávání zdravotnických profesí a prostřednictvím promování společně s klíčovými aktéry v oblasti (</w:t>
            </w:r>
            <w:r w:rsidRPr="00485369">
              <w:rPr>
                <w:rFonts w:ascii="Calibri" w:hAnsi="Calibri" w:cs="Calibri"/>
                <w:sz w:val="22"/>
                <w:szCs w:val="22"/>
              </w:rPr>
              <w:t>odborn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ých </w:t>
            </w:r>
            <w:r w:rsidRPr="00485369">
              <w:rPr>
                <w:rFonts w:ascii="Calibri" w:hAnsi="Calibri" w:cs="Calibri"/>
                <w:sz w:val="22"/>
                <w:szCs w:val="22"/>
              </w:rPr>
              <w:t>společnost</w:t>
            </w:r>
            <w:r>
              <w:rPr>
                <w:rFonts w:ascii="Calibri" w:hAnsi="Calibri" w:cs="Calibri"/>
                <w:sz w:val="22"/>
                <w:szCs w:val="22"/>
              </w:rPr>
              <w:t>í</w:t>
            </w:r>
            <w:r w:rsidRPr="00485369">
              <w:rPr>
                <w:rFonts w:ascii="Calibri" w:hAnsi="Calibri" w:cs="Calibri"/>
                <w:sz w:val="22"/>
                <w:szCs w:val="22"/>
              </w:rPr>
              <w:t xml:space="preserve"> gynekologů a dětských lékařů</w:t>
            </w:r>
            <w:r>
              <w:rPr>
                <w:rFonts w:ascii="Calibri" w:hAnsi="Calibri" w:cs="Calibri"/>
                <w:sz w:val="22"/>
                <w:szCs w:val="22"/>
              </w:rPr>
              <w:t>) maximálně zařadit do běžné praxe zmiňovaných profesí.</w:t>
            </w:r>
          </w:p>
          <w:p w14:paraId="32B288C2" w14:textId="77777777" w:rsidR="008624A3" w:rsidRPr="00F11303" w:rsidRDefault="008624A3" w:rsidP="002F473B">
            <w:pPr>
              <w:spacing w:line="0" w:lineRule="atLeast"/>
              <w:rPr>
                <w:rFonts w:ascii="Calibri" w:hAnsi="Calibri" w:cs="Arial"/>
                <w:sz w:val="20"/>
              </w:rPr>
            </w:pPr>
          </w:p>
          <w:p w14:paraId="063541D0" w14:textId="11109600" w:rsidR="008624A3" w:rsidRPr="00F11303" w:rsidRDefault="00C16DBB" w:rsidP="6C4F2734">
            <w:pPr>
              <w:spacing w:line="0" w:lineRule="atLeast"/>
              <w:rPr>
                <w:rFonts w:ascii="Calibri" w:hAnsi="Calibri" w:cs="Arial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5EB87551" wp14:editId="72103575">
                  <wp:extent cx="6029325" cy="3019425"/>
                  <wp:effectExtent l="0" t="0" r="0" b="0"/>
                  <wp:docPr id="1" name="Diagram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ram 5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740" r="-14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9325" cy="3019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2A790B" w14:textId="77777777" w:rsidR="008624A3" w:rsidRPr="00F11303" w:rsidRDefault="008624A3" w:rsidP="002F473B">
            <w:pPr>
              <w:spacing w:line="0" w:lineRule="atLeast"/>
              <w:rPr>
                <w:rFonts w:ascii="Calibri" w:hAnsi="Calibri" w:cs="Arial"/>
                <w:sz w:val="20"/>
              </w:rPr>
            </w:pPr>
          </w:p>
          <w:p w14:paraId="2C72627B" w14:textId="77777777" w:rsidR="008624A3" w:rsidRPr="00F11303" w:rsidRDefault="008624A3" w:rsidP="002F473B">
            <w:pPr>
              <w:spacing w:line="0" w:lineRule="atLeast"/>
              <w:rPr>
                <w:rFonts w:ascii="Calibri" w:hAnsi="Calibri" w:cs="Arial"/>
                <w:sz w:val="20"/>
              </w:rPr>
            </w:pPr>
          </w:p>
          <w:p w14:paraId="3B38C719" w14:textId="20B108EB" w:rsidR="008624A3" w:rsidRPr="00F11303" w:rsidRDefault="00C16DBB" w:rsidP="6C4F2734">
            <w:pPr>
              <w:spacing w:line="0" w:lineRule="atLeast"/>
              <w:rPr>
                <w:rFonts w:ascii="Calibri" w:hAnsi="Calibri" w:cs="Arial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65797FFC" wp14:editId="309D84EC">
                  <wp:extent cx="6019802" cy="1381125"/>
                  <wp:effectExtent l="0" t="0" r="0" b="0"/>
                  <wp:docPr id="2" name="Diagram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gram 6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9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9802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3AEFB0" w14:textId="77777777" w:rsidR="008624A3" w:rsidRDefault="008624A3" w:rsidP="002F473B">
            <w:pPr>
              <w:spacing w:line="0" w:lineRule="atLeast"/>
              <w:rPr>
                <w:rFonts w:ascii="Calibri" w:hAnsi="Calibri" w:cs="Arial"/>
                <w:sz w:val="20"/>
              </w:rPr>
            </w:pPr>
          </w:p>
          <w:p w14:paraId="4C09F21A" w14:textId="77777777" w:rsidR="008624A3" w:rsidRPr="003477F9" w:rsidRDefault="008624A3" w:rsidP="002F473B">
            <w:pPr>
              <w:spacing w:line="0" w:lineRule="atLeast"/>
              <w:rPr>
                <w:rFonts w:ascii="Calibri" w:hAnsi="Calibri" w:cs="Calibri"/>
                <w:sz w:val="22"/>
                <w:szCs w:val="22"/>
              </w:rPr>
            </w:pPr>
            <w:r w:rsidRPr="00B351B6"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 xml:space="preserve">První částí projektu (část 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A</w:t>
            </w:r>
            <w:r w:rsidRPr="00B351B6">
              <w:rPr>
                <w:rFonts w:ascii="Calibri" w:hAnsi="Calibri" w:cs="Calibri"/>
                <w:b/>
                <w:sz w:val="22"/>
                <w:szCs w:val="22"/>
              </w:rPr>
              <w:t>)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je </w:t>
            </w:r>
            <w:r w:rsidRPr="003477F9">
              <w:rPr>
                <w:rFonts w:ascii="Calibri" w:hAnsi="Calibri" w:cs="Calibri"/>
                <w:sz w:val="22"/>
                <w:szCs w:val="22"/>
              </w:rPr>
              <w:t>připravit pro cílovou skupinu lékařů gynekologů a gynekologických sester vzdělávací kurz na míru obě</w:t>
            </w:r>
            <w:r>
              <w:rPr>
                <w:rFonts w:ascii="Calibri" w:hAnsi="Calibri" w:cs="Calibri"/>
                <w:sz w:val="22"/>
                <w:szCs w:val="22"/>
              </w:rPr>
              <w:t>ma</w:t>
            </w:r>
            <w:r w:rsidRPr="003477F9">
              <w:rPr>
                <w:rFonts w:ascii="Calibri" w:hAnsi="Calibri" w:cs="Calibri"/>
                <w:sz w:val="22"/>
                <w:szCs w:val="22"/>
              </w:rPr>
              <w:t xml:space="preserve"> skupinám. Vzhledem k našim zkušenostem a aktuální situaci plánujeme vytvořit samostatný e-learningový program. Tento plně automatizovaný kurz chceme ověřit a následně evaluovat, akreditovat a vložit do systému celoživotního vzdělávání obou profesí a získat pro něj podporu odborných společností a institucionálně jej implementovat do stálého vzdělávacího systému – tj. pro lékaře na 1. LF UK a pro sestry na </w:t>
            </w:r>
            <w:r w:rsidRPr="00F87DEA">
              <w:rPr>
                <w:rFonts w:ascii="Calibri" w:hAnsi="Calibri" w:cs="Calibri"/>
                <w:sz w:val="22"/>
                <w:szCs w:val="22"/>
              </w:rPr>
              <w:t>Institutu postgraduálního vzdělávání ve zdravotnictví</w:t>
            </w:r>
            <w:r w:rsidRPr="003477F9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3499AE01" w14:textId="77777777" w:rsidR="008624A3" w:rsidRPr="003477F9" w:rsidRDefault="008624A3" w:rsidP="002F473B">
            <w:pPr>
              <w:spacing w:line="0" w:lineRule="atLeast"/>
              <w:rPr>
                <w:rFonts w:ascii="Calibri" w:hAnsi="Calibri" w:cs="Calibri"/>
                <w:sz w:val="22"/>
                <w:szCs w:val="22"/>
              </w:rPr>
            </w:pPr>
          </w:p>
          <w:p w14:paraId="06B53F0C" w14:textId="2C870C4A" w:rsidR="008624A3" w:rsidRPr="003477F9" w:rsidRDefault="008624A3" w:rsidP="002F473B">
            <w:pPr>
              <w:spacing w:line="0" w:lineRule="atLeast"/>
              <w:rPr>
                <w:rFonts w:ascii="Calibri" w:hAnsi="Calibri" w:cs="Calibri"/>
                <w:sz w:val="22"/>
                <w:szCs w:val="22"/>
              </w:rPr>
            </w:pPr>
            <w:r w:rsidRPr="00B351B6">
              <w:rPr>
                <w:rFonts w:ascii="Calibri" w:hAnsi="Calibri" w:cs="Calibri"/>
                <w:b/>
                <w:sz w:val="22"/>
                <w:szCs w:val="22"/>
              </w:rPr>
              <w:t xml:space="preserve">Druhou částí projektu (část 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B</w:t>
            </w:r>
            <w:r w:rsidRPr="00B351B6">
              <w:rPr>
                <w:rFonts w:ascii="Calibri" w:hAnsi="Calibri" w:cs="Calibri"/>
                <w:b/>
                <w:sz w:val="22"/>
                <w:szCs w:val="22"/>
              </w:rPr>
              <w:t>)</w:t>
            </w:r>
            <w:r w:rsidRPr="003477F9">
              <w:rPr>
                <w:rFonts w:ascii="Calibri" w:hAnsi="Calibri" w:cs="Calibri"/>
                <w:sz w:val="22"/>
                <w:szCs w:val="22"/>
              </w:rPr>
              <w:t xml:space="preserve"> je velmi podobný proces, tj. využití české adaptace kompletní metodiky pro dětské a dorostové lékaře a sestry a opět prostřednictvím vzdělávání (e-learningového programu) a podpory implementace zavést tuto metodiku do praxe jako 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systémový nástroj pro </w:t>
            </w:r>
            <w:r w:rsidRPr="003477F9">
              <w:rPr>
                <w:rFonts w:ascii="Calibri" w:hAnsi="Calibri" w:cs="Calibri"/>
                <w:sz w:val="22"/>
                <w:szCs w:val="22"/>
              </w:rPr>
              <w:t xml:space="preserve">užitečnou a přínosnou formu včasného rozpoznání </w:t>
            </w:r>
            <w:proofErr w:type="spellStart"/>
            <w:r w:rsidRPr="003477F9">
              <w:rPr>
                <w:rFonts w:ascii="Calibri" w:hAnsi="Calibri" w:cs="Calibri"/>
                <w:sz w:val="22"/>
                <w:szCs w:val="22"/>
              </w:rPr>
              <w:t>adiktologických</w:t>
            </w:r>
            <w:proofErr w:type="spellEnd"/>
            <w:r w:rsidRPr="003477F9">
              <w:rPr>
                <w:rFonts w:ascii="Calibri" w:hAnsi="Calibri" w:cs="Calibri"/>
                <w:sz w:val="22"/>
                <w:szCs w:val="22"/>
              </w:rPr>
              <w:t xml:space="preserve"> problémů </w:t>
            </w:r>
            <w:r w:rsidRPr="00EA56FA">
              <w:rPr>
                <w:rFonts w:ascii="Calibri" w:hAnsi="Calibri" w:cs="Calibri"/>
                <w:sz w:val="22"/>
                <w:szCs w:val="22"/>
              </w:rPr>
              <w:t xml:space="preserve">u dětí. Metodika vznikla v rámci projektu Ministerstva zdravotnictví (realizovala </w:t>
            </w:r>
            <w:r w:rsidRPr="00B351B6">
              <w:rPr>
                <w:rFonts w:ascii="Calibri" w:hAnsi="Calibri" w:cs="Calibri"/>
                <w:sz w:val="22"/>
                <w:szCs w:val="22"/>
              </w:rPr>
              <w:t>Česká společnost dorostového lékařství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pod vedením </w:t>
            </w:r>
            <w:proofErr w:type="spellStart"/>
            <w:r w:rsidR="00E17C7D">
              <w:rPr>
                <w:rFonts w:ascii="Calibri" w:hAnsi="Calibri" w:cs="Calibri"/>
                <w:sz w:val="22"/>
                <w:szCs w:val="22"/>
              </w:rPr>
              <w:t>xxxxxxx</w:t>
            </w:r>
            <w:proofErr w:type="spellEnd"/>
            <w:r w:rsidRPr="00B351B6">
              <w:rPr>
                <w:rFonts w:ascii="Calibri" w:hAnsi="Calibri" w:cs="Calibri"/>
                <w:sz w:val="22"/>
                <w:szCs w:val="22"/>
              </w:rPr>
              <w:t>.</w:t>
            </w:r>
            <w:r w:rsidRPr="00EA56FA">
              <w:rPr>
                <w:rFonts w:ascii="Calibri" w:hAnsi="Calibri" w:cs="Calibri"/>
                <w:sz w:val="22"/>
                <w:szCs w:val="22"/>
              </w:rPr>
              <w:t>) a aktuálně je sice dokončená, ale společnost nemá moc konkrétní plán na její využití a implementaci do praxe, což by byla velká škoda – resp. plán má příliš vágní, komplikovaný a hrozí, že celý proces bude neefektivní, dlouhý a nepovede ke kýženému cíli. Jde tedy o skvělou příležitost vzít existující materiál a dát celému procesu efektivní závěr.</w:t>
            </w:r>
          </w:p>
          <w:p w14:paraId="72406B4D" w14:textId="77777777" w:rsidR="008624A3" w:rsidRPr="003477F9" w:rsidRDefault="008624A3" w:rsidP="002F473B">
            <w:pPr>
              <w:spacing w:line="0" w:lineRule="atLeast"/>
              <w:rPr>
                <w:rFonts w:ascii="Calibri" w:hAnsi="Calibri" w:cs="Calibri"/>
                <w:sz w:val="22"/>
                <w:szCs w:val="22"/>
              </w:rPr>
            </w:pPr>
          </w:p>
          <w:p w14:paraId="2C614ECD" w14:textId="77777777" w:rsidR="008624A3" w:rsidRPr="003477F9" w:rsidRDefault="008624A3" w:rsidP="002F473B">
            <w:pPr>
              <w:spacing w:line="0" w:lineRule="atLeast"/>
              <w:rPr>
                <w:rFonts w:ascii="Calibri" w:hAnsi="Calibri" w:cs="Calibri"/>
                <w:sz w:val="22"/>
                <w:szCs w:val="22"/>
              </w:rPr>
            </w:pPr>
            <w:r w:rsidRPr="003477F9">
              <w:rPr>
                <w:rFonts w:ascii="Calibri" w:hAnsi="Calibri" w:cs="Calibri"/>
                <w:sz w:val="22"/>
                <w:szCs w:val="22"/>
              </w:rPr>
              <w:t xml:space="preserve">Pediatři ani gynekologové v současné </w:t>
            </w:r>
            <w:r>
              <w:rPr>
                <w:rFonts w:ascii="Calibri" w:hAnsi="Calibri" w:cs="Calibri"/>
                <w:sz w:val="22"/>
                <w:szCs w:val="22"/>
              </w:rPr>
              <w:t>době</w:t>
            </w:r>
            <w:r w:rsidRPr="003477F9">
              <w:rPr>
                <w:rFonts w:ascii="Calibri" w:hAnsi="Calibri" w:cs="Calibri"/>
                <w:sz w:val="22"/>
                <w:szCs w:val="22"/>
              </w:rPr>
              <w:t xml:space="preserve"> nepoužívají postupy a nástroje pro screening a prvotní intervenci </w:t>
            </w:r>
            <w:proofErr w:type="spellStart"/>
            <w:r w:rsidRPr="003477F9">
              <w:rPr>
                <w:rFonts w:ascii="Calibri" w:hAnsi="Calibri" w:cs="Calibri"/>
                <w:sz w:val="22"/>
                <w:szCs w:val="22"/>
              </w:rPr>
              <w:t>adiktologických</w:t>
            </w:r>
            <w:proofErr w:type="spellEnd"/>
            <w:r w:rsidRPr="003477F9">
              <w:rPr>
                <w:rFonts w:ascii="Calibri" w:hAnsi="Calibri" w:cs="Calibri"/>
                <w:sz w:val="22"/>
                <w:szCs w:val="22"/>
              </w:rPr>
              <w:t xml:space="preserve"> problémů. Právě prenatální období dítěte (tj. vývoj v těle </w:t>
            </w:r>
            <w:r w:rsidRPr="00412E9E">
              <w:rPr>
                <w:rFonts w:ascii="Calibri" w:hAnsi="Calibri" w:cs="Calibri"/>
                <w:sz w:val="22"/>
                <w:szCs w:val="22"/>
              </w:rPr>
              <w:t xml:space="preserve">těhotné </w:t>
            </w:r>
            <w:r w:rsidRPr="003477F9">
              <w:rPr>
                <w:rFonts w:ascii="Calibri" w:hAnsi="Calibri" w:cs="Calibri"/>
                <w:sz w:val="22"/>
                <w:szCs w:val="22"/>
              </w:rPr>
              <w:t>ženy) a potom adolescentní věk jsou přitom klíčové pro nastavení zdravého a bezpečného vývoje bez závislostních problémů.</w:t>
            </w:r>
          </w:p>
          <w:p w14:paraId="2C18E29E" w14:textId="77777777" w:rsidR="008624A3" w:rsidRPr="003477F9" w:rsidRDefault="008624A3" w:rsidP="002F473B">
            <w:pPr>
              <w:spacing w:line="0" w:lineRule="atLeast"/>
              <w:rPr>
                <w:rFonts w:ascii="Calibri" w:hAnsi="Calibri" w:cs="Calibri"/>
                <w:sz w:val="22"/>
                <w:szCs w:val="22"/>
              </w:rPr>
            </w:pPr>
          </w:p>
          <w:p w14:paraId="51BAA090" w14:textId="369D87B7" w:rsidR="008624A3" w:rsidRDefault="008624A3" w:rsidP="002F473B">
            <w:pPr>
              <w:spacing w:line="0" w:lineRule="atLeast"/>
              <w:rPr>
                <w:rFonts w:ascii="Calibri" w:hAnsi="Calibri" w:cs="Calibri"/>
                <w:sz w:val="22"/>
                <w:szCs w:val="22"/>
              </w:rPr>
            </w:pPr>
            <w:r w:rsidRPr="003477F9">
              <w:rPr>
                <w:rFonts w:ascii="Calibri" w:hAnsi="Calibri" w:cs="Calibri"/>
                <w:sz w:val="22"/>
                <w:szCs w:val="22"/>
              </w:rPr>
              <w:t xml:space="preserve">Na základě komunikace </w:t>
            </w:r>
            <w:r w:rsidRPr="00A848DE">
              <w:rPr>
                <w:rFonts w:ascii="Calibri" w:hAnsi="Calibri" w:cs="Calibri"/>
                <w:sz w:val="22"/>
                <w:szCs w:val="22"/>
              </w:rPr>
              <w:t>s Českou společností dětského a dorostového lékařství (</w:t>
            </w:r>
            <w:proofErr w:type="spellStart"/>
            <w:r w:rsidR="003A4682">
              <w:rPr>
                <w:rFonts w:ascii="Calibri" w:hAnsi="Calibri" w:cs="Calibri"/>
                <w:sz w:val="22"/>
                <w:szCs w:val="22"/>
              </w:rPr>
              <w:t>xxxxx</w:t>
            </w:r>
            <w:proofErr w:type="spellEnd"/>
            <w:r w:rsidRPr="00A848DE">
              <w:rPr>
                <w:rFonts w:ascii="Calibri" w:hAnsi="Calibri" w:cs="Calibri"/>
                <w:sz w:val="22"/>
                <w:szCs w:val="22"/>
              </w:rPr>
              <w:t>) a vedoucím realizační skupiny (</w:t>
            </w:r>
            <w:proofErr w:type="spellStart"/>
            <w:r w:rsidR="00E17C7D">
              <w:rPr>
                <w:rFonts w:ascii="Calibri" w:hAnsi="Calibri" w:cs="Calibri"/>
                <w:sz w:val="22"/>
                <w:szCs w:val="22"/>
              </w:rPr>
              <w:t>xxxxx</w:t>
            </w:r>
            <w:proofErr w:type="spellEnd"/>
            <w:r w:rsidRPr="00A848DE">
              <w:rPr>
                <w:rFonts w:ascii="Calibri" w:hAnsi="Calibri" w:cs="Calibri"/>
                <w:sz w:val="22"/>
                <w:szCs w:val="22"/>
              </w:rPr>
              <w:t>) víme, že</w:t>
            </w:r>
            <w:r w:rsidRPr="003477F9">
              <w:rPr>
                <w:rFonts w:ascii="Calibri" w:hAnsi="Calibri" w:cs="Calibri"/>
                <w:sz w:val="22"/>
                <w:szCs w:val="22"/>
              </w:rPr>
              <w:t xml:space="preserve"> odborné asociace mají zájem o tuto problematiku a předpokládáme, že podpoří pediatry a gynekology ke vzdělávání a užívání metodiky v této oblasti.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Současně probíhají jednání o zařazení školení k těmto metodám do uznaných kurzů </w:t>
            </w:r>
            <w:r w:rsidRPr="00963E34">
              <w:rPr>
                <w:rFonts w:ascii="Calibri" w:hAnsi="Calibri" w:cs="Calibri"/>
                <w:sz w:val="22"/>
                <w:szCs w:val="22"/>
              </w:rPr>
              <w:t>celoživotního vzdělávání lékařů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tak, aby se zvýšila motivace lékařů projít školením a metody využívat. </w:t>
            </w:r>
            <w:r w:rsidRPr="000B1D14">
              <w:rPr>
                <w:rFonts w:ascii="Calibri" w:hAnsi="Calibri" w:cs="Calibri"/>
                <w:sz w:val="22"/>
                <w:szCs w:val="22"/>
              </w:rPr>
              <w:t>Z dlouhodobého hlediska chceme prosazovat zavedení těchto intervencí do seznamu výkonů hrazených zdravotními pojišťovnami.</w:t>
            </w:r>
          </w:p>
          <w:p w14:paraId="7FAE93FE" w14:textId="77777777" w:rsidR="008624A3" w:rsidRDefault="008624A3" w:rsidP="002F473B">
            <w:pPr>
              <w:spacing w:line="0" w:lineRule="atLeast"/>
              <w:rPr>
                <w:rFonts w:ascii="Calibri" w:hAnsi="Calibri" w:cs="Calibri"/>
                <w:sz w:val="22"/>
                <w:szCs w:val="22"/>
              </w:rPr>
            </w:pPr>
          </w:p>
          <w:p w14:paraId="677075C0" w14:textId="77777777" w:rsidR="008624A3" w:rsidRPr="007A1BE8" w:rsidRDefault="008624A3" w:rsidP="002F473B">
            <w:pPr>
              <w:tabs>
                <w:tab w:val="right" w:pos="8789"/>
              </w:tabs>
              <w:suppressAutoHyphens/>
              <w:spacing w:line="0" w:lineRule="atLeast"/>
              <w:rPr>
                <w:rFonts w:ascii="Calibri" w:hAnsi="Calibri" w:cs="Arial"/>
                <w:spacing w:val="-2"/>
                <w:sz w:val="22"/>
                <w:szCs w:val="22"/>
              </w:rPr>
            </w:pPr>
            <w:r w:rsidRPr="007A1BE8">
              <w:rPr>
                <w:rFonts w:ascii="Calibri" w:hAnsi="Calibri" w:cs="Arial"/>
                <w:spacing w:val="-2"/>
                <w:sz w:val="22"/>
                <w:szCs w:val="22"/>
              </w:rPr>
              <w:t>Na všech částech projektu bude odborně participovat ve smyslu záštity jak ČAA, tak SNN ČLS JEP.</w:t>
            </w:r>
          </w:p>
          <w:p w14:paraId="606237F7" w14:textId="77777777" w:rsidR="008624A3" w:rsidRPr="000B1D14" w:rsidRDefault="008624A3" w:rsidP="002F473B">
            <w:pPr>
              <w:spacing w:line="0" w:lineRule="atLeast"/>
              <w:rPr>
                <w:rFonts w:ascii="Calibri" w:hAnsi="Calibri" w:cs="Calibri"/>
                <w:sz w:val="22"/>
                <w:szCs w:val="22"/>
              </w:rPr>
            </w:pPr>
          </w:p>
          <w:p w14:paraId="3309EA2E" w14:textId="77777777" w:rsidR="008624A3" w:rsidRDefault="008624A3" w:rsidP="002F473B">
            <w:pPr>
              <w:spacing w:line="0" w:lineRule="atLeast"/>
              <w:rPr>
                <w:rFonts w:ascii="Calibri" w:hAnsi="Calibri" w:cs="Arial"/>
                <w:sz w:val="20"/>
              </w:rPr>
            </w:pPr>
          </w:p>
          <w:p w14:paraId="1E69AC52" w14:textId="77777777" w:rsidR="008624A3" w:rsidRPr="00431282" w:rsidRDefault="008624A3" w:rsidP="002F473B">
            <w:pPr>
              <w:spacing w:line="0" w:lineRule="atLeast"/>
              <w:rPr>
                <w:rFonts w:ascii="Calibri" w:hAnsi="Calibri" w:cs="Arial"/>
                <w:sz w:val="22"/>
                <w:szCs w:val="22"/>
                <w:u w:val="single"/>
              </w:rPr>
            </w:pPr>
            <w:r w:rsidRPr="00431282">
              <w:rPr>
                <w:rFonts w:ascii="Calibri" w:hAnsi="Calibri" w:cs="Arial"/>
                <w:sz w:val="22"/>
                <w:szCs w:val="22"/>
                <w:u w:val="single"/>
              </w:rPr>
              <w:t>Celý projekt pro všechny 4 produkty (on-line kurzy) proběhne v těchto 10 krocích (aktivitách):</w:t>
            </w:r>
          </w:p>
          <w:p w14:paraId="570495D0" w14:textId="77777777" w:rsidR="008624A3" w:rsidRDefault="008624A3" w:rsidP="002F473B">
            <w:pPr>
              <w:spacing w:line="0" w:lineRule="atLeast"/>
              <w:rPr>
                <w:rFonts w:ascii="Calibri" w:hAnsi="Calibri" w:cs="Arial"/>
                <w:sz w:val="20"/>
              </w:rPr>
            </w:pPr>
          </w:p>
          <w:p w14:paraId="65F4261A" w14:textId="77777777" w:rsidR="008624A3" w:rsidRPr="003477F9" w:rsidRDefault="008624A3" w:rsidP="00FE4A46">
            <w:pPr>
              <w:numPr>
                <w:ilvl w:val="0"/>
                <w:numId w:val="19"/>
              </w:numPr>
              <w:spacing w:line="0" w:lineRule="atLeast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3477F9">
              <w:rPr>
                <w:rFonts w:ascii="Calibri" w:hAnsi="Calibri" w:cs="Calibri"/>
                <w:sz w:val="22"/>
                <w:szCs w:val="22"/>
              </w:rPr>
              <w:t>Vytvoř</w:t>
            </w:r>
            <w:r>
              <w:rPr>
                <w:rFonts w:ascii="Calibri" w:hAnsi="Calibri" w:cs="Calibri"/>
                <w:sz w:val="22"/>
                <w:szCs w:val="22"/>
              </w:rPr>
              <w:t>ení</w:t>
            </w:r>
            <w:r w:rsidRPr="003477F9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(tedy: koncepční návrh, tvorba struktury a obsahu, programování, grafická úpravy, pilotní ověření a úprava) </w:t>
            </w:r>
            <w:r w:rsidRPr="003477F9">
              <w:rPr>
                <w:rFonts w:ascii="Calibri" w:hAnsi="Calibri" w:cs="Calibri"/>
                <w:sz w:val="22"/>
                <w:szCs w:val="22"/>
              </w:rPr>
              <w:t xml:space="preserve">on-line kurz pro krátkou intervenci na platformě </w:t>
            </w:r>
            <w:proofErr w:type="spellStart"/>
            <w:r w:rsidRPr="003477F9">
              <w:rPr>
                <w:rFonts w:ascii="Calibri" w:hAnsi="Calibri" w:cs="Calibri"/>
                <w:sz w:val="22"/>
                <w:szCs w:val="22"/>
              </w:rPr>
              <w:t>Moodle</w:t>
            </w:r>
            <w:proofErr w:type="spellEnd"/>
            <w:r w:rsidRPr="003477F9">
              <w:rPr>
                <w:rFonts w:ascii="Calibri" w:hAnsi="Calibri" w:cs="Calibri"/>
                <w:sz w:val="22"/>
                <w:szCs w:val="22"/>
              </w:rPr>
              <w:t xml:space="preserve"> vycházející z metodiky WHO </w:t>
            </w:r>
            <w:r>
              <w:rPr>
                <w:rFonts w:ascii="Calibri" w:hAnsi="Calibri" w:cs="Calibri"/>
                <w:sz w:val="22"/>
                <w:szCs w:val="22"/>
              </w:rPr>
              <w:t>(</w:t>
            </w:r>
            <w:r w:rsidRPr="00C12BD0">
              <w:rPr>
                <w:rFonts w:ascii="Calibri" w:hAnsi="Calibri" w:cs="Calibri"/>
                <w:sz w:val="22"/>
                <w:szCs w:val="22"/>
              </w:rPr>
              <w:t>Světová zdravotnická organizace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) </w:t>
            </w:r>
            <w:r w:rsidRPr="003477F9">
              <w:rPr>
                <w:rFonts w:ascii="Calibri" w:hAnsi="Calibri" w:cs="Calibri"/>
                <w:sz w:val="22"/>
                <w:szCs w:val="22"/>
              </w:rPr>
              <w:t>a zacílený na lékaře-gynekology.</w:t>
            </w:r>
          </w:p>
          <w:p w14:paraId="62668F9B" w14:textId="77777777" w:rsidR="008624A3" w:rsidRPr="003477F9" w:rsidRDefault="008624A3" w:rsidP="00FE4A46">
            <w:pPr>
              <w:numPr>
                <w:ilvl w:val="0"/>
                <w:numId w:val="19"/>
              </w:numPr>
              <w:spacing w:line="0" w:lineRule="atLeast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3477F9">
              <w:rPr>
                <w:rFonts w:ascii="Calibri" w:hAnsi="Calibri" w:cs="Calibri"/>
                <w:sz w:val="22"/>
                <w:szCs w:val="22"/>
              </w:rPr>
              <w:t>Vytvoř</w:t>
            </w:r>
            <w:r>
              <w:rPr>
                <w:rFonts w:ascii="Calibri" w:hAnsi="Calibri" w:cs="Calibri"/>
                <w:sz w:val="22"/>
                <w:szCs w:val="22"/>
              </w:rPr>
              <w:t>ení</w:t>
            </w:r>
            <w:r w:rsidRPr="003477F9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(tedy: koncepční návrh, tvorba struktury a obsahu, programování, grafická úpravy, pilotní ověření a úprava) </w:t>
            </w:r>
            <w:r w:rsidRPr="003477F9">
              <w:rPr>
                <w:rFonts w:ascii="Calibri" w:hAnsi="Calibri" w:cs="Calibri"/>
                <w:sz w:val="22"/>
                <w:szCs w:val="22"/>
              </w:rPr>
              <w:t xml:space="preserve">on-line kurz pro krátkou intervenci na platformě </w:t>
            </w:r>
            <w:proofErr w:type="spellStart"/>
            <w:r w:rsidRPr="003477F9">
              <w:rPr>
                <w:rFonts w:ascii="Calibri" w:hAnsi="Calibri" w:cs="Calibri"/>
                <w:sz w:val="22"/>
                <w:szCs w:val="22"/>
              </w:rPr>
              <w:t>Moodle</w:t>
            </w:r>
            <w:proofErr w:type="spellEnd"/>
            <w:r w:rsidRPr="003477F9">
              <w:rPr>
                <w:rFonts w:ascii="Calibri" w:hAnsi="Calibri" w:cs="Calibri"/>
                <w:sz w:val="22"/>
                <w:szCs w:val="22"/>
              </w:rPr>
              <w:t xml:space="preserve"> vycházející z metodiky WHO a zacílený na gynekologické sestry.</w:t>
            </w:r>
          </w:p>
          <w:p w14:paraId="13A0172F" w14:textId="77777777" w:rsidR="008624A3" w:rsidRPr="00A10DD0" w:rsidRDefault="008624A3" w:rsidP="00FE4A46">
            <w:pPr>
              <w:numPr>
                <w:ilvl w:val="0"/>
                <w:numId w:val="19"/>
              </w:numPr>
              <w:spacing w:line="0" w:lineRule="atLeast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A10DD0">
              <w:rPr>
                <w:rFonts w:ascii="Calibri" w:hAnsi="Calibri" w:cs="Calibri"/>
                <w:sz w:val="22"/>
                <w:szCs w:val="22"/>
              </w:rPr>
              <w:t>Vytvoř</w:t>
            </w:r>
            <w:r>
              <w:rPr>
                <w:rFonts w:ascii="Calibri" w:hAnsi="Calibri" w:cs="Calibri"/>
                <w:sz w:val="22"/>
                <w:szCs w:val="22"/>
              </w:rPr>
              <w:t>ení</w:t>
            </w:r>
            <w:r w:rsidRPr="00A10DD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(tedy: koncepční návrh, tvorba struktury a obsahu, programování, grafická úpravy, pilotní ověření a úprava) </w:t>
            </w:r>
            <w:r w:rsidRPr="00A10DD0">
              <w:rPr>
                <w:rFonts w:ascii="Calibri" w:hAnsi="Calibri" w:cs="Calibri"/>
                <w:sz w:val="22"/>
                <w:szCs w:val="22"/>
              </w:rPr>
              <w:t xml:space="preserve">on-line kurz pro krátkou intervenci na platformě </w:t>
            </w:r>
            <w:proofErr w:type="spellStart"/>
            <w:r w:rsidRPr="00A10DD0">
              <w:rPr>
                <w:rFonts w:ascii="Calibri" w:hAnsi="Calibri" w:cs="Calibri"/>
                <w:sz w:val="22"/>
                <w:szCs w:val="22"/>
              </w:rPr>
              <w:t>Moodle</w:t>
            </w:r>
            <w:proofErr w:type="spellEnd"/>
            <w:r w:rsidRPr="00A10DD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BF6D86">
              <w:rPr>
                <w:rFonts w:ascii="Calibri" w:hAnsi="Calibri" w:cs="Calibri"/>
                <w:sz w:val="22"/>
                <w:szCs w:val="22"/>
              </w:rPr>
              <w:t xml:space="preserve">vycházející z metodiky </w:t>
            </w:r>
            <w:proofErr w:type="gramStart"/>
            <w:r w:rsidRPr="00BF6D86">
              <w:rPr>
                <w:rFonts w:ascii="Calibri" w:hAnsi="Calibri" w:cs="Calibri"/>
                <w:sz w:val="22"/>
                <w:szCs w:val="22"/>
              </w:rPr>
              <w:t>MPDL  zacílený</w:t>
            </w:r>
            <w:proofErr w:type="gramEnd"/>
            <w:r w:rsidRPr="00A10DD0">
              <w:rPr>
                <w:rFonts w:ascii="Calibri" w:hAnsi="Calibri" w:cs="Calibri"/>
                <w:sz w:val="22"/>
                <w:szCs w:val="22"/>
              </w:rPr>
              <w:t xml:space="preserve"> na dětské a dorostové lékaře.</w:t>
            </w:r>
          </w:p>
          <w:p w14:paraId="7FA632CC" w14:textId="77777777" w:rsidR="008624A3" w:rsidRPr="00A10DD0" w:rsidRDefault="008624A3" w:rsidP="00FE4A46">
            <w:pPr>
              <w:numPr>
                <w:ilvl w:val="0"/>
                <w:numId w:val="19"/>
              </w:numPr>
              <w:spacing w:line="0" w:lineRule="atLeast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A10DD0">
              <w:rPr>
                <w:rFonts w:ascii="Calibri" w:hAnsi="Calibri" w:cs="Calibri"/>
                <w:sz w:val="22"/>
                <w:szCs w:val="22"/>
              </w:rPr>
              <w:t xml:space="preserve">Vytvořit 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(tedy: koncepční návrh, tvorba struktury a obsahu, programování, grafická úpravy, pilotní ověření a úprava) </w:t>
            </w:r>
            <w:r w:rsidRPr="00A10DD0">
              <w:rPr>
                <w:rFonts w:ascii="Calibri" w:hAnsi="Calibri" w:cs="Calibri"/>
                <w:sz w:val="22"/>
                <w:szCs w:val="22"/>
              </w:rPr>
              <w:t xml:space="preserve">on-line kurz pro krátkou intervenci na platformě </w:t>
            </w:r>
            <w:proofErr w:type="spellStart"/>
            <w:r w:rsidRPr="00A10DD0">
              <w:rPr>
                <w:rFonts w:ascii="Calibri" w:hAnsi="Calibri" w:cs="Calibri"/>
                <w:sz w:val="22"/>
                <w:szCs w:val="22"/>
              </w:rPr>
              <w:t>Moodle</w:t>
            </w:r>
            <w:proofErr w:type="spellEnd"/>
            <w:r w:rsidRPr="00A10DD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5A1203">
              <w:rPr>
                <w:rFonts w:ascii="Calibri" w:hAnsi="Calibri" w:cs="Calibri"/>
                <w:sz w:val="22"/>
                <w:szCs w:val="22"/>
              </w:rPr>
              <w:t>vycházející z metodiky</w:t>
            </w:r>
            <w:r w:rsidRPr="00A10DD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5A1203">
              <w:rPr>
                <w:rFonts w:ascii="Calibri" w:hAnsi="Calibri" w:cs="Calibri"/>
                <w:sz w:val="22"/>
                <w:szCs w:val="22"/>
              </w:rPr>
              <w:t xml:space="preserve">MPDL </w:t>
            </w:r>
            <w:r w:rsidRPr="00A10DD0">
              <w:rPr>
                <w:rFonts w:ascii="Calibri" w:hAnsi="Calibri" w:cs="Calibri"/>
                <w:sz w:val="22"/>
                <w:szCs w:val="22"/>
              </w:rPr>
              <w:t>a zacílený na dětské a dorostové sestry.</w:t>
            </w:r>
          </w:p>
          <w:p w14:paraId="25F7BC50" w14:textId="77777777" w:rsidR="008624A3" w:rsidRPr="00A10DD0" w:rsidRDefault="008624A3" w:rsidP="00FE4A46">
            <w:pPr>
              <w:numPr>
                <w:ilvl w:val="0"/>
                <w:numId w:val="19"/>
              </w:numPr>
              <w:spacing w:line="0" w:lineRule="atLeast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A10DD0">
              <w:rPr>
                <w:rFonts w:ascii="Calibri" w:hAnsi="Calibri" w:cs="Calibri"/>
                <w:sz w:val="22"/>
                <w:szCs w:val="22"/>
              </w:rPr>
              <w:t>Vytvořit set doplňkových materiálů (</w:t>
            </w:r>
            <w:proofErr w:type="spellStart"/>
            <w:r w:rsidRPr="00A10DD0">
              <w:rPr>
                <w:rFonts w:ascii="Calibri" w:hAnsi="Calibri" w:cs="Calibri"/>
                <w:sz w:val="22"/>
                <w:szCs w:val="22"/>
              </w:rPr>
              <w:t>readings</w:t>
            </w:r>
            <w:proofErr w:type="spellEnd"/>
            <w:r w:rsidRPr="00A10DD0">
              <w:rPr>
                <w:rFonts w:ascii="Calibri" w:hAnsi="Calibri" w:cs="Calibri"/>
                <w:sz w:val="22"/>
                <w:szCs w:val="22"/>
              </w:rPr>
              <w:t>) pro tvorbu kurzu – pro všechny 4 modality</w:t>
            </w:r>
          </w:p>
          <w:p w14:paraId="2C001AD0" w14:textId="77777777" w:rsidR="008624A3" w:rsidRPr="003477F9" w:rsidRDefault="008624A3" w:rsidP="00FE4A46">
            <w:pPr>
              <w:numPr>
                <w:ilvl w:val="0"/>
                <w:numId w:val="19"/>
              </w:numPr>
              <w:spacing w:line="0" w:lineRule="atLeast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3477F9">
              <w:rPr>
                <w:rFonts w:ascii="Calibri" w:hAnsi="Calibri" w:cs="Calibri"/>
                <w:sz w:val="22"/>
                <w:szCs w:val="22"/>
              </w:rPr>
              <w:lastRenderedPageBreak/>
              <w:t>Vytvořit evaluační nástroj a provést evaluační studii zaměřenou na všechny 4 cílové skupiny.</w:t>
            </w:r>
          </w:p>
          <w:p w14:paraId="1B11578F" w14:textId="77777777" w:rsidR="008624A3" w:rsidRPr="003477F9" w:rsidRDefault="008624A3" w:rsidP="00FE4A46">
            <w:pPr>
              <w:numPr>
                <w:ilvl w:val="0"/>
                <w:numId w:val="19"/>
              </w:numPr>
              <w:spacing w:line="0" w:lineRule="atLeast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3477F9">
              <w:rPr>
                <w:rFonts w:ascii="Calibri" w:hAnsi="Calibri" w:cs="Calibri"/>
                <w:sz w:val="22"/>
                <w:szCs w:val="22"/>
              </w:rPr>
              <w:t>Jednat a získat podporu odborných společností a profesních sdružení.</w:t>
            </w:r>
          </w:p>
          <w:p w14:paraId="0358D30F" w14:textId="77777777" w:rsidR="008624A3" w:rsidRPr="003477F9" w:rsidRDefault="008624A3" w:rsidP="00FE4A46">
            <w:pPr>
              <w:numPr>
                <w:ilvl w:val="0"/>
                <w:numId w:val="19"/>
              </w:numPr>
              <w:spacing w:line="0" w:lineRule="atLeast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3477F9">
              <w:rPr>
                <w:rFonts w:ascii="Calibri" w:hAnsi="Calibri" w:cs="Calibri"/>
                <w:sz w:val="22"/>
                <w:szCs w:val="22"/>
              </w:rPr>
              <w:t>Implementovat celý nástroj do institucionálních podmínek 1. LF UK a zahájit jeho provoz, včetně získání akreditace a zařazen</w:t>
            </w:r>
            <w:r>
              <w:rPr>
                <w:rFonts w:ascii="Calibri" w:hAnsi="Calibri" w:cs="Calibri"/>
                <w:sz w:val="22"/>
                <w:szCs w:val="22"/>
              </w:rPr>
              <w:t>í</w:t>
            </w:r>
            <w:r w:rsidRPr="003477F9">
              <w:rPr>
                <w:rFonts w:ascii="Calibri" w:hAnsi="Calibri" w:cs="Calibri"/>
                <w:sz w:val="22"/>
                <w:szCs w:val="22"/>
              </w:rPr>
              <w:t xml:space="preserve"> do systému CŽV u lékařů (obě skupiny)</w:t>
            </w:r>
            <w:r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01A58C38" w14:textId="77777777" w:rsidR="008624A3" w:rsidRPr="003477F9" w:rsidRDefault="008624A3" w:rsidP="00FE4A46">
            <w:pPr>
              <w:numPr>
                <w:ilvl w:val="0"/>
                <w:numId w:val="19"/>
              </w:numPr>
              <w:spacing w:line="0" w:lineRule="atLeast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3477F9">
              <w:rPr>
                <w:rFonts w:ascii="Calibri" w:hAnsi="Calibri" w:cs="Calibri"/>
                <w:sz w:val="22"/>
                <w:szCs w:val="22"/>
              </w:rPr>
              <w:t>Implementovat celý nástroj do institucionálních podmínek IPVZ a zahájit jeho provoz, včetně získání akreditace a zařazen</w:t>
            </w:r>
            <w:r>
              <w:rPr>
                <w:rFonts w:ascii="Calibri" w:hAnsi="Calibri" w:cs="Calibri"/>
                <w:sz w:val="22"/>
                <w:szCs w:val="22"/>
              </w:rPr>
              <w:t>í</w:t>
            </w:r>
            <w:r w:rsidRPr="003477F9">
              <w:rPr>
                <w:rFonts w:ascii="Calibri" w:hAnsi="Calibri" w:cs="Calibri"/>
                <w:sz w:val="22"/>
                <w:szCs w:val="22"/>
              </w:rPr>
              <w:t xml:space="preserve"> do systému CŽV u sester (obě skupiny).</w:t>
            </w:r>
          </w:p>
          <w:p w14:paraId="4700E270" w14:textId="77777777" w:rsidR="008624A3" w:rsidRPr="00081DC8" w:rsidRDefault="008624A3" w:rsidP="00FE4A46">
            <w:pPr>
              <w:numPr>
                <w:ilvl w:val="0"/>
                <w:numId w:val="19"/>
              </w:numPr>
              <w:spacing w:line="0" w:lineRule="atLeast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3477F9">
              <w:rPr>
                <w:rFonts w:ascii="Calibri" w:hAnsi="Calibri" w:cs="Calibri"/>
                <w:sz w:val="22"/>
                <w:szCs w:val="22"/>
              </w:rPr>
              <w:t>Zajistit pro oba produkty odpovídající PR podporu a propagaci vůči cílov</w:t>
            </w:r>
            <w:r>
              <w:rPr>
                <w:rFonts w:ascii="Calibri" w:hAnsi="Calibri" w:cs="Calibri"/>
                <w:sz w:val="22"/>
                <w:szCs w:val="22"/>
              </w:rPr>
              <w:t>é skupině.</w:t>
            </w:r>
          </w:p>
          <w:p w14:paraId="07FBAEF8" w14:textId="77777777" w:rsidR="008624A3" w:rsidRPr="00F11303" w:rsidRDefault="008624A3" w:rsidP="002F473B">
            <w:pPr>
              <w:spacing w:line="0" w:lineRule="atLeast"/>
              <w:rPr>
                <w:rFonts w:ascii="Calibri" w:hAnsi="Calibri" w:cs="Arial"/>
                <w:sz w:val="20"/>
              </w:rPr>
            </w:pPr>
          </w:p>
        </w:tc>
      </w:tr>
    </w:tbl>
    <w:p w14:paraId="4A532BDF" w14:textId="77777777" w:rsidR="008624A3" w:rsidRDefault="008624A3" w:rsidP="008624A3">
      <w:pPr>
        <w:rPr>
          <w:rFonts w:ascii="Calibri" w:hAnsi="Calibri" w:cs="Arial"/>
        </w:rPr>
      </w:pPr>
    </w:p>
    <w:p w14:paraId="73C6F6CE" w14:textId="77777777" w:rsidR="008624A3" w:rsidRDefault="008624A3" w:rsidP="008624A3">
      <w:pPr>
        <w:rPr>
          <w:rFonts w:ascii="Calibri" w:hAnsi="Calibri" w:cs="Arial"/>
        </w:rPr>
      </w:pPr>
    </w:p>
    <w:p w14:paraId="32F73326" w14:textId="77777777" w:rsidR="008624A3" w:rsidRPr="00F11303" w:rsidRDefault="008624A3" w:rsidP="008624A3">
      <w:pPr>
        <w:rPr>
          <w:rFonts w:ascii="Calibri" w:hAnsi="Calibri" w:cs="Arial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3"/>
        <w:gridCol w:w="5885"/>
        <w:gridCol w:w="6199"/>
        <w:gridCol w:w="2093"/>
      </w:tblGrid>
      <w:tr w:rsidR="008624A3" w:rsidRPr="00F11303" w14:paraId="7EDC4BEB" w14:textId="77777777" w:rsidTr="0082123F">
        <w:trPr>
          <w:trHeight w:val="454"/>
        </w:trPr>
        <w:tc>
          <w:tcPr>
            <w:tcW w:w="14850" w:type="dxa"/>
            <w:gridSpan w:val="4"/>
            <w:vAlign w:val="center"/>
          </w:tcPr>
          <w:p w14:paraId="50720B73" w14:textId="77777777" w:rsidR="008624A3" w:rsidRPr="00F11303" w:rsidRDefault="008624A3" w:rsidP="0082123F">
            <w:pPr>
              <w:spacing w:line="0" w:lineRule="atLeast"/>
              <w:rPr>
                <w:rFonts w:ascii="Calibri" w:hAnsi="Calibri" w:cs="Arial"/>
                <w:sz w:val="18"/>
                <w:szCs w:val="18"/>
              </w:rPr>
            </w:pPr>
            <w:r w:rsidRPr="00F11303">
              <w:rPr>
                <w:rFonts w:ascii="Calibri" w:hAnsi="Calibri" w:cs="Arial"/>
                <w:b/>
                <w:sz w:val="22"/>
                <w:szCs w:val="22"/>
              </w:rPr>
              <w:t xml:space="preserve">Aktivity projektu </w:t>
            </w:r>
          </w:p>
          <w:p w14:paraId="422E2207" w14:textId="77777777" w:rsidR="008624A3" w:rsidRPr="00F11303" w:rsidRDefault="008624A3" w:rsidP="0082123F">
            <w:pPr>
              <w:spacing w:line="0" w:lineRule="atLeast"/>
              <w:rPr>
                <w:rFonts w:ascii="Calibri" w:hAnsi="Calibri" w:cs="Arial"/>
                <w:sz w:val="18"/>
                <w:szCs w:val="18"/>
              </w:rPr>
            </w:pPr>
            <w:r w:rsidRPr="00F11303">
              <w:rPr>
                <w:rFonts w:ascii="Calibri" w:hAnsi="Calibri" w:cs="Arial"/>
                <w:sz w:val="18"/>
                <w:szCs w:val="18"/>
              </w:rPr>
              <w:t>Výčet a podrobný popis jednotlivých aktivit projektu</w:t>
            </w:r>
          </w:p>
        </w:tc>
      </w:tr>
      <w:tr w:rsidR="008624A3" w:rsidRPr="00F11303" w14:paraId="444DB99A" w14:textId="77777777" w:rsidTr="0082123F">
        <w:trPr>
          <w:trHeight w:val="821"/>
        </w:trPr>
        <w:tc>
          <w:tcPr>
            <w:tcW w:w="673" w:type="dxa"/>
            <w:vAlign w:val="center"/>
          </w:tcPr>
          <w:p w14:paraId="64596D5B" w14:textId="77777777" w:rsidR="008624A3" w:rsidRPr="00F11303" w:rsidRDefault="008624A3" w:rsidP="0082123F">
            <w:pPr>
              <w:spacing w:line="0" w:lineRule="atLeast"/>
              <w:rPr>
                <w:rFonts w:ascii="Calibri" w:hAnsi="Calibri" w:cs="Arial"/>
                <w:b/>
                <w:sz w:val="22"/>
                <w:szCs w:val="22"/>
              </w:rPr>
            </w:pPr>
            <w:r w:rsidRPr="00F11303">
              <w:rPr>
                <w:rFonts w:ascii="Calibri" w:hAnsi="Calibri" w:cs="Arial"/>
                <w:b/>
                <w:sz w:val="22"/>
                <w:szCs w:val="22"/>
              </w:rPr>
              <w:t>Číslo</w:t>
            </w:r>
          </w:p>
        </w:tc>
        <w:tc>
          <w:tcPr>
            <w:tcW w:w="5885" w:type="dxa"/>
            <w:shd w:val="clear" w:color="auto" w:fill="auto"/>
            <w:vAlign w:val="center"/>
          </w:tcPr>
          <w:p w14:paraId="55C526FB" w14:textId="77777777" w:rsidR="008624A3" w:rsidRPr="00F11303" w:rsidRDefault="008624A3" w:rsidP="0082123F">
            <w:pPr>
              <w:spacing w:line="0" w:lineRule="atLeast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F11303">
              <w:rPr>
                <w:rFonts w:ascii="Calibri" w:hAnsi="Calibri" w:cs="Arial"/>
                <w:b/>
                <w:sz w:val="22"/>
                <w:szCs w:val="22"/>
              </w:rPr>
              <w:t>Podrobný popis aktivity projektu</w:t>
            </w:r>
          </w:p>
          <w:p w14:paraId="07754CBE" w14:textId="77777777" w:rsidR="008624A3" w:rsidRPr="00F11303" w:rsidRDefault="008624A3" w:rsidP="0082123F">
            <w:pPr>
              <w:spacing w:line="0" w:lineRule="atLeast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F11303">
              <w:rPr>
                <w:rFonts w:ascii="Calibri" w:hAnsi="Calibri" w:cs="Arial"/>
                <w:sz w:val="20"/>
              </w:rPr>
              <w:t>(</w:t>
            </w:r>
            <w:r w:rsidRPr="00F11303">
              <w:rPr>
                <w:rFonts w:ascii="Calibri" w:hAnsi="Calibri" w:cs="Arial"/>
                <w:sz w:val="18"/>
                <w:szCs w:val="18"/>
              </w:rPr>
              <w:t>v souladu s přílohou č. 1, Harmonogramem)</w:t>
            </w:r>
          </w:p>
        </w:tc>
        <w:tc>
          <w:tcPr>
            <w:tcW w:w="6199" w:type="dxa"/>
            <w:shd w:val="clear" w:color="auto" w:fill="auto"/>
            <w:vAlign w:val="center"/>
          </w:tcPr>
          <w:p w14:paraId="3A0DDB88" w14:textId="77777777" w:rsidR="008624A3" w:rsidRPr="00F11303" w:rsidRDefault="008624A3" w:rsidP="0082123F">
            <w:pPr>
              <w:spacing w:line="0" w:lineRule="atLeast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F11303">
              <w:rPr>
                <w:rFonts w:ascii="Calibri" w:hAnsi="Calibri" w:cs="Arial"/>
                <w:b/>
                <w:sz w:val="22"/>
                <w:szCs w:val="22"/>
              </w:rPr>
              <w:t>Výstup aktivity</w:t>
            </w:r>
          </w:p>
          <w:p w14:paraId="40ABC753" w14:textId="77777777" w:rsidR="008624A3" w:rsidRPr="00F11303" w:rsidRDefault="008624A3" w:rsidP="0082123F">
            <w:pPr>
              <w:spacing w:line="0" w:lineRule="atLeast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F11303">
              <w:rPr>
                <w:rFonts w:ascii="Calibri" w:hAnsi="Calibri" w:cs="Arial"/>
                <w:sz w:val="18"/>
                <w:szCs w:val="18"/>
              </w:rPr>
              <w:t>(výstup může být dosažen více aktivitami)</w:t>
            </w:r>
          </w:p>
        </w:tc>
        <w:tc>
          <w:tcPr>
            <w:tcW w:w="2093" w:type="dxa"/>
            <w:shd w:val="clear" w:color="auto" w:fill="auto"/>
            <w:vAlign w:val="center"/>
          </w:tcPr>
          <w:p w14:paraId="190A899B" w14:textId="77777777" w:rsidR="008624A3" w:rsidRPr="00F11303" w:rsidRDefault="008624A3" w:rsidP="0082123F">
            <w:pPr>
              <w:spacing w:line="0" w:lineRule="atLeast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F11303">
              <w:rPr>
                <w:rFonts w:ascii="Calibri" w:hAnsi="Calibri" w:cs="Arial"/>
                <w:b/>
                <w:sz w:val="22"/>
                <w:szCs w:val="22"/>
              </w:rPr>
              <w:t>Cíl/e</w:t>
            </w:r>
            <w:r w:rsidRPr="00F11303">
              <w:rPr>
                <w:rFonts w:ascii="Calibri" w:hAnsi="Calibri" w:cs="Arial"/>
                <w:sz w:val="18"/>
                <w:szCs w:val="18"/>
              </w:rPr>
              <w:t xml:space="preserve"> </w:t>
            </w:r>
            <w:r w:rsidRPr="00F11303">
              <w:rPr>
                <w:rFonts w:ascii="Calibri" w:hAnsi="Calibri" w:cs="Arial"/>
                <w:b/>
                <w:sz w:val="22"/>
                <w:szCs w:val="22"/>
              </w:rPr>
              <w:t xml:space="preserve">projektu </w:t>
            </w:r>
            <w:r w:rsidRPr="00F11303">
              <w:rPr>
                <w:rFonts w:ascii="Calibri" w:hAnsi="Calibri" w:cs="Arial"/>
                <w:sz w:val="18"/>
                <w:szCs w:val="18"/>
              </w:rPr>
              <w:t>(kterého/</w:t>
            </w:r>
            <w:proofErr w:type="gramStart"/>
            <w:r w:rsidRPr="00F11303">
              <w:rPr>
                <w:rFonts w:ascii="Calibri" w:hAnsi="Calibri" w:cs="Arial"/>
                <w:sz w:val="18"/>
                <w:szCs w:val="18"/>
              </w:rPr>
              <w:t>kterých  se</w:t>
            </w:r>
            <w:proofErr w:type="gramEnd"/>
            <w:r w:rsidRPr="00F11303">
              <w:rPr>
                <w:rFonts w:ascii="Calibri" w:hAnsi="Calibri" w:cs="Arial"/>
                <w:sz w:val="18"/>
                <w:szCs w:val="18"/>
              </w:rPr>
              <w:t xml:space="preserve"> pomocí této aktivity má dosáhnout)</w:t>
            </w:r>
          </w:p>
        </w:tc>
      </w:tr>
      <w:tr w:rsidR="008624A3" w:rsidRPr="00F11303" w14:paraId="728DDD92" w14:textId="77777777" w:rsidTr="0082123F">
        <w:trPr>
          <w:trHeight w:val="454"/>
        </w:trPr>
        <w:tc>
          <w:tcPr>
            <w:tcW w:w="673" w:type="dxa"/>
            <w:vAlign w:val="center"/>
          </w:tcPr>
          <w:p w14:paraId="74D62EEB" w14:textId="77777777" w:rsidR="008624A3" w:rsidRPr="00F11303" w:rsidRDefault="008624A3" w:rsidP="0082123F">
            <w:pPr>
              <w:spacing w:line="0" w:lineRule="atLeast"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F11303">
              <w:rPr>
                <w:rFonts w:ascii="Calibri" w:hAnsi="Calibri" w:cs="Arial"/>
                <w:sz w:val="22"/>
                <w:szCs w:val="22"/>
              </w:rPr>
              <w:t>A1</w:t>
            </w:r>
          </w:p>
        </w:tc>
        <w:tc>
          <w:tcPr>
            <w:tcW w:w="5885" w:type="dxa"/>
            <w:shd w:val="clear" w:color="auto" w:fill="auto"/>
            <w:vAlign w:val="center"/>
          </w:tcPr>
          <w:p w14:paraId="57D2F5BD" w14:textId="77777777" w:rsidR="008624A3" w:rsidRPr="00F11303" w:rsidRDefault="008624A3" w:rsidP="0082123F">
            <w:pPr>
              <w:spacing w:line="0" w:lineRule="atLeast"/>
              <w:rPr>
                <w:rFonts w:ascii="Calibri" w:hAnsi="Calibri" w:cs="Arial"/>
                <w:sz w:val="22"/>
                <w:szCs w:val="22"/>
              </w:rPr>
            </w:pPr>
            <w:r w:rsidRPr="003477F9">
              <w:rPr>
                <w:rFonts w:ascii="Calibri" w:hAnsi="Calibri" w:cs="Calibri"/>
                <w:sz w:val="22"/>
                <w:szCs w:val="22"/>
              </w:rPr>
              <w:t>Vytvoř</w:t>
            </w:r>
            <w:r>
              <w:rPr>
                <w:rFonts w:ascii="Calibri" w:hAnsi="Calibri" w:cs="Calibri"/>
                <w:sz w:val="22"/>
                <w:szCs w:val="22"/>
              </w:rPr>
              <w:t>ení</w:t>
            </w:r>
            <w:r w:rsidRPr="003477F9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(tedy: koncepční návrh, tvorba struktury a obsahu, programování, grafická úpravy, pilotní ověření a úprava) </w:t>
            </w:r>
            <w:r w:rsidRPr="003477F9">
              <w:rPr>
                <w:rFonts w:ascii="Calibri" w:hAnsi="Calibri" w:cs="Calibri"/>
                <w:sz w:val="22"/>
                <w:szCs w:val="22"/>
              </w:rPr>
              <w:t xml:space="preserve">on-line kurz pro krátkou intervenci na platformě </w:t>
            </w:r>
            <w:proofErr w:type="spellStart"/>
            <w:r w:rsidRPr="003477F9">
              <w:rPr>
                <w:rFonts w:ascii="Calibri" w:hAnsi="Calibri" w:cs="Calibri"/>
                <w:sz w:val="22"/>
                <w:szCs w:val="22"/>
              </w:rPr>
              <w:t>Moodle</w:t>
            </w:r>
            <w:proofErr w:type="spellEnd"/>
            <w:r w:rsidRPr="003477F9">
              <w:rPr>
                <w:rFonts w:ascii="Calibri" w:hAnsi="Calibri" w:cs="Calibri"/>
                <w:sz w:val="22"/>
                <w:szCs w:val="22"/>
              </w:rPr>
              <w:t xml:space="preserve"> vycházející z metodiky WHO </w:t>
            </w:r>
            <w:r>
              <w:rPr>
                <w:rFonts w:ascii="Calibri" w:hAnsi="Calibri" w:cs="Calibri"/>
                <w:sz w:val="22"/>
                <w:szCs w:val="22"/>
              </w:rPr>
              <w:t>(</w:t>
            </w:r>
            <w:r w:rsidRPr="00C12BD0">
              <w:rPr>
                <w:rFonts w:ascii="Calibri" w:hAnsi="Calibri" w:cs="Calibri"/>
                <w:sz w:val="22"/>
                <w:szCs w:val="22"/>
              </w:rPr>
              <w:t>Světová zdravotnická organizace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) </w:t>
            </w:r>
            <w:r w:rsidRPr="003477F9">
              <w:rPr>
                <w:rFonts w:ascii="Calibri" w:hAnsi="Calibri" w:cs="Calibri"/>
                <w:sz w:val="22"/>
                <w:szCs w:val="22"/>
              </w:rPr>
              <w:t>a zacílený na lékaře-gynekology.</w:t>
            </w:r>
          </w:p>
        </w:tc>
        <w:tc>
          <w:tcPr>
            <w:tcW w:w="6199" w:type="dxa"/>
            <w:shd w:val="clear" w:color="auto" w:fill="auto"/>
            <w:vAlign w:val="center"/>
          </w:tcPr>
          <w:p w14:paraId="532A43FA" w14:textId="77777777" w:rsidR="008624A3" w:rsidRPr="00F11303" w:rsidRDefault="008624A3" w:rsidP="0082123F">
            <w:pPr>
              <w:spacing w:line="0" w:lineRule="atLeast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Komplexní on-line kurz pro gynekology (produkt A)</w:t>
            </w:r>
          </w:p>
        </w:tc>
        <w:tc>
          <w:tcPr>
            <w:tcW w:w="2093" w:type="dxa"/>
            <w:shd w:val="clear" w:color="auto" w:fill="auto"/>
            <w:vAlign w:val="center"/>
          </w:tcPr>
          <w:p w14:paraId="177EB260" w14:textId="77777777" w:rsidR="008624A3" w:rsidRPr="00F11303" w:rsidRDefault="008624A3" w:rsidP="0082123F">
            <w:pPr>
              <w:spacing w:line="0" w:lineRule="atLeast"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F11303">
              <w:rPr>
                <w:rFonts w:ascii="Calibri" w:hAnsi="Calibri" w:cs="Arial"/>
                <w:sz w:val="22"/>
                <w:szCs w:val="22"/>
              </w:rPr>
              <w:t>C1</w:t>
            </w:r>
          </w:p>
        </w:tc>
      </w:tr>
      <w:tr w:rsidR="008624A3" w:rsidRPr="00F11303" w14:paraId="66CF0DD6" w14:textId="77777777" w:rsidTr="0082123F">
        <w:trPr>
          <w:trHeight w:val="454"/>
        </w:trPr>
        <w:tc>
          <w:tcPr>
            <w:tcW w:w="673" w:type="dxa"/>
            <w:vAlign w:val="center"/>
          </w:tcPr>
          <w:p w14:paraId="477A1BEE" w14:textId="77777777" w:rsidR="008624A3" w:rsidRPr="00F11303" w:rsidRDefault="008624A3" w:rsidP="0082123F">
            <w:pPr>
              <w:spacing w:line="0" w:lineRule="atLeast"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F11303">
              <w:rPr>
                <w:rFonts w:ascii="Calibri" w:hAnsi="Calibri" w:cs="Arial"/>
                <w:sz w:val="22"/>
                <w:szCs w:val="22"/>
              </w:rPr>
              <w:t>A2</w:t>
            </w:r>
          </w:p>
        </w:tc>
        <w:tc>
          <w:tcPr>
            <w:tcW w:w="5885" w:type="dxa"/>
            <w:shd w:val="clear" w:color="auto" w:fill="auto"/>
            <w:vAlign w:val="center"/>
          </w:tcPr>
          <w:p w14:paraId="328E56E6" w14:textId="77777777" w:rsidR="008624A3" w:rsidRPr="00F11303" w:rsidRDefault="008624A3" w:rsidP="0082123F">
            <w:pPr>
              <w:spacing w:line="0" w:lineRule="atLeast"/>
              <w:rPr>
                <w:rFonts w:ascii="Calibri" w:hAnsi="Calibri" w:cs="Arial"/>
                <w:sz w:val="22"/>
                <w:szCs w:val="22"/>
              </w:rPr>
            </w:pPr>
            <w:r w:rsidRPr="003477F9">
              <w:rPr>
                <w:rFonts w:ascii="Calibri" w:hAnsi="Calibri" w:cs="Calibri"/>
                <w:sz w:val="22"/>
                <w:szCs w:val="22"/>
              </w:rPr>
              <w:t>Vytvoř</w:t>
            </w:r>
            <w:r>
              <w:rPr>
                <w:rFonts w:ascii="Calibri" w:hAnsi="Calibri" w:cs="Calibri"/>
                <w:sz w:val="22"/>
                <w:szCs w:val="22"/>
              </w:rPr>
              <w:t>ení</w:t>
            </w:r>
            <w:r w:rsidRPr="003477F9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(tedy: koncepční návrh, tvorba struktury a obsahu, programování, grafická úpravy, pilotní ověření a úprava) </w:t>
            </w:r>
            <w:r w:rsidRPr="003477F9">
              <w:rPr>
                <w:rFonts w:ascii="Calibri" w:hAnsi="Calibri" w:cs="Calibri"/>
                <w:sz w:val="22"/>
                <w:szCs w:val="22"/>
              </w:rPr>
              <w:t xml:space="preserve">on-line kurz pro krátkou intervenci na platformě </w:t>
            </w:r>
            <w:proofErr w:type="spellStart"/>
            <w:r w:rsidRPr="003477F9">
              <w:rPr>
                <w:rFonts w:ascii="Calibri" w:hAnsi="Calibri" w:cs="Calibri"/>
                <w:sz w:val="22"/>
                <w:szCs w:val="22"/>
              </w:rPr>
              <w:t>Moodle</w:t>
            </w:r>
            <w:proofErr w:type="spellEnd"/>
            <w:r w:rsidRPr="003477F9">
              <w:rPr>
                <w:rFonts w:ascii="Calibri" w:hAnsi="Calibri" w:cs="Calibri"/>
                <w:sz w:val="22"/>
                <w:szCs w:val="22"/>
              </w:rPr>
              <w:t xml:space="preserve"> vycházející z metodiky WHO a zacílený na gynekologické sestry.</w:t>
            </w:r>
          </w:p>
        </w:tc>
        <w:tc>
          <w:tcPr>
            <w:tcW w:w="6199" w:type="dxa"/>
            <w:shd w:val="clear" w:color="auto" w:fill="auto"/>
            <w:vAlign w:val="center"/>
          </w:tcPr>
          <w:p w14:paraId="19A87C71" w14:textId="77777777" w:rsidR="008624A3" w:rsidRPr="00F11303" w:rsidRDefault="008624A3" w:rsidP="0082123F">
            <w:pPr>
              <w:spacing w:line="0" w:lineRule="atLeast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Komplexní on-line kurz pro gynekologické sestry (produkt B)</w:t>
            </w:r>
          </w:p>
        </w:tc>
        <w:tc>
          <w:tcPr>
            <w:tcW w:w="2093" w:type="dxa"/>
            <w:shd w:val="clear" w:color="auto" w:fill="auto"/>
            <w:vAlign w:val="center"/>
          </w:tcPr>
          <w:p w14:paraId="6FBAA815" w14:textId="77777777" w:rsidR="008624A3" w:rsidRPr="00F11303" w:rsidRDefault="008624A3" w:rsidP="0082123F">
            <w:pPr>
              <w:spacing w:line="0" w:lineRule="atLeast"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F11303">
              <w:rPr>
                <w:rFonts w:ascii="Calibri" w:hAnsi="Calibri" w:cs="Arial"/>
                <w:sz w:val="22"/>
                <w:szCs w:val="22"/>
              </w:rPr>
              <w:t>C</w:t>
            </w:r>
            <w:r>
              <w:rPr>
                <w:rFonts w:ascii="Calibri" w:hAnsi="Calibri" w:cs="Arial"/>
                <w:sz w:val="22"/>
                <w:szCs w:val="22"/>
              </w:rPr>
              <w:t>1</w:t>
            </w:r>
          </w:p>
        </w:tc>
      </w:tr>
      <w:tr w:rsidR="008624A3" w:rsidRPr="00F11303" w14:paraId="2A091618" w14:textId="77777777" w:rsidTr="0082123F">
        <w:trPr>
          <w:trHeight w:val="454"/>
        </w:trPr>
        <w:tc>
          <w:tcPr>
            <w:tcW w:w="673" w:type="dxa"/>
            <w:vAlign w:val="center"/>
          </w:tcPr>
          <w:p w14:paraId="3052AD46" w14:textId="77777777" w:rsidR="008624A3" w:rsidRPr="00F11303" w:rsidRDefault="008624A3" w:rsidP="0082123F">
            <w:pPr>
              <w:spacing w:line="0" w:lineRule="atLeast"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F11303">
              <w:rPr>
                <w:rFonts w:ascii="Calibri" w:hAnsi="Calibri" w:cs="Arial"/>
                <w:sz w:val="22"/>
                <w:szCs w:val="22"/>
              </w:rPr>
              <w:t>A3</w:t>
            </w:r>
          </w:p>
        </w:tc>
        <w:tc>
          <w:tcPr>
            <w:tcW w:w="5885" w:type="dxa"/>
            <w:shd w:val="clear" w:color="auto" w:fill="auto"/>
            <w:vAlign w:val="center"/>
          </w:tcPr>
          <w:p w14:paraId="6ECE2ACC" w14:textId="77777777" w:rsidR="008624A3" w:rsidRPr="00F11303" w:rsidRDefault="008624A3" w:rsidP="0082123F">
            <w:pPr>
              <w:spacing w:line="0" w:lineRule="atLeast"/>
              <w:rPr>
                <w:rFonts w:ascii="Calibri" w:hAnsi="Calibri" w:cs="Arial"/>
                <w:sz w:val="22"/>
                <w:szCs w:val="22"/>
              </w:rPr>
            </w:pPr>
            <w:r w:rsidRPr="00A10DD0">
              <w:rPr>
                <w:rFonts w:ascii="Calibri" w:hAnsi="Calibri" w:cs="Calibri"/>
                <w:sz w:val="22"/>
                <w:szCs w:val="22"/>
              </w:rPr>
              <w:t>Vytvoř</w:t>
            </w:r>
            <w:r>
              <w:rPr>
                <w:rFonts w:ascii="Calibri" w:hAnsi="Calibri" w:cs="Calibri"/>
                <w:sz w:val="22"/>
                <w:szCs w:val="22"/>
              </w:rPr>
              <w:t>ení</w:t>
            </w:r>
            <w:r w:rsidRPr="00A10DD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(tedy: koncepční návrh, tvorba struktury a obsahu, programování, grafická úpravy, pilotní ověření a úprava) </w:t>
            </w:r>
            <w:r w:rsidRPr="00A10DD0">
              <w:rPr>
                <w:rFonts w:ascii="Calibri" w:hAnsi="Calibri" w:cs="Calibri"/>
                <w:sz w:val="22"/>
                <w:szCs w:val="22"/>
              </w:rPr>
              <w:t xml:space="preserve">on-line </w:t>
            </w:r>
            <w:r w:rsidRPr="00BF6D86">
              <w:rPr>
                <w:rFonts w:ascii="Calibri" w:hAnsi="Calibri" w:cs="Calibri"/>
                <w:sz w:val="22"/>
                <w:szCs w:val="22"/>
              </w:rPr>
              <w:t xml:space="preserve">kurz pro krátkou intervenci na platformě </w:t>
            </w:r>
            <w:proofErr w:type="spellStart"/>
            <w:r w:rsidRPr="00BF6D86">
              <w:rPr>
                <w:rFonts w:ascii="Calibri" w:hAnsi="Calibri" w:cs="Calibri"/>
                <w:sz w:val="22"/>
                <w:szCs w:val="22"/>
              </w:rPr>
              <w:t>Moodle</w:t>
            </w:r>
            <w:proofErr w:type="spellEnd"/>
            <w:r w:rsidRPr="00BF6D86">
              <w:rPr>
                <w:rFonts w:ascii="Calibri" w:hAnsi="Calibri" w:cs="Calibri"/>
                <w:sz w:val="22"/>
                <w:szCs w:val="22"/>
              </w:rPr>
              <w:t xml:space="preserve"> vycházející z metodiky MPDL (co je to MPDL?) a zacílený na dětské a dorostové lékaře.</w:t>
            </w:r>
          </w:p>
        </w:tc>
        <w:tc>
          <w:tcPr>
            <w:tcW w:w="6199" w:type="dxa"/>
            <w:shd w:val="clear" w:color="auto" w:fill="auto"/>
            <w:vAlign w:val="center"/>
          </w:tcPr>
          <w:p w14:paraId="764CC22D" w14:textId="0AE2986E" w:rsidR="008624A3" w:rsidRPr="00F11303" w:rsidRDefault="008624A3" w:rsidP="0082123F">
            <w:pPr>
              <w:spacing w:line="0" w:lineRule="atLeast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Komplexní on-line kurz pro pediatry (produ</w:t>
            </w:r>
            <w:r w:rsidR="006C28FD">
              <w:rPr>
                <w:rFonts w:ascii="Calibri" w:hAnsi="Calibri" w:cs="Arial"/>
                <w:sz w:val="22"/>
                <w:szCs w:val="22"/>
              </w:rPr>
              <w:t>k</w:t>
            </w:r>
            <w:r>
              <w:rPr>
                <w:rFonts w:ascii="Calibri" w:hAnsi="Calibri" w:cs="Arial"/>
                <w:sz w:val="22"/>
                <w:szCs w:val="22"/>
              </w:rPr>
              <w:t>t C)</w:t>
            </w:r>
          </w:p>
        </w:tc>
        <w:tc>
          <w:tcPr>
            <w:tcW w:w="2093" w:type="dxa"/>
            <w:shd w:val="clear" w:color="auto" w:fill="auto"/>
            <w:vAlign w:val="center"/>
          </w:tcPr>
          <w:p w14:paraId="79C2321A" w14:textId="77777777" w:rsidR="008624A3" w:rsidRPr="00F11303" w:rsidRDefault="008624A3" w:rsidP="0082123F">
            <w:pPr>
              <w:spacing w:line="0" w:lineRule="atLeast"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F11303">
              <w:rPr>
                <w:rFonts w:ascii="Calibri" w:hAnsi="Calibri" w:cs="Arial"/>
                <w:sz w:val="22"/>
                <w:szCs w:val="22"/>
              </w:rPr>
              <w:t>C</w:t>
            </w:r>
            <w:r>
              <w:rPr>
                <w:rFonts w:ascii="Calibri" w:hAnsi="Calibri" w:cs="Arial"/>
                <w:sz w:val="22"/>
                <w:szCs w:val="22"/>
              </w:rPr>
              <w:t>2</w:t>
            </w:r>
          </w:p>
        </w:tc>
      </w:tr>
      <w:tr w:rsidR="008624A3" w:rsidRPr="00F11303" w14:paraId="110F8AF5" w14:textId="77777777" w:rsidTr="0082123F">
        <w:trPr>
          <w:trHeight w:val="454"/>
        </w:trPr>
        <w:tc>
          <w:tcPr>
            <w:tcW w:w="673" w:type="dxa"/>
            <w:vAlign w:val="center"/>
          </w:tcPr>
          <w:p w14:paraId="39A159EE" w14:textId="77777777" w:rsidR="008624A3" w:rsidRPr="00F11303" w:rsidRDefault="008624A3" w:rsidP="0082123F">
            <w:pPr>
              <w:spacing w:line="0" w:lineRule="atLeast"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F11303">
              <w:rPr>
                <w:rFonts w:ascii="Calibri" w:hAnsi="Calibri" w:cs="Arial"/>
                <w:sz w:val="22"/>
                <w:szCs w:val="22"/>
              </w:rPr>
              <w:lastRenderedPageBreak/>
              <w:t>A4</w:t>
            </w:r>
          </w:p>
        </w:tc>
        <w:tc>
          <w:tcPr>
            <w:tcW w:w="5885" w:type="dxa"/>
            <w:shd w:val="clear" w:color="auto" w:fill="auto"/>
            <w:vAlign w:val="center"/>
          </w:tcPr>
          <w:p w14:paraId="7E03D6AD" w14:textId="77777777" w:rsidR="008624A3" w:rsidRPr="00F11303" w:rsidRDefault="008624A3" w:rsidP="0082123F">
            <w:pPr>
              <w:spacing w:line="0" w:lineRule="atLeast"/>
              <w:rPr>
                <w:rFonts w:ascii="Calibri" w:hAnsi="Calibri" w:cs="Arial"/>
                <w:sz w:val="22"/>
                <w:szCs w:val="22"/>
              </w:rPr>
            </w:pPr>
            <w:r w:rsidRPr="00A10DD0">
              <w:rPr>
                <w:rFonts w:ascii="Calibri" w:hAnsi="Calibri" w:cs="Calibri"/>
                <w:sz w:val="22"/>
                <w:szCs w:val="22"/>
              </w:rPr>
              <w:t xml:space="preserve">Vytvořit on-line kurz pro krátkou intervenci na platformě </w:t>
            </w:r>
            <w:proofErr w:type="spellStart"/>
            <w:r w:rsidRPr="00A10DD0">
              <w:rPr>
                <w:rFonts w:ascii="Calibri" w:hAnsi="Calibri" w:cs="Calibri"/>
                <w:sz w:val="22"/>
                <w:szCs w:val="22"/>
              </w:rPr>
              <w:t>Moodle</w:t>
            </w:r>
            <w:proofErr w:type="spellEnd"/>
            <w:r w:rsidRPr="00A10DD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5A1203">
              <w:rPr>
                <w:rFonts w:ascii="Calibri" w:hAnsi="Calibri" w:cs="Calibri"/>
                <w:sz w:val="22"/>
                <w:szCs w:val="22"/>
              </w:rPr>
              <w:t>vycházející z metodiky</w:t>
            </w:r>
            <w:r w:rsidRPr="00A10DD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5A1203">
              <w:rPr>
                <w:rFonts w:ascii="Calibri" w:hAnsi="Calibri" w:cs="Calibri"/>
                <w:sz w:val="22"/>
                <w:szCs w:val="22"/>
              </w:rPr>
              <w:t xml:space="preserve">MPDL </w:t>
            </w:r>
            <w:r w:rsidRPr="00A10DD0">
              <w:rPr>
                <w:rFonts w:ascii="Calibri" w:hAnsi="Calibri" w:cs="Calibri"/>
                <w:sz w:val="22"/>
                <w:szCs w:val="22"/>
              </w:rPr>
              <w:t>a zacílený na dětské a dorostové sestry.</w:t>
            </w:r>
          </w:p>
        </w:tc>
        <w:tc>
          <w:tcPr>
            <w:tcW w:w="6199" w:type="dxa"/>
            <w:shd w:val="clear" w:color="auto" w:fill="auto"/>
            <w:vAlign w:val="center"/>
          </w:tcPr>
          <w:p w14:paraId="744F952B" w14:textId="18367498" w:rsidR="008624A3" w:rsidRPr="00F11303" w:rsidRDefault="008624A3" w:rsidP="0082123F">
            <w:pPr>
              <w:spacing w:line="0" w:lineRule="atLeast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Komplexní on-line kurz pro pediatrické sestry (produ</w:t>
            </w:r>
            <w:r w:rsidR="006C28FD">
              <w:rPr>
                <w:rFonts w:ascii="Calibri" w:hAnsi="Calibri" w:cs="Arial"/>
                <w:sz w:val="22"/>
                <w:szCs w:val="22"/>
              </w:rPr>
              <w:t>k</w:t>
            </w:r>
            <w:r>
              <w:rPr>
                <w:rFonts w:ascii="Calibri" w:hAnsi="Calibri" w:cs="Arial"/>
                <w:sz w:val="22"/>
                <w:szCs w:val="22"/>
              </w:rPr>
              <w:t>t D)</w:t>
            </w:r>
          </w:p>
        </w:tc>
        <w:tc>
          <w:tcPr>
            <w:tcW w:w="2093" w:type="dxa"/>
            <w:shd w:val="clear" w:color="auto" w:fill="auto"/>
            <w:vAlign w:val="center"/>
          </w:tcPr>
          <w:p w14:paraId="2C1A893C" w14:textId="77777777" w:rsidR="008624A3" w:rsidRPr="00F11303" w:rsidRDefault="008624A3" w:rsidP="0082123F">
            <w:pPr>
              <w:spacing w:line="0" w:lineRule="atLeast"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F11303">
              <w:rPr>
                <w:rFonts w:ascii="Calibri" w:hAnsi="Calibri" w:cs="Arial"/>
                <w:sz w:val="22"/>
                <w:szCs w:val="22"/>
              </w:rPr>
              <w:t>C</w:t>
            </w:r>
            <w:r>
              <w:rPr>
                <w:rFonts w:ascii="Calibri" w:hAnsi="Calibri" w:cs="Arial"/>
                <w:sz w:val="22"/>
                <w:szCs w:val="22"/>
              </w:rPr>
              <w:t>2</w:t>
            </w:r>
          </w:p>
        </w:tc>
      </w:tr>
      <w:tr w:rsidR="008624A3" w:rsidRPr="00F11303" w14:paraId="3B5BFDFD" w14:textId="77777777" w:rsidTr="0082123F">
        <w:trPr>
          <w:trHeight w:val="454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28969" w14:textId="77777777" w:rsidR="008624A3" w:rsidRPr="00F11303" w:rsidRDefault="008624A3" w:rsidP="0082123F">
            <w:pPr>
              <w:spacing w:line="0" w:lineRule="atLeast"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F11303">
              <w:rPr>
                <w:rFonts w:ascii="Calibri" w:hAnsi="Calibri" w:cs="Arial"/>
                <w:sz w:val="22"/>
                <w:szCs w:val="22"/>
              </w:rPr>
              <w:t>A</w:t>
            </w:r>
            <w:r>
              <w:rPr>
                <w:rFonts w:ascii="Calibri" w:hAnsi="Calibri" w:cs="Arial"/>
                <w:sz w:val="22"/>
                <w:szCs w:val="22"/>
              </w:rPr>
              <w:t>5</w:t>
            </w:r>
          </w:p>
        </w:tc>
        <w:tc>
          <w:tcPr>
            <w:tcW w:w="5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E41A9" w14:textId="77777777" w:rsidR="008624A3" w:rsidRPr="00F11303" w:rsidRDefault="008624A3" w:rsidP="0082123F">
            <w:pPr>
              <w:spacing w:line="0" w:lineRule="atLeast"/>
              <w:rPr>
                <w:rFonts w:ascii="Calibri" w:hAnsi="Calibri" w:cs="Arial"/>
                <w:sz w:val="22"/>
                <w:szCs w:val="22"/>
              </w:rPr>
            </w:pPr>
            <w:r w:rsidRPr="00A10DD0">
              <w:rPr>
                <w:rFonts w:ascii="Calibri" w:hAnsi="Calibri" w:cs="Calibri"/>
                <w:sz w:val="22"/>
                <w:szCs w:val="22"/>
              </w:rPr>
              <w:t>Vytvořit set doplňkových materiálů (</w:t>
            </w:r>
            <w:proofErr w:type="spellStart"/>
            <w:r w:rsidRPr="00A10DD0">
              <w:rPr>
                <w:rFonts w:ascii="Calibri" w:hAnsi="Calibri" w:cs="Calibri"/>
                <w:sz w:val="22"/>
                <w:szCs w:val="22"/>
              </w:rPr>
              <w:t>readings</w:t>
            </w:r>
            <w:proofErr w:type="spellEnd"/>
            <w:r w:rsidRPr="00A10DD0">
              <w:rPr>
                <w:rFonts w:ascii="Calibri" w:hAnsi="Calibri" w:cs="Calibri"/>
                <w:sz w:val="22"/>
                <w:szCs w:val="22"/>
              </w:rPr>
              <w:t>) pro tvorbu kurzu – pro všechny 4 modality</w:t>
            </w:r>
            <w:r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9B2EF" w14:textId="77777777" w:rsidR="008624A3" w:rsidRPr="00F11303" w:rsidRDefault="008624A3" w:rsidP="0082123F">
            <w:pPr>
              <w:spacing w:line="0" w:lineRule="atLeast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4 verze pro každý ze 4 produktů </w:t>
            </w:r>
            <w:proofErr w:type="gramStart"/>
            <w:r>
              <w:rPr>
                <w:rFonts w:ascii="Calibri" w:hAnsi="Calibri" w:cs="Arial"/>
                <w:sz w:val="22"/>
                <w:szCs w:val="22"/>
              </w:rPr>
              <w:t>A,B</w:t>
            </w:r>
            <w:proofErr w:type="gramEnd"/>
            <w:r>
              <w:rPr>
                <w:rFonts w:ascii="Calibri" w:hAnsi="Calibri" w:cs="Arial"/>
                <w:sz w:val="22"/>
                <w:szCs w:val="22"/>
              </w:rPr>
              <w:t>,C,D – dle cílové skupiny.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239B0" w14:textId="77777777" w:rsidR="008624A3" w:rsidRPr="00F11303" w:rsidRDefault="008624A3" w:rsidP="0082123F">
            <w:pPr>
              <w:spacing w:line="0" w:lineRule="atLeast"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F11303">
              <w:rPr>
                <w:rFonts w:ascii="Calibri" w:hAnsi="Calibri" w:cs="Arial"/>
                <w:sz w:val="22"/>
                <w:szCs w:val="22"/>
              </w:rPr>
              <w:t>C</w:t>
            </w:r>
            <w:r>
              <w:rPr>
                <w:rFonts w:ascii="Calibri" w:hAnsi="Calibri" w:cs="Arial"/>
                <w:sz w:val="22"/>
                <w:szCs w:val="22"/>
              </w:rPr>
              <w:t>3</w:t>
            </w:r>
          </w:p>
        </w:tc>
      </w:tr>
      <w:tr w:rsidR="008624A3" w:rsidRPr="00F11303" w14:paraId="64A66908" w14:textId="77777777" w:rsidTr="0082123F">
        <w:trPr>
          <w:trHeight w:val="454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B9FB6" w14:textId="77777777" w:rsidR="008624A3" w:rsidRPr="00F11303" w:rsidRDefault="008624A3" w:rsidP="0082123F">
            <w:pPr>
              <w:spacing w:line="0" w:lineRule="atLeast"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F11303">
              <w:rPr>
                <w:rFonts w:ascii="Calibri" w:hAnsi="Calibri" w:cs="Arial"/>
                <w:sz w:val="22"/>
                <w:szCs w:val="22"/>
              </w:rPr>
              <w:t>A</w:t>
            </w:r>
            <w:r>
              <w:rPr>
                <w:rFonts w:ascii="Calibri" w:hAnsi="Calibri" w:cs="Arial"/>
                <w:sz w:val="22"/>
                <w:szCs w:val="22"/>
              </w:rPr>
              <w:t>6</w:t>
            </w:r>
          </w:p>
        </w:tc>
        <w:tc>
          <w:tcPr>
            <w:tcW w:w="5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AE9ED" w14:textId="77777777" w:rsidR="008624A3" w:rsidRPr="00F11303" w:rsidRDefault="008624A3" w:rsidP="0082123F">
            <w:pPr>
              <w:spacing w:line="0" w:lineRule="atLeast"/>
              <w:rPr>
                <w:rFonts w:ascii="Calibri" w:hAnsi="Calibri" w:cs="Arial"/>
                <w:sz w:val="22"/>
                <w:szCs w:val="22"/>
              </w:rPr>
            </w:pPr>
            <w:r w:rsidRPr="003477F9">
              <w:rPr>
                <w:rFonts w:ascii="Calibri" w:hAnsi="Calibri" w:cs="Calibri"/>
                <w:sz w:val="22"/>
                <w:szCs w:val="22"/>
              </w:rPr>
              <w:t>Vytvořit evaluační nástroj a provést evaluační studii zaměřenou na všechny 4 cílové skupiny.</w:t>
            </w: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CF6A7" w14:textId="77777777" w:rsidR="008624A3" w:rsidRDefault="008624A3" w:rsidP="0082123F">
            <w:pPr>
              <w:spacing w:line="0" w:lineRule="atLeast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Evaluační studie</w:t>
            </w:r>
          </w:p>
          <w:p w14:paraId="395F1812" w14:textId="77777777" w:rsidR="008624A3" w:rsidRPr="00E96621" w:rsidRDefault="008624A3" w:rsidP="0082123F">
            <w:pPr>
              <w:spacing w:line="0" w:lineRule="atLeast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Evaluační studie obsahuje podrobná data např. o počtu přihlášených osob do kurzů, analýzu průchodu jednotlivých osob vzdělávacím kurzem, počty absolventů, kteří dokončí celý kurz či analýzu jejich hodnocení obsahu i formy vzdělávání.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B353F" w14:textId="77777777" w:rsidR="008624A3" w:rsidRPr="00F11303" w:rsidRDefault="008624A3" w:rsidP="0082123F">
            <w:pPr>
              <w:spacing w:line="0" w:lineRule="atLeast"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F11303">
              <w:rPr>
                <w:rFonts w:ascii="Calibri" w:hAnsi="Calibri" w:cs="Arial"/>
                <w:sz w:val="22"/>
                <w:szCs w:val="22"/>
              </w:rPr>
              <w:t>C3</w:t>
            </w:r>
          </w:p>
        </w:tc>
      </w:tr>
      <w:tr w:rsidR="008624A3" w:rsidRPr="00F11303" w14:paraId="1BA0E685" w14:textId="77777777" w:rsidTr="0082123F">
        <w:trPr>
          <w:trHeight w:val="454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84C1E" w14:textId="77777777" w:rsidR="008624A3" w:rsidRPr="00F11303" w:rsidRDefault="008624A3" w:rsidP="0082123F">
            <w:pPr>
              <w:spacing w:line="0" w:lineRule="atLeast"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F11303">
              <w:rPr>
                <w:rFonts w:ascii="Calibri" w:hAnsi="Calibri" w:cs="Arial"/>
                <w:sz w:val="22"/>
                <w:szCs w:val="22"/>
              </w:rPr>
              <w:t>A</w:t>
            </w:r>
            <w:r>
              <w:rPr>
                <w:rFonts w:ascii="Calibri" w:hAnsi="Calibri" w:cs="Arial"/>
                <w:sz w:val="22"/>
                <w:szCs w:val="22"/>
              </w:rPr>
              <w:t>7</w:t>
            </w:r>
          </w:p>
        </w:tc>
        <w:tc>
          <w:tcPr>
            <w:tcW w:w="5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D1089" w14:textId="77777777" w:rsidR="008624A3" w:rsidRPr="00F11303" w:rsidRDefault="008624A3" w:rsidP="0082123F">
            <w:pPr>
              <w:spacing w:line="0" w:lineRule="atLeast"/>
              <w:rPr>
                <w:rFonts w:ascii="Calibri" w:hAnsi="Calibri" w:cs="Arial"/>
                <w:sz w:val="22"/>
                <w:szCs w:val="22"/>
              </w:rPr>
            </w:pPr>
            <w:r w:rsidRPr="003477F9">
              <w:rPr>
                <w:rFonts w:ascii="Calibri" w:hAnsi="Calibri" w:cs="Calibri"/>
                <w:sz w:val="22"/>
                <w:szCs w:val="22"/>
              </w:rPr>
              <w:t>Jednat a získat podporu odborných společností a profesních sdružení.</w:t>
            </w: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0385A" w14:textId="77777777" w:rsidR="008624A3" w:rsidRPr="00F11303" w:rsidRDefault="008624A3" w:rsidP="0082123F">
            <w:pPr>
              <w:spacing w:line="0" w:lineRule="atLeast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4 vyjádření pro každý ze 4 produktů </w:t>
            </w:r>
            <w:proofErr w:type="gramStart"/>
            <w:r>
              <w:rPr>
                <w:rFonts w:ascii="Calibri" w:hAnsi="Calibri" w:cs="Arial"/>
                <w:sz w:val="22"/>
                <w:szCs w:val="22"/>
              </w:rPr>
              <w:t>A,B</w:t>
            </w:r>
            <w:proofErr w:type="gramEnd"/>
            <w:r>
              <w:rPr>
                <w:rFonts w:ascii="Calibri" w:hAnsi="Calibri" w:cs="Arial"/>
                <w:sz w:val="22"/>
                <w:szCs w:val="22"/>
              </w:rPr>
              <w:t>,C,D – dle cílové skupiny.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EB3B5" w14:textId="77777777" w:rsidR="008624A3" w:rsidRPr="00F11303" w:rsidRDefault="008624A3" w:rsidP="0082123F">
            <w:pPr>
              <w:spacing w:line="0" w:lineRule="atLeast"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F11303">
              <w:rPr>
                <w:rFonts w:ascii="Calibri" w:hAnsi="Calibri" w:cs="Arial"/>
                <w:sz w:val="22"/>
                <w:szCs w:val="22"/>
              </w:rPr>
              <w:t>C4</w:t>
            </w:r>
          </w:p>
        </w:tc>
      </w:tr>
      <w:tr w:rsidR="008624A3" w:rsidRPr="00F11303" w14:paraId="42262E48" w14:textId="77777777" w:rsidTr="0082123F">
        <w:trPr>
          <w:trHeight w:val="454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845E6" w14:textId="77777777" w:rsidR="008624A3" w:rsidRPr="00F11303" w:rsidRDefault="008624A3" w:rsidP="0082123F">
            <w:pPr>
              <w:spacing w:line="0" w:lineRule="atLeast"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F11303">
              <w:rPr>
                <w:rFonts w:ascii="Calibri" w:hAnsi="Calibri" w:cs="Arial"/>
                <w:sz w:val="22"/>
                <w:szCs w:val="22"/>
              </w:rPr>
              <w:t>A</w:t>
            </w:r>
            <w:r>
              <w:rPr>
                <w:rFonts w:ascii="Calibri" w:hAnsi="Calibri" w:cs="Arial"/>
                <w:sz w:val="22"/>
                <w:szCs w:val="22"/>
              </w:rPr>
              <w:t>8</w:t>
            </w:r>
          </w:p>
        </w:tc>
        <w:tc>
          <w:tcPr>
            <w:tcW w:w="5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E4A44" w14:textId="77777777" w:rsidR="008624A3" w:rsidRPr="00F11303" w:rsidRDefault="008624A3" w:rsidP="0082123F">
            <w:pPr>
              <w:spacing w:line="0" w:lineRule="atLeast"/>
              <w:rPr>
                <w:rFonts w:ascii="Calibri" w:hAnsi="Calibri" w:cs="Arial"/>
                <w:sz w:val="22"/>
                <w:szCs w:val="22"/>
              </w:rPr>
            </w:pPr>
            <w:r w:rsidRPr="003477F9">
              <w:rPr>
                <w:rFonts w:ascii="Calibri" w:hAnsi="Calibri" w:cs="Calibri"/>
                <w:sz w:val="22"/>
                <w:szCs w:val="22"/>
              </w:rPr>
              <w:t>Implementovat celý nástroj do institucionálních podmínek 1. LF UK a zahájit jeho provoz, včetně získání akreditace a zařazen</w:t>
            </w:r>
            <w:r>
              <w:rPr>
                <w:rFonts w:ascii="Calibri" w:hAnsi="Calibri" w:cs="Calibri"/>
                <w:sz w:val="22"/>
                <w:szCs w:val="22"/>
              </w:rPr>
              <w:t>í</w:t>
            </w:r>
            <w:r w:rsidRPr="003477F9">
              <w:rPr>
                <w:rFonts w:ascii="Calibri" w:hAnsi="Calibri" w:cs="Calibri"/>
                <w:sz w:val="22"/>
                <w:szCs w:val="22"/>
              </w:rPr>
              <w:t xml:space="preserve"> do systému CŽV u lékařů (obě skupiny)</w:t>
            </w:r>
            <w:r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53F802" w14:textId="77777777" w:rsidR="008624A3" w:rsidRPr="00F11303" w:rsidRDefault="008624A3" w:rsidP="0082123F">
            <w:pPr>
              <w:spacing w:line="0" w:lineRule="atLeast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4 dílčí implementace produktů </w:t>
            </w:r>
            <w:proofErr w:type="gramStart"/>
            <w:r>
              <w:rPr>
                <w:rFonts w:ascii="Calibri" w:hAnsi="Calibri" w:cs="Arial"/>
                <w:sz w:val="22"/>
                <w:szCs w:val="22"/>
              </w:rPr>
              <w:t>A,B</w:t>
            </w:r>
            <w:proofErr w:type="gramEnd"/>
            <w:r>
              <w:rPr>
                <w:rFonts w:ascii="Calibri" w:hAnsi="Calibri" w:cs="Arial"/>
                <w:sz w:val="22"/>
                <w:szCs w:val="22"/>
              </w:rPr>
              <w:t>,C,D – dle cílové skupiny.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E2E62" w14:textId="77777777" w:rsidR="008624A3" w:rsidRPr="00F11303" w:rsidRDefault="008624A3" w:rsidP="0082123F">
            <w:pPr>
              <w:spacing w:line="0" w:lineRule="atLeast"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F11303">
              <w:rPr>
                <w:rFonts w:ascii="Calibri" w:hAnsi="Calibri" w:cs="Arial"/>
                <w:sz w:val="22"/>
                <w:szCs w:val="22"/>
              </w:rPr>
              <w:t>C</w:t>
            </w:r>
            <w:r>
              <w:rPr>
                <w:rFonts w:ascii="Calibri" w:hAnsi="Calibri" w:cs="Arial"/>
                <w:sz w:val="22"/>
                <w:szCs w:val="22"/>
              </w:rPr>
              <w:t>4</w:t>
            </w:r>
          </w:p>
        </w:tc>
      </w:tr>
      <w:tr w:rsidR="008624A3" w:rsidRPr="00F11303" w14:paraId="3DAFD30B" w14:textId="77777777" w:rsidTr="0082123F">
        <w:trPr>
          <w:trHeight w:val="454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A6156" w14:textId="77777777" w:rsidR="008624A3" w:rsidRPr="00F11303" w:rsidRDefault="008624A3" w:rsidP="0082123F">
            <w:pPr>
              <w:spacing w:line="0" w:lineRule="atLeast"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F11303">
              <w:rPr>
                <w:rFonts w:ascii="Calibri" w:hAnsi="Calibri" w:cs="Arial"/>
                <w:sz w:val="22"/>
                <w:szCs w:val="22"/>
              </w:rPr>
              <w:t>A</w:t>
            </w:r>
            <w:r>
              <w:rPr>
                <w:rFonts w:ascii="Calibri" w:hAnsi="Calibri" w:cs="Arial"/>
                <w:sz w:val="22"/>
                <w:szCs w:val="22"/>
              </w:rPr>
              <w:t>9</w:t>
            </w:r>
          </w:p>
        </w:tc>
        <w:tc>
          <w:tcPr>
            <w:tcW w:w="5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510A2" w14:textId="77777777" w:rsidR="008624A3" w:rsidRPr="00F11303" w:rsidRDefault="008624A3" w:rsidP="0082123F">
            <w:pPr>
              <w:spacing w:line="0" w:lineRule="atLeast"/>
              <w:rPr>
                <w:rFonts w:ascii="Calibri" w:hAnsi="Calibri" w:cs="Arial"/>
                <w:sz w:val="22"/>
                <w:szCs w:val="22"/>
              </w:rPr>
            </w:pPr>
            <w:r w:rsidRPr="003477F9">
              <w:rPr>
                <w:rFonts w:ascii="Calibri" w:hAnsi="Calibri" w:cs="Calibri"/>
                <w:sz w:val="22"/>
                <w:szCs w:val="22"/>
              </w:rPr>
              <w:t>Implementovat celý nástroj do institucionálních podmínek IPVZ a zahájit jeho provoz, včetně získání akreditace a zařazen</w:t>
            </w:r>
            <w:r>
              <w:rPr>
                <w:rFonts w:ascii="Calibri" w:hAnsi="Calibri" w:cs="Calibri"/>
                <w:sz w:val="22"/>
                <w:szCs w:val="22"/>
              </w:rPr>
              <w:t>í</w:t>
            </w:r>
            <w:r w:rsidRPr="003477F9">
              <w:rPr>
                <w:rFonts w:ascii="Calibri" w:hAnsi="Calibri" w:cs="Calibri"/>
                <w:sz w:val="22"/>
                <w:szCs w:val="22"/>
              </w:rPr>
              <w:t xml:space="preserve"> do systému CŽV u sester (obě skupiny).</w:t>
            </w: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C0260" w14:textId="77777777" w:rsidR="008624A3" w:rsidRPr="00F11303" w:rsidRDefault="008624A3" w:rsidP="0082123F">
            <w:pPr>
              <w:spacing w:line="0" w:lineRule="atLeast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4 dílčí implementace produktů </w:t>
            </w:r>
            <w:proofErr w:type="gramStart"/>
            <w:r>
              <w:rPr>
                <w:rFonts w:ascii="Calibri" w:hAnsi="Calibri" w:cs="Arial"/>
                <w:sz w:val="22"/>
                <w:szCs w:val="22"/>
              </w:rPr>
              <w:t>A,B</w:t>
            </w:r>
            <w:proofErr w:type="gramEnd"/>
            <w:r>
              <w:rPr>
                <w:rFonts w:ascii="Calibri" w:hAnsi="Calibri" w:cs="Arial"/>
                <w:sz w:val="22"/>
                <w:szCs w:val="22"/>
              </w:rPr>
              <w:t>,C,D – dle cílové skupiny.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3E973" w14:textId="77777777" w:rsidR="008624A3" w:rsidRPr="00F11303" w:rsidRDefault="008624A3" w:rsidP="0082123F">
            <w:pPr>
              <w:spacing w:line="0" w:lineRule="atLeast"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F11303">
              <w:rPr>
                <w:rFonts w:ascii="Calibri" w:hAnsi="Calibri" w:cs="Arial"/>
                <w:sz w:val="22"/>
                <w:szCs w:val="22"/>
              </w:rPr>
              <w:t>C</w:t>
            </w:r>
            <w:r>
              <w:rPr>
                <w:rFonts w:ascii="Calibri" w:hAnsi="Calibri" w:cs="Arial"/>
                <w:sz w:val="22"/>
                <w:szCs w:val="22"/>
              </w:rPr>
              <w:t>4</w:t>
            </w:r>
          </w:p>
        </w:tc>
      </w:tr>
      <w:tr w:rsidR="008624A3" w:rsidRPr="00F11303" w14:paraId="2DB4F4C7" w14:textId="77777777" w:rsidTr="0082123F">
        <w:trPr>
          <w:trHeight w:val="454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026EA" w14:textId="77777777" w:rsidR="008624A3" w:rsidRPr="00F11303" w:rsidRDefault="008624A3" w:rsidP="0082123F">
            <w:pPr>
              <w:spacing w:line="0" w:lineRule="atLeast"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F11303">
              <w:rPr>
                <w:rFonts w:ascii="Calibri" w:hAnsi="Calibri" w:cs="Arial"/>
                <w:sz w:val="22"/>
                <w:szCs w:val="22"/>
              </w:rPr>
              <w:t>A</w:t>
            </w:r>
            <w:r>
              <w:rPr>
                <w:rFonts w:ascii="Calibri" w:hAnsi="Calibri" w:cs="Arial"/>
                <w:sz w:val="22"/>
                <w:szCs w:val="22"/>
              </w:rPr>
              <w:t>10</w:t>
            </w:r>
          </w:p>
        </w:tc>
        <w:tc>
          <w:tcPr>
            <w:tcW w:w="5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19149" w14:textId="77777777" w:rsidR="008624A3" w:rsidRPr="00F11303" w:rsidRDefault="008624A3" w:rsidP="0082123F">
            <w:pPr>
              <w:spacing w:line="0" w:lineRule="atLeast"/>
              <w:rPr>
                <w:rFonts w:ascii="Calibri" w:hAnsi="Calibri" w:cs="Arial"/>
                <w:sz w:val="22"/>
                <w:szCs w:val="22"/>
              </w:rPr>
            </w:pPr>
            <w:r w:rsidRPr="003477F9">
              <w:rPr>
                <w:rFonts w:ascii="Calibri" w:hAnsi="Calibri" w:cs="Calibri"/>
                <w:sz w:val="22"/>
                <w:szCs w:val="22"/>
              </w:rPr>
              <w:t>Zajistit pro oba produkty odpovídající PR podporu a propagaci vůči cílov</w:t>
            </w:r>
            <w:r>
              <w:rPr>
                <w:rFonts w:ascii="Calibri" w:hAnsi="Calibri" w:cs="Calibri"/>
                <w:sz w:val="22"/>
                <w:szCs w:val="22"/>
              </w:rPr>
              <w:t>é skupině.</w:t>
            </w: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F72CA" w14:textId="6486BDD7" w:rsidR="008624A3" w:rsidRPr="00F11303" w:rsidRDefault="008624A3" w:rsidP="0082123F">
            <w:pPr>
              <w:spacing w:line="0" w:lineRule="atLeast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4 dílčí PR akt</w:t>
            </w:r>
            <w:r w:rsidR="006C28FD">
              <w:rPr>
                <w:rFonts w:ascii="Calibri" w:hAnsi="Calibri" w:cs="Arial"/>
                <w:sz w:val="22"/>
                <w:szCs w:val="22"/>
              </w:rPr>
              <w:t>i</w:t>
            </w:r>
            <w:r>
              <w:rPr>
                <w:rFonts w:ascii="Calibri" w:hAnsi="Calibri" w:cs="Arial"/>
                <w:sz w:val="22"/>
                <w:szCs w:val="22"/>
              </w:rPr>
              <w:t xml:space="preserve">vity pro podporu produktů </w:t>
            </w:r>
            <w:proofErr w:type="gramStart"/>
            <w:r>
              <w:rPr>
                <w:rFonts w:ascii="Calibri" w:hAnsi="Calibri" w:cs="Arial"/>
                <w:sz w:val="22"/>
                <w:szCs w:val="22"/>
              </w:rPr>
              <w:t>A,B</w:t>
            </w:r>
            <w:proofErr w:type="gramEnd"/>
            <w:r>
              <w:rPr>
                <w:rFonts w:ascii="Calibri" w:hAnsi="Calibri" w:cs="Arial"/>
                <w:sz w:val="22"/>
                <w:szCs w:val="22"/>
              </w:rPr>
              <w:t>,C,D – dle cílové skupiny.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37DFC" w14:textId="77777777" w:rsidR="008624A3" w:rsidRPr="00F11303" w:rsidRDefault="008624A3" w:rsidP="0082123F">
            <w:pPr>
              <w:spacing w:line="0" w:lineRule="atLeast"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F11303">
              <w:rPr>
                <w:rFonts w:ascii="Calibri" w:hAnsi="Calibri" w:cs="Arial"/>
                <w:sz w:val="22"/>
                <w:szCs w:val="22"/>
              </w:rPr>
              <w:t>C4</w:t>
            </w:r>
          </w:p>
        </w:tc>
      </w:tr>
    </w:tbl>
    <w:p w14:paraId="121F5408" w14:textId="77777777" w:rsidR="008624A3" w:rsidRPr="00F11303" w:rsidRDefault="008624A3" w:rsidP="008624A3">
      <w:pPr>
        <w:rPr>
          <w:rFonts w:ascii="Calibri" w:hAnsi="Calibri" w:cs="Arial"/>
          <w:sz w:val="18"/>
          <w:szCs w:val="18"/>
        </w:rPr>
      </w:pPr>
      <w:r w:rsidRPr="00F11303">
        <w:rPr>
          <w:rFonts w:ascii="Calibri" w:hAnsi="Calibri" w:cs="Arial"/>
          <w:sz w:val="18"/>
          <w:szCs w:val="18"/>
        </w:rPr>
        <w:t>Tabulku zkopírujte dle počtu aktivit projektu.</w:t>
      </w:r>
    </w:p>
    <w:p w14:paraId="56E7734C" w14:textId="77777777" w:rsidR="008624A3" w:rsidRDefault="008624A3" w:rsidP="008624A3"/>
    <w:p w14:paraId="083F13E3" w14:textId="77777777" w:rsidR="008624A3" w:rsidRDefault="008624A3" w:rsidP="008624A3"/>
    <w:p w14:paraId="76EAA6CE" w14:textId="77777777" w:rsidR="008624A3" w:rsidRDefault="008624A3" w:rsidP="008624A3"/>
    <w:p w14:paraId="230E27A5" w14:textId="77777777" w:rsidR="008624A3" w:rsidRDefault="008624A3" w:rsidP="008624A3"/>
    <w:p w14:paraId="7113B3B0" w14:textId="77777777" w:rsidR="008624A3" w:rsidRDefault="008624A3" w:rsidP="008624A3"/>
    <w:p w14:paraId="1BE16379" w14:textId="77777777" w:rsidR="008624A3" w:rsidRDefault="008624A3" w:rsidP="008624A3"/>
    <w:p w14:paraId="30B1C83D" w14:textId="77777777" w:rsidR="008624A3" w:rsidRDefault="008624A3" w:rsidP="008624A3"/>
    <w:p w14:paraId="2F5B973D" w14:textId="77777777" w:rsidR="008624A3" w:rsidRDefault="008624A3" w:rsidP="008624A3"/>
    <w:p w14:paraId="67C5D926" w14:textId="77777777" w:rsidR="008624A3" w:rsidRDefault="008624A3" w:rsidP="008624A3"/>
    <w:p w14:paraId="2C28666A" w14:textId="77777777" w:rsidR="008624A3" w:rsidRDefault="008624A3" w:rsidP="008624A3"/>
    <w:p w14:paraId="24EDC1A8" w14:textId="77777777" w:rsidR="008624A3" w:rsidRDefault="008624A3" w:rsidP="008624A3"/>
    <w:p w14:paraId="502B1901" w14:textId="77777777" w:rsidR="008624A3" w:rsidRPr="007146B9" w:rsidRDefault="008624A3" w:rsidP="008624A3"/>
    <w:p w14:paraId="206B2670" w14:textId="77777777" w:rsidR="008624A3" w:rsidRPr="00F11303" w:rsidRDefault="008624A3" w:rsidP="00FE4A46">
      <w:pPr>
        <w:pStyle w:val="Nadpis2"/>
        <w:numPr>
          <w:ilvl w:val="0"/>
          <w:numId w:val="18"/>
        </w:numPr>
        <w:tabs>
          <w:tab w:val="left" w:pos="-720"/>
        </w:tabs>
        <w:suppressAutoHyphens/>
        <w:spacing w:line="240" w:lineRule="auto"/>
        <w:jc w:val="left"/>
        <w:rPr>
          <w:rFonts w:ascii="Calibri" w:hAnsi="Calibri"/>
          <w:sz w:val="22"/>
          <w:szCs w:val="22"/>
        </w:rPr>
      </w:pPr>
      <w:r w:rsidRPr="00F11303">
        <w:rPr>
          <w:rFonts w:ascii="Calibri" w:hAnsi="Calibri"/>
          <w:sz w:val="22"/>
          <w:szCs w:val="22"/>
        </w:rPr>
        <w:t>VÝSTUPY PROJEKTU</w:t>
      </w:r>
    </w:p>
    <w:p w14:paraId="49AE5FD1" w14:textId="77777777" w:rsidR="008624A3" w:rsidRPr="00F11303" w:rsidRDefault="008624A3" w:rsidP="008624A3">
      <w:pPr>
        <w:rPr>
          <w:rFonts w:ascii="Calibri" w:hAnsi="Calibri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3"/>
        <w:gridCol w:w="5895"/>
        <w:gridCol w:w="6595"/>
        <w:gridCol w:w="1417"/>
      </w:tblGrid>
      <w:tr w:rsidR="008624A3" w:rsidRPr="00F11303" w14:paraId="602B0950" w14:textId="77777777" w:rsidTr="00131164">
        <w:trPr>
          <w:trHeight w:val="454"/>
        </w:trPr>
        <w:tc>
          <w:tcPr>
            <w:tcW w:w="943" w:type="dxa"/>
            <w:vAlign w:val="center"/>
          </w:tcPr>
          <w:p w14:paraId="419EB98E" w14:textId="77777777" w:rsidR="008624A3" w:rsidRPr="00F11303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b/>
                <w:sz w:val="22"/>
                <w:szCs w:val="22"/>
              </w:rPr>
            </w:pPr>
            <w:r w:rsidRPr="00F11303">
              <w:rPr>
                <w:rFonts w:ascii="Calibri" w:hAnsi="Calibri" w:cs="Arial"/>
                <w:b/>
                <w:sz w:val="22"/>
                <w:szCs w:val="22"/>
              </w:rPr>
              <w:t xml:space="preserve">Číslo aktivity </w:t>
            </w:r>
            <w:r w:rsidRPr="00F11303">
              <w:rPr>
                <w:rFonts w:ascii="Calibri" w:hAnsi="Calibri" w:cs="Arial"/>
                <w:sz w:val="18"/>
                <w:szCs w:val="18"/>
              </w:rPr>
              <w:t>(aktivit, které vedou k danému výstupu)</w:t>
            </w:r>
          </w:p>
        </w:tc>
        <w:tc>
          <w:tcPr>
            <w:tcW w:w="5895" w:type="dxa"/>
            <w:vAlign w:val="center"/>
          </w:tcPr>
          <w:p w14:paraId="01415442" w14:textId="77777777" w:rsidR="008624A3" w:rsidRPr="00F11303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F11303">
              <w:rPr>
                <w:rFonts w:ascii="Calibri" w:hAnsi="Calibri" w:cs="Arial"/>
                <w:b/>
                <w:sz w:val="22"/>
                <w:szCs w:val="22"/>
              </w:rPr>
              <w:t>Výstup</w:t>
            </w:r>
          </w:p>
        </w:tc>
        <w:tc>
          <w:tcPr>
            <w:tcW w:w="6595" w:type="dxa"/>
            <w:vAlign w:val="center"/>
          </w:tcPr>
          <w:p w14:paraId="424A0905" w14:textId="77777777" w:rsidR="008624A3" w:rsidRPr="00F11303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F11303">
              <w:rPr>
                <w:rFonts w:ascii="Calibri" w:hAnsi="Calibri" w:cs="Arial"/>
                <w:b/>
                <w:sz w:val="22"/>
                <w:szCs w:val="22"/>
              </w:rPr>
              <w:t>Kritérium kvality a měření výstupu</w:t>
            </w:r>
          </w:p>
        </w:tc>
        <w:tc>
          <w:tcPr>
            <w:tcW w:w="1417" w:type="dxa"/>
            <w:vAlign w:val="center"/>
          </w:tcPr>
          <w:p w14:paraId="2D48E2A1" w14:textId="77777777" w:rsidR="008624A3" w:rsidRPr="00F11303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b/>
                <w:sz w:val="22"/>
                <w:szCs w:val="22"/>
              </w:rPr>
            </w:pPr>
            <w:r w:rsidRPr="00F11303">
              <w:rPr>
                <w:rFonts w:ascii="Calibri" w:hAnsi="Calibri" w:cs="Arial"/>
                <w:b/>
                <w:sz w:val="22"/>
                <w:szCs w:val="22"/>
              </w:rPr>
              <w:t>Plánovaný termín realizace výstupu</w:t>
            </w:r>
          </w:p>
        </w:tc>
      </w:tr>
      <w:tr w:rsidR="008624A3" w:rsidRPr="00F11303" w14:paraId="7717DF4D" w14:textId="77777777" w:rsidTr="00131164">
        <w:trPr>
          <w:trHeight w:val="454"/>
        </w:trPr>
        <w:tc>
          <w:tcPr>
            <w:tcW w:w="943" w:type="dxa"/>
            <w:vAlign w:val="center"/>
          </w:tcPr>
          <w:p w14:paraId="6E111F32" w14:textId="77777777" w:rsidR="008624A3" w:rsidRPr="00F11303" w:rsidRDefault="008624A3" w:rsidP="0082123F">
            <w:pPr>
              <w:spacing w:line="0" w:lineRule="atLeast"/>
              <w:jc w:val="center"/>
              <w:rPr>
                <w:rFonts w:ascii="Calibri" w:hAnsi="Calibri" w:cs="Arial"/>
              </w:rPr>
            </w:pPr>
            <w:r w:rsidRPr="00F11303">
              <w:rPr>
                <w:rFonts w:ascii="Calibri" w:hAnsi="Calibri" w:cs="Arial"/>
              </w:rPr>
              <w:t>A1</w:t>
            </w:r>
          </w:p>
        </w:tc>
        <w:tc>
          <w:tcPr>
            <w:tcW w:w="5895" w:type="dxa"/>
          </w:tcPr>
          <w:p w14:paraId="21E6B8E7" w14:textId="77777777" w:rsidR="008624A3" w:rsidRPr="00F11303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 w:cs="Arial"/>
                <w:sz w:val="22"/>
                <w:szCs w:val="22"/>
              </w:rPr>
              <w:t>Komplexní on-line kurz pro gynekology (produkt A)</w:t>
            </w:r>
          </w:p>
        </w:tc>
        <w:tc>
          <w:tcPr>
            <w:tcW w:w="6595" w:type="dxa"/>
          </w:tcPr>
          <w:p w14:paraId="2B503396" w14:textId="77777777" w:rsidR="008624A3" w:rsidRPr="00431282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sz w:val="22"/>
                <w:szCs w:val="22"/>
              </w:rPr>
            </w:pPr>
            <w:r w:rsidRPr="00431282">
              <w:rPr>
                <w:rFonts w:ascii="Calibri" w:hAnsi="Calibri" w:cs="Arial"/>
                <w:sz w:val="22"/>
                <w:szCs w:val="22"/>
              </w:rPr>
              <w:t>Dokončený, pilotně testovaný a evaluovaný kurz.</w:t>
            </w:r>
          </w:p>
        </w:tc>
        <w:tc>
          <w:tcPr>
            <w:tcW w:w="1417" w:type="dxa"/>
          </w:tcPr>
          <w:p w14:paraId="3ED7C7C6" w14:textId="77777777" w:rsidR="008624A3" w:rsidRPr="00431282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sz w:val="22"/>
                <w:szCs w:val="22"/>
              </w:rPr>
            </w:pPr>
            <w:r w:rsidRPr="00431282">
              <w:rPr>
                <w:rFonts w:ascii="Calibri" w:hAnsi="Calibri" w:cs="Arial"/>
                <w:sz w:val="22"/>
                <w:szCs w:val="22"/>
              </w:rPr>
              <w:t>1/2023</w:t>
            </w:r>
          </w:p>
        </w:tc>
      </w:tr>
      <w:tr w:rsidR="008624A3" w:rsidRPr="00F11303" w14:paraId="641D9B3B" w14:textId="77777777" w:rsidTr="00131164">
        <w:trPr>
          <w:trHeight w:val="454"/>
        </w:trPr>
        <w:tc>
          <w:tcPr>
            <w:tcW w:w="943" w:type="dxa"/>
            <w:vAlign w:val="center"/>
          </w:tcPr>
          <w:p w14:paraId="69DE8E26" w14:textId="77777777" w:rsidR="008624A3" w:rsidRPr="00F11303" w:rsidRDefault="008624A3" w:rsidP="0082123F">
            <w:pPr>
              <w:spacing w:line="0" w:lineRule="atLeast"/>
              <w:jc w:val="center"/>
              <w:rPr>
                <w:rFonts w:ascii="Calibri" w:hAnsi="Calibri" w:cs="Arial"/>
              </w:rPr>
            </w:pPr>
            <w:r w:rsidRPr="00F11303">
              <w:rPr>
                <w:rFonts w:ascii="Calibri" w:hAnsi="Calibri" w:cs="Arial"/>
              </w:rPr>
              <w:t>A2</w:t>
            </w:r>
          </w:p>
        </w:tc>
        <w:tc>
          <w:tcPr>
            <w:tcW w:w="5895" w:type="dxa"/>
          </w:tcPr>
          <w:p w14:paraId="1A002757" w14:textId="77777777" w:rsidR="008624A3" w:rsidRPr="00F11303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 w:cs="Arial"/>
                <w:sz w:val="22"/>
                <w:szCs w:val="22"/>
              </w:rPr>
              <w:t>Komplexní on-line kurz pro gynekologické sestry (produkt B)</w:t>
            </w:r>
          </w:p>
        </w:tc>
        <w:tc>
          <w:tcPr>
            <w:tcW w:w="6595" w:type="dxa"/>
          </w:tcPr>
          <w:p w14:paraId="12F1FECA" w14:textId="77777777" w:rsidR="008624A3" w:rsidRPr="00431282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sz w:val="22"/>
                <w:szCs w:val="22"/>
              </w:rPr>
            </w:pPr>
            <w:r w:rsidRPr="00431282">
              <w:rPr>
                <w:rFonts w:ascii="Calibri" w:hAnsi="Calibri" w:cs="Arial"/>
                <w:sz w:val="22"/>
                <w:szCs w:val="22"/>
              </w:rPr>
              <w:t>Dokončený, pilotně testovaný a evaluovaný kurz.</w:t>
            </w:r>
          </w:p>
        </w:tc>
        <w:tc>
          <w:tcPr>
            <w:tcW w:w="1417" w:type="dxa"/>
          </w:tcPr>
          <w:p w14:paraId="68C8381D" w14:textId="77777777" w:rsidR="008624A3" w:rsidRPr="00431282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sz w:val="22"/>
                <w:szCs w:val="22"/>
              </w:rPr>
            </w:pPr>
            <w:r w:rsidRPr="00431282">
              <w:rPr>
                <w:rFonts w:ascii="Calibri" w:hAnsi="Calibri" w:cs="Arial"/>
                <w:sz w:val="22"/>
                <w:szCs w:val="22"/>
              </w:rPr>
              <w:t>1/2023</w:t>
            </w:r>
          </w:p>
        </w:tc>
      </w:tr>
      <w:tr w:rsidR="008624A3" w:rsidRPr="00F11303" w14:paraId="4D745DD4" w14:textId="77777777" w:rsidTr="00131164">
        <w:trPr>
          <w:trHeight w:val="454"/>
        </w:trPr>
        <w:tc>
          <w:tcPr>
            <w:tcW w:w="943" w:type="dxa"/>
            <w:vAlign w:val="center"/>
          </w:tcPr>
          <w:p w14:paraId="5ED91972" w14:textId="77777777" w:rsidR="008624A3" w:rsidRPr="00F11303" w:rsidRDefault="008624A3" w:rsidP="0082123F">
            <w:pPr>
              <w:spacing w:line="0" w:lineRule="atLeast"/>
              <w:jc w:val="center"/>
              <w:rPr>
                <w:rFonts w:ascii="Calibri" w:hAnsi="Calibri" w:cs="Arial"/>
              </w:rPr>
            </w:pPr>
            <w:r w:rsidRPr="00F11303">
              <w:rPr>
                <w:rFonts w:ascii="Calibri" w:hAnsi="Calibri" w:cs="Arial"/>
              </w:rPr>
              <w:t>A3</w:t>
            </w:r>
          </w:p>
        </w:tc>
        <w:tc>
          <w:tcPr>
            <w:tcW w:w="5895" w:type="dxa"/>
          </w:tcPr>
          <w:p w14:paraId="49B223A6" w14:textId="77B4CAA1" w:rsidR="008624A3" w:rsidRPr="00F11303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 w:cs="Arial"/>
                <w:sz w:val="22"/>
                <w:szCs w:val="22"/>
              </w:rPr>
              <w:t>Komplexní on-line kurz pro pediatry (produ</w:t>
            </w:r>
            <w:r w:rsidR="006C28FD">
              <w:rPr>
                <w:rFonts w:ascii="Calibri" w:hAnsi="Calibri" w:cs="Arial"/>
                <w:sz w:val="22"/>
                <w:szCs w:val="22"/>
              </w:rPr>
              <w:t>k</w:t>
            </w:r>
            <w:r>
              <w:rPr>
                <w:rFonts w:ascii="Calibri" w:hAnsi="Calibri" w:cs="Arial"/>
                <w:sz w:val="22"/>
                <w:szCs w:val="22"/>
              </w:rPr>
              <w:t>t C)</w:t>
            </w:r>
          </w:p>
        </w:tc>
        <w:tc>
          <w:tcPr>
            <w:tcW w:w="6595" w:type="dxa"/>
          </w:tcPr>
          <w:p w14:paraId="520E6D19" w14:textId="77777777" w:rsidR="008624A3" w:rsidRPr="00431282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sz w:val="22"/>
                <w:szCs w:val="22"/>
              </w:rPr>
            </w:pPr>
            <w:r w:rsidRPr="00431282">
              <w:rPr>
                <w:rFonts w:ascii="Calibri" w:hAnsi="Calibri" w:cs="Arial"/>
                <w:sz w:val="22"/>
                <w:szCs w:val="22"/>
              </w:rPr>
              <w:t>Dokončený, pilotně testovaný a evaluovaný kurz.</w:t>
            </w:r>
          </w:p>
        </w:tc>
        <w:tc>
          <w:tcPr>
            <w:tcW w:w="1417" w:type="dxa"/>
          </w:tcPr>
          <w:p w14:paraId="0E7C311A" w14:textId="77777777" w:rsidR="008624A3" w:rsidRPr="00431282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sz w:val="22"/>
                <w:szCs w:val="22"/>
              </w:rPr>
            </w:pPr>
            <w:r w:rsidRPr="00431282">
              <w:rPr>
                <w:rFonts w:ascii="Calibri" w:hAnsi="Calibri" w:cs="Arial"/>
                <w:sz w:val="22"/>
                <w:szCs w:val="22"/>
              </w:rPr>
              <w:t>1/2023</w:t>
            </w:r>
          </w:p>
        </w:tc>
      </w:tr>
      <w:tr w:rsidR="008624A3" w:rsidRPr="00F11303" w14:paraId="343B66AB" w14:textId="77777777" w:rsidTr="00131164">
        <w:trPr>
          <w:trHeight w:val="454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06E61" w14:textId="77777777" w:rsidR="008624A3" w:rsidRPr="00F11303" w:rsidRDefault="008624A3" w:rsidP="0082123F">
            <w:pPr>
              <w:spacing w:line="0" w:lineRule="atLeast"/>
              <w:jc w:val="center"/>
              <w:rPr>
                <w:rFonts w:ascii="Calibri" w:hAnsi="Calibri" w:cs="Arial"/>
              </w:rPr>
            </w:pPr>
            <w:r w:rsidRPr="00F11303">
              <w:rPr>
                <w:rFonts w:ascii="Calibri" w:hAnsi="Calibri" w:cs="Arial"/>
              </w:rPr>
              <w:t>A</w:t>
            </w:r>
            <w:r>
              <w:rPr>
                <w:rFonts w:ascii="Calibri" w:hAnsi="Calibri" w:cs="Arial"/>
              </w:rPr>
              <w:t>4</w:t>
            </w:r>
          </w:p>
        </w:tc>
        <w:tc>
          <w:tcPr>
            <w:tcW w:w="5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722FB" w14:textId="07FDFB2D" w:rsidR="008624A3" w:rsidRPr="00F11303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 w:cs="Arial"/>
                <w:sz w:val="22"/>
                <w:szCs w:val="22"/>
              </w:rPr>
              <w:t>Komplexní on-line kurz pro pediatrické sestry (produ</w:t>
            </w:r>
            <w:r w:rsidR="006C28FD">
              <w:rPr>
                <w:rFonts w:ascii="Calibri" w:hAnsi="Calibri" w:cs="Arial"/>
                <w:sz w:val="22"/>
                <w:szCs w:val="22"/>
              </w:rPr>
              <w:t>k</w:t>
            </w:r>
            <w:r>
              <w:rPr>
                <w:rFonts w:ascii="Calibri" w:hAnsi="Calibri" w:cs="Arial"/>
                <w:sz w:val="22"/>
                <w:szCs w:val="22"/>
              </w:rPr>
              <w:t>t D)</w:t>
            </w:r>
          </w:p>
        </w:tc>
        <w:tc>
          <w:tcPr>
            <w:tcW w:w="6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5C34F" w14:textId="77777777" w:rsidR="008624A3" w:rsidRPr="00431282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sz w:val="22"/>
                <w:szCs w:val="22"/>
              </w:rPr>
            </w:pPr>
            <w:r w:rsidRPr="00431282">
              <w:rPr>
                <w:rFonts w:ascii="Calibri" w:hAnsi="Calibri" w:cs="Arial"/>
                <w:sz w:val="22"/>
                <w:szCs w:val="22"/>
              </w:rPr>
              <w:t>Dokončený, pilotně testovaný a evaluovaný kurz.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29C85" w14:textId="77777777" w:rsidR="008624A3" w:rsidRPr="00431282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sz w:val="22"/>
                <w:szCs w:val="22"/>
              </w:rPr>
            </w:pPr>
            <w:r w:rsidRPr="00431282">
              <w:rPr>
                <w:rFonts w:ascii="Calibri" w:hAnsi="Calibri" w:cs="Arial"/>
                <w:sz w:val="22"/>
                <w:szCs w:val="22"/>
              </w:rPr>
              <w:t>1/2023</w:t>
            </w:r>
          </w:p>
        </w:tc>
      </w:tr>
      <w:tr w:rsidR="008624A3" w:rsidRPr="00F11303" w14:paraId="14FCD2E1" w14:textId="77777777" w:rsidTr="00131164">
        <w:trPr>
          <w:trHeight w:val="454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E8B7B" w14:textId="77777777" w:rsidR="008624A3" w:rsidRPr="00F11303" w:rsidRDefault="008624A3" w:rsidP="0082123F">
            <w:pPr>
              <w:spacing w:line="0" w:lineRule="atLeast"/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A1-A4</w:t>
            </w:r>
          </w:p>
        </w:tc>
        <w:tc>
          <w:tcPr>
            <w:tcW w:w="5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9D3F6" w14:textId="77777777" w:rsidR="008624A3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sz w:val="22"/>
                <w:szCs w:val="22"/>
              </w:rPr>
            </w:pPr>
            <w:r w:rsidRPr="00627727">
              <w:rPr>
                <w:rFonts w:ascii="Calibri" w:hAnsi="Calibri" w:cs="Arial"/>
                <w:sz w:val="22"/>
                <w:szCs w:val="22"/>
              </w:rPr>
              <w:t>Pilotní proškolení minimálně 60 osob</w:t>
            </w:r>
          </w:p>
        </w:tc>
        <w:tc>
          <w:tcPr>
            <w:tcW w:w="6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55BE3" w14:textId="77777777" w:rsidR="008624A3" w:rsidRPr="00431282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sz w:val="22"/>
                <w:szCs w:val="22"/>
              </w:rPr>
            </w:pPr>
            <w:r w:rsidRPr="00431282">
              <w:rPr>
                <w:rFonts w:ascii="Calibri" w:hAnsi="Calibri" w:cs="Arial"/>
                <w:sz w:val="22"/>
                <w:szCs w:val="22"/>
              </w:rPr>
              <w:t>Minimálně 60 osob dokončí některý z kurzů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2CCEF" w14:textId="77777777" w:rsidR="008624A3" w:rsidRPr="00431282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sz w:val="22"/>
                <w:szCs w:val="22"/>
              </w:rPr>
            </w:pPr>
            <w:r w:rsidRPr="00431282">
              <w:rPr>
                <w:rFonts w:ascii="Calibri" w:hAnsi="Calibri" w:cs="Arial"/>
                <w:sz w:val="22"/>
                <w:szCs w:val="22"/>
              </w:rPr>
              <w:t>6/2023</w:t>
            </w:r>
          </w:p>
        </w:tc>
      </w:tr>
      <w:tr w:rsidR="008624A3" w:rsidRPr="00F11303" w14:paraId="37ED5223" w14:textId="77777777" w:rsidTr="00131164">
        <w:trPr>
          <w:trHeight w:val="454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2C45A" w14:textId="77777777" w:rsidR="008624A3" w:rsidRPr="00F11303" w:rsidRDefault="008624A3" w:rsidP="0082123F">
            <w:pPr>
              <w:spacing w:line="0" w:lineRule="atLeast"/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A6</w:t>
            </w:r>
          </w:p>
        </w:tc>
        <w:tc>
          <w:tcPr>
            <w:tcW w:w="5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37688" w14:textId="77777777" w:rsidR="008624A3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sz w:val="22"/>
                <w:szCs w:val="22"/>
              </w:rPr>
            </w:pPr>
            <w:r w:rsidRPr="00627727">
              <w:rPr>
                <w:rFonts w:ascii="Calibri" w:hAnsi="Calibri" w:cs="Arial"/>
                <w:sz w:val="22"/>
                <w:szCs w:val="22"/>
              </w:rPr>
              <w:t>Evaluační studie z pilotních proškolení</w:t>
            </w:r>
          </w:p>
        </w:tc>
        <w:tc>
          <w:tcPr>
            <w:tcW w:w="6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6FDFA" w14:textId="77777777" w:rsidR="008624A3" w:rsidRPr="00431282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sz w:val="22"/>
                <w:szCs w:val="22"/>
              </w:rPr>
            </w:pPr>
            <w:r w:rsidRPr="00431282">
              <w:rPr>
                <w:rFonts w:ascii="Calibri" w:hAnsi="Calibri" w:cs="Arial"/>
                <w:sz w:val="22"/>
                <w:szCs w:val="22"/>
              </w:rPr>
              <w:t>Materiál vyhodnocující pilotní proškolení osob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A06A2" w14:textId="77777777" w:rsidR="008624A3" w:rsidRPr="00431282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sz w:val="22"/>
                <w:szCs w:val="22"/>
              </w:rPr>
            </w:pPr>
            <w:r w:rsidRPr="00431282">
              <w:rPr>
                <w:rFonts w:ascii="Calibri" w:hAnsi="Calibri" w:cs="Arial"/>
                <w:sz w:val="22"/>
                <w:szCs w:val="22"/>
              </w:rPr>
              <w:t>6/2023</w:t>
            </w:r>
          </w:p>
        </w:tc>
      </w:tr>
    </w:tbl>
    <w:p w14:paraId="2674E807" w14:textId="77777777" w:rsidR="008624A3" w:rsidRPr="00F11303" w:rsidRDefault="008624A3" w:rsidP="008624A3">
      <w:pPr>
        <w:tabs>
          <w:tab w:val="left" w:pos="-720"/>
        </w:tabs>
        <w:suppressAutoHyphens/>
        <w:rPr>
          <w:rFonts w:ascii="Calibri" w:hAnsi="Calibri" w:cs="Arial"/>
          <w:sz w:val="18"/>
          <w:szCs w:val="18"/>
        </w:rPr>
      </w:pPr>
      <w:r w:rsidRPr="00F11303">
        <w:rPr>
          <w:rFonts w:ascii="Calibri" w:hAnsi="Calibri" w:cs="Arial"/>
          <w:sz w:val="18"/>
          <w:szCs w:val="18"/>
        </w:rPr>
        <w:t>Vložte potřebný počet řádků dle počtu výstupů.</w:t>
      </w:r>
    </w:p>
    <w:p w14:paraId="6DF609D1" w14:textId="77777777" w:rsidR="008624A3" w:rsidRDefault="008624A3" w:rsidP="008624A3">
      <w:pPr>
        <w:pStyle w:val="Application2"/>
        <w:rPr>
          <w:rFonts w:ascii="Calibri" w:hAnsi="Calibri"/>
        </w:rPr>
      </w:pPr>
    </w:p>
    <w:p w14:paraId="12E37663" w14:textId="77777777" w:rsidR="008624A3" w:rsidRPr="0029755C" w:rsidRDefault="008624A3" w:rsidP="008624A3">
      <w:pPr>
        <w:rPr>
          <w:rFonts w:ascii="Calibri" w:hAnsi="Calibri" w:cs="Arial"/>
          <w:sz w:val="22"/>
          <w:szCs w:val="22"/>
        </w:rPr>
      </w:pPr>
      <w:r w:rsidRPr="0029755C">
        <w:rPr>
          <w:rFonts w:ascii="Calibri" w:hAnsi="Calibri" w:cs="Arial"/>
          <w:sz w:val="22"/>
          <w:szCs w:val="22"/>
        </w:rPr>
        <w:t xml:space="preserve">Pro účely vyhodnocení dlouhodobé úspěšnosti projektu žadatel o grant po uplynutí 2 let od skončení projektu, tj. </w:t>
      </w:r>
      <w:r>
        <w:rPr>
          <w:rFonts w:ascii="Calibri" w:hAnsi="Calibri" w:cs="Arial"/>
          <w:sz w:val="22"/>
          <w:szCs w:val="22"/>
        </w:rPr>
        <w:t xml:space="preserve">do </w:t>
      </w:r>
      <w:r w:rsidRPr="0029755C">
        <w:rPr>
          <w:rFonts w:ascii="Calibri" w:hAnsi="Calibri" w:cs="Arial"/>
          <w:sz w:val="22"/>
          <w:szCs w:val="22"/>
        </w:rPr>
        <w:t xml:space="preserve">30. 6. 2025, dodá </w:t>
      </w:r>
      <w:r>
        <w:rPr>
          <w:rFonts w:ascii="Calibri" w:hAnsi="Calibri" w:cs="Arial"/>
          <w:sz w:val="22"/>
          <w:szCs w:val="22"/>
        </w:rPr>
        <w:t>podrobná data o počtu přihlášených osob do kurzů, analýzu průchodu jednotlivých osob vzdělávacím kurzem, počty absolventů, kteří dokončili celý kurz a ideálně také data uvádějící počty lékařů a sester, kteří screeningy v praxi využívají a počty provedených screeningů (pokud taková data budou dostupná).</w:t>
      </w:r>
      <w:r w:rsidRPr="0029755C">
        <w:rPr>
          <w:rFonts w:ascii="Calibri" w:hAnsi="Calibri" w:cs="Arial"/>
          <w:sz w:val="22"/>
          <w:szCs w:val="22"/>
        </w:rPr>
        <w:t xml:space="preserve"> Součástí poskytnuté informace bude také aktuální stav naplnění dlouhodobého potenciálu projektu, zejména národního</w:t>
      </w:r>
      <w:r>
        <w:rPr>
          <w:rFonts w:ascii="Calibri" w:hAnsi="Calibri" w:cs="Arial"/>
          <w:sz w:val="22"/>
          <w:szCs w:val="22"/>
        </w:rPr>
        <w:t xml:space="preserve"> </w:t>
      </w:r>
      <w:r w:rsidRPr="0029755C">
        <w:rPr>
          <w:rFonts w:ascii="Calibri" w:hAnsi="Calibri" w:cs="Arial"/>
          <w:sz w:val="22"/>
          <w:szCs w:val="22"/>
        </w:rPr>
        <w:t xml:space="preserve">screeningového rámce pro obě klíčové oblasti, zařazení školení </w:t>
      </w:r>
      <w:proofErr w:type="spellStart"/>
      <w:r w:rsidRPr="0029755C">
        <w:rPr>
          <w:rFonts w:ascii="Calibri" w:hAnsi="Calibri" w:cs="Arial"/>
          <w:sz w:val="22"/>
          <w:szCs w:val="22"/>
        </w:rPr>
        <w:t>adiktologických</w:t>
      </w:r>
      <w:proofErr w:type="spellEnd"/>
      <w:r w:rsidRPr="0029755C">
        <w:rPr>
          <w:rFonts w:ascii="Calibri" w:hAnsi="Calibri" w:cs="Arial"/>
          <w:sz w:val="22"/>
          <w:szCs w:val="22"/>
        </w:rPr>
        <w:t xml:space="preserve"> screeningů v rámci CŽV u všech 4 cílových skupin a zavedení</w:t>
      </w:r>
      <w:r>
        <w:rPr>
          <w:rFonts w:ascii="Calibri" w:hAnsi="Calibri" w:cs="Arial"/>
          <w:sz w:val="22"/>
          <w:szCs w:val="22"/>
        </w:rPr>
        <w:t xml:space="preserve"> </w:t>
      </w:r>
      <w:proofErr w:type="spellStart"/>
      <w:r w:rsidRPr="0029755C">
        <w:rPr>
          <w:rFonts w:ascii="Calibri" w:hAnsi="Calibri" w:cs="Arial"/>
          <w:sz w:val="22"/>
          <w:szCs w:val="22"/>
        </w:rPr>
        <w:t>adiktologických</w:t>
      </w:r>
      <w:proofErr w:type="spellEnd"/>
      <w:r w:rsidRPr="0029755C">
        <w:rPr>
          <w:rFonts w:ascii="Calibri" w:hAnsi="Calibri" w:cs="Arial"/>
          <w:sz w:val="22"/>
          <w:szCs w:val="22"/>
        </w:rPr>
        <w:t xml:space="preserve"> screeningů do seznamu výkonů hrazených zdravotními pojišťovnami. </w:t>
      </w:r>
    </w:p>
    <w:p w14:paraId="3B417753" w14:textId="77777777" w:rsidR="008624A3" w:rsidRDefault="008624A3" w:rsidP="008624A3">
      <w:pPr>
        <w:pStyle w:val="Application2"/>
        <w:rPr>
          <w:rFonts w:ascii="Calibri" w:hAnsi="Calibri"/>
        </w:rPr>
      </w:pPr>
    </w:p>
    <w:p w14:paraId="598B904E" w14:textId="77777777" w:rsidR="008624A3" w:rsidRPr="00F11303" w:rsidRDefault="008624A3" w:rsidP="008624A3">
      <w:pPr>
        <w:pStyle w:val="Application2"/>
        <w:rPr>
          <w:rFonts w:ascii="Calibri" w:hAnsi="Calibri"/>
        </w:rPr>
      </w:pPr>
    </w:p>
    <w:p w14:paraId="5A2BE26A" w14:textId="77777777" w:rsidR="008624A3" w:rsidRPr="00F11303" w:rsidRDefault="008624A3" w:rsidP="00FE4A46">
      <w:pPr>
        <w:pStyle w:val="Nadpis2"/>
        <w:numPr>
          <w:ilvl w:val="0"/>
          <w:numId w:val="18"/>
        </w:numPr>
        <w:spacing w:line="240" w:lineRule="auto"/>
        <w:jc w:val="left"/>
        <w:rPr>
          <w:rFonts w:ascii="Calibri" w:hAnsi="Calibri"/>
          <w:sz w:val="22"/>
          <w:szCs w:val="22"/>
        </w:rPr>
      </w:pPr>
      <w:r w:rsidRPr="00F11303">
        <w:rPr>
          <w:rFonts w:ascii="Calibri" w:hAnsi="Calibri"/>
          <w:sz w:val="22"/>
          <w:szCs w:val="22"/>
        </w:rPr>
        <w:lastRenderedPageBreak/>
        <w:t xml:space="preserve">LIDSKÉ ZDROJE A PARTNERSTVÍ </w:t>
      </w:r>
      <w:r>
        <w:rPr>
          <w:rFonts w:ascii="Calibri" w:hAnsi="Calibri"/>
          <w:sz w:val="22"/>
          <w:szCs w:val="22"/>
        </w:rPr>
        <w:t xml:space="preserve">– část VFN Nadace </w:t>
      </w:r>
      <w:proofErr w:type="spellStart"/>
      <w:r>
        <w:rPr>
          <w:rFonts w:ascii="Calibri" w:hAnsi="Calibri"/>
          <w:sz w:val="22"/>
          <w:szCs w:val="22"/>
        </w:rPr>
        <w:t>Sirius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</w:p>
    <w:p w14:paraId="6099F3CB" w14:textId="77777777" w:rsidR="008624A3" w:rsidRPr="00F11303" w:rsidRDefault="008624A3" w:rsidP="008624A3">
      <w:pPr>
        <w:rPr>
          <w:rFonts w:ascii="Calibri" w:hAnsi="Calibri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4"/>
        <w:gridCol w:w="1984"/>
        <w:gridCol w:w="5071"/>
        <w:gridCol w:w="3827"/>
        <w:gridCol w:w="1984"/>
      </w:tblGrid>
      <w:tr w:rsidR="008624A3" w:rsidRPr="00F11303" w14:paraId="355D1CC9" w14:textId="77777777" w:rsidTr="00131164">
        <w:trPr>
          <w:trHeight w:val="454"/>
        </w:trPr>
        <w:tc>
          <w:tcPr>
            <w:tcW w:w="14850" w:type="dxa"/>
            <w:gridSpan w:val="5"/>
            <w:shd w:val="clear" w:color="auto" w:fill="auto"/>
          </w:tcPr>
          <w:p w14:paraId="0D2A932F" w14:textId="77777777" w:rsidR="008624A3" w:rsidRPr="00F11303" w:rsidRDefault="008624A3" w:rsidP="00131164">
            <w:pPr>
              <w:rPr>
                <w:rFonts w:ascii="Calibri" w:hAnsi="Calibri"/>
              </w:rPr>
            </w:pPr>
            <w:r w:rsidRPr="00F11303">
              <w:rPr>
                <w:rFonts w:ascii="Calibri" w:hAnsi="Calibri" w:cs="Arial"/>
                <w:b/>
                <w:sz w:val="22"/>
                <w:szCs w:val="22"/>
              </w:rPr>
              <w:t>Lidské zdroje</w:t>
            </w:r>
            <w:r w:rsidRPr="00F11303">
              <w:rPr>
                <w:rFonts w:ascii="Calibri" w:hAnsi="Calibri"/>
              </w:rPr>
              <w:t xml:space="preserve"> </w:t>
            </w:r>
            <w:r w:rsidRPr="00F11303">
              <w:rPr>
                <w:rFonts w:ascii="Calibri" w:hAnsi="Calibri"/>
              </w:rPr>
              <w:br/>
            </w:r>
            <w:r w:rsidRPr="00F11303">
              <w:rPr>
                <w:rFonts w:ascii="Calibri" w:hAnsi="Calibri" w:cs="Arial"/>
                <w:sz w:val="18"/>
                <w:szCs w:val="18"/>
              </w:rPr>
              <w:t>včetně dobrovolníků</w:t>
            </w:r>
          </w:p>
        </w:tc>
      </w:tr>
      <w:tr w:rsidR="008624A3" w:rsidRPr="00F11303" w14:paraId="2E3370F2" w14:textId="77777777" w:rsidTr="00131164">
        <w:trPr>
          <w:trHeight w:val="397"/>
        </w:trPr>
        <w:tc>
          <w:tcPr>
            <w:tcW w:w="1984" w:type="dxa"/>
            <w:shd w:val="clear" w:color="auto" w:fill="auto"/>
            <w:vAlign w:val="center"/>
          </w:tcPr>
          <w:p w14:paraId="50261306" w14:textId="77777777" w:rsidR="008624A3" w:rsidRPr="00F11303" w:rsidRDefault="008624A3" w:rsidP="00131164">
            <w:pPr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F11303">
              <w:rPr>
                <w:rFonts w:ascii="Calibri" w:hAnsi="Calibri" w:cs="Arial"/>
                <w:b/>
                <w:sz w:val="22"/>
                <w:szCs w:val="22"/>
              </w:rPr>
              <w:t>Pozice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FB4BC5F" w14:textId="77777777" w:rsidR="008624A3" w:rsidRPr="00F11303" w:rsidRDefault="008624A3" w:rsidP="00131164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F11303">
              <w:rPr>
                <w:rFonts w:ascii="Calibri" w:hAnsi="Calibri" w:cs="Arial"/>
                <w:b/>
                <w:sz w:val="22"/>
                <w:szCs w:val="22"/>
              </w:rPr>
              <w:t>Rozsah činnosti</w:t>
            </w:r>
            <w:r w:rsidRPr="00F11303">
              <w:rPr>
                <w:rFonts w:ascii="Calibri" w:hAnsi="Calibri" w:cs="Arial"/>
                <w:b/>
                <w:sz w:val="20"/>
              </w:rPr>
              <w:t xml:space="preserve"> </w:t>
            </w:r>
            <w:r w:rsidRPr="00F11303">
              <w:rPr>
                <w:rFonts w:ascii="Calibri" w:hAnsi="Calibri" w:cs="Arial"/>
                <w:b/>
                <w:sz w:val="20"/>
              </w:rPr>
              <w:br/>
            </w:r>
            <w:r w:rsidRPr="00F11303">
              <w:rPr>
                <w:rFonts w:ascii="Calibri" w:hAnsi="Calibri" w:cs="Arial"/>
                <w:sz w:val="18"/>
                <w:szCs w:val="18"/>
              </w:rPr>
              <w:t xml:space="preserve">(typ úvazku, počet hodin </w:t>
            </w:r>
            <w:proofErr w:type="gramStart"/>
            <w:r w:rsidRPr="00F11303">
              <w:rPr>
                <w:rFonts w:ascii="Calibri" w:hAnsi="Calibri" w:cs="Arial"/>
                <w:sz w:val="18"/>
                <w:szCs w:val="18"/>
              </w:rPr>
              <w:t>měsíčně,</w:t>
            </w:r>
            <w:proofErr w:type="gramEnd"/>
            <w:r w:rsidRPr="00F11303">
              <w:rPr>
                <w:rFonts w:ascii="Calibri" w:hAnsi="Calibri" w:cs="Arial"/>
                <w:sz w:val="18"/>
                <w:szCs w:val="18"/>
              </w:rPr>
              <w:t xml:space="preserve"> apod.)</w:t>
            </w:r>
          </w:p>
        </w:tc>
        <w:tc>
          <w:tcPr>
            <w:tcW w:w="5071" w:type="dxa"/>
            <w:shd w:val="clear" w:color="auto" w:fill="auto"/>
            <w:vAlign w:val="center"/>
          </w:tcPr>
          <w:p w14:paraId="33AB77A2" w14:textId="77777777" w:rsidR="008624A3" w:rsidRPr="00F11303" w:rsidRDefault="008624A3" w:rsidP="00131164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F11303">
              <w:rPr>
                <w:rFonts w:ascii="Calibri" w:hAnsi="Calibri" w:cs="Arial"/>
                <w:b/>
                <w:sz w:val="22"/>
                <w:szCs w:val="22"/>
              </w:rPr>
              <w:t xml:space="preserve">Rozsah aktivit </w:t>
            </w:r>
            <w:r w:rsidRPr="00F11303">
              <w:rPr>
                <w:rFonts w:ascii="Calibri" w:hAnsi="Calibri" w:cs="Arial"/>
                <w:b/>
                <w:sz w:val="22"/>
                <w:szCs w:val="22"/>
              </w:rPr>
              <w:br/>
            </w:r>
            <w:r w:rsidRPr="00F11303">
              <w:rPr>
                <w:rFonts w:ascii="Calibri" w:hAnsi="Calibri" w:cs="Arial"/>
                <w:sz w:val="18"/>
                <w:szCs w:val="18"/>
              </w:rPr>
              <w:t>(na kterých aktivitách projektu se bude podílet)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541943A3" w14:textId="77777777" w:rsidR="008624A3" w:rsidRPr="00F11303" w:rsidRDefault="008624A3" w:rsidP="00131164">
            <w:pPr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F11303">
              <w:rPr>
                <w:rFonts w:ascii="Calibri" w:hAnsi="Calibri" w:cs="Arial"/>
                <w:b/>
                <w:sz w:val="22"/>
                <w:szCs w:val="22"/>
              </w:rPr>
              <w:t>Kvalifikace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844B07C" w14:textId="77777777" w:rsidR="008624A3" w:rsidRPr="00F11303" w:rsidRDefault="008624A3" w:rsidP="00131164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F11303">
              <w:rPr>
                <w:rFonts w:ascii="Calibri" w:hAnsi="Calibri" w:cs="Arial"/>
                <w:b/>
                <w:sz w:val="22"/>
                <w:szCs w:val="22"/>
              </w:rPr>
              <w:t>Odměna v Kč</w:t>
            </w:r>
            <w:r w:rsidRPr="00F11303">
              <w:rPr>
                <w:rFonts w:ascii="Calibri" w:hAnsi="Calibri" w:cs="Arial"/>
                <w:b/>
                <w:sz w:val="20"/>
              </w:rPr>
              <w:t xml:space="preserve"> </w:t>
            </w:r>
            <w:r w:rsidRPr="00F11303">
              <w:rPr>
                <w:rFonts w:ascii="Calibri" w:hAnsi="Calibri" w:cs="Arial"/>
                <w:b/>
                <w:sz w:val="20"/>
              </w:rPr>
              <w:br/>
            </w:r>
            <w:r w:rsidRPr="00F11303">
              <w:rPr>
                <w:rFonts w:ascii="Calibri" w:hAnsi="Calibri" w:cs="Arial"/>
                <w:sz w:val="18"/>
                <w:szCs w:val="18"/>
              </w:rPr>
              <w:t>(hrubá odměna/měsíc; sazba DPP x počet hodin nebo dohodnutá cena za poskytování služeb/měsíc)</w:t>
            </w:r>
          </w:p>
        </w:tc>
      </w:tr>
      <w:tr w:rsidR="008624A3" w:rsidRPr="00344701" w14:paraId="7A67A1A2" w14:textId="77777777" w:rsidTr="00131164">
        <w:trPr>
          <w:trHeight w:val="454"/>
        </w:trPr>
        <w:tc>
          <w:tcPr>
            <w:tcW w:w="1984" w:type="dxa"/>
            <w:shd w:val="clear" w:color="auto" w:fill="auto"/>
          </w:tcPr>
          <w:p w14:paraId="0680BCF9" w14:textId="77777777" w:rsidR="008624A3" w:rsidRPr="00344701" w:rsidRDefault="008624A3" w:rsidP="00131164">
            <w:pPr>
              <w:rPr>
                <w:rFonts w:ascii="Calibri" w:hAnsi="Calibri" w:cs="Arial"/>
              </w:rPr>
            </w:pPr>
            <w:r w:rsidRPr="00344701">
              <w:rPr>
                <w:rFonts w:ascii="Calibri" w:hAnsi="Calibri" w:cs="Arial"/>
              </w:rPr>
              <w:t>Vedoucí projektu</w:t>
            </w:r>
          </w:p>
        </w:tc>
        <w:tc>
          <w:tcPr>
            <w:tcW w:w="1984" w:type="dxa"/>
            <w:shd w:val="clear" w:color="auto" w:fill="auto"/>
          </w:tcPr>
          <w:p w14:paraId="13DE53C2" w14:textId="77777777" w:rsidR="008624A3" w:rsidRPr="00344701" w:rsidRDefault="008624A3" w:rsidP="00131164">
            <w:pPr>
              <w:rPr>
                <w:rFonts w:ascii="Calibri" w:hAnsi="Calibri" w:cs="Arial"/>
              </w:rPr>
            </w:pPr>
            <w:r w:rsidRPr="00344701">
              <w:rPr>
                <w:rFonts w:ascii="Calibri" w:hAnsi="Calibri" w:cs="Arial"/>
              </w:rPr>
              <w:t>300 hodin</w:t>
            </w:r>
          </w:p>
        </w:tc>
        <w:tc>
          <w:tcPr>
            <w:tcW w:w="5071" w:type="dxa"/>
            <w:shd w:val="clear" w:color="auto" w:fill="auto"/>
          </w:tcPr>
          <w:p w14:paraId="533FEEE6" w14:textId="77777777" w:rsidR="008624A3" w:rsidRPr="00344701" w:rsidRDefault="008624A3" w:rsidP="00131164">
            <w:pPr>
              <w:rPr>
                <w:rFonts w:ascii="Calibri" w:hAnsi="Calibri" w:cs="Arial"/>
              </w:rPr>
            </w:pPr>
            <w:r w:rsidRPr="00344701">
              <w:rPr>
                <w:rFonts w:ascii="Calibri" w:hAnsi="Calibri" w:cs="Arial"/>
              </w:rPr>
              <w:t>Řízení a realizace A1 až A10</w:t>
            </w:r>
          </w:p>
        </w:tc>
        <w:tc>
          <w:tcPr>
            <w:tcW w:w="3827" w:type="dxa"/>
            <w:shd w:val="clear" w:color="auto" w:fill="auto"/>
          </w:tcPr>
          <w:p w14:paraId="56BCDAF3" w14:textId="77777777" w:rsidR="008624A3" w:rsidRPr="00344701" w:rsidRDefault="008624A3" w:rsidP="00131164">
            <w:pPr>
              <w:rPr>
                <w:rFonts w:ascii="Calibri" w:hAnsi="Calibri" w:cs="Arial"/>
              </w:rPr>
            </w:pPr>
            <w:r w:rsidRPr="00344701">
              <w:rPr>
                <w:rFonts w:ascii="Calibri" w:hAnsi="Calibri" w:cs="Arial"/>
              </w:rPr>
              <w:t>Profesor klinické psychologie</w:t>
            </w:r>
          </w:p>
        </w:tc>
        <w:tc>
          <w:tcPr>
            <w:tcW w:w="1984" w:type="dxa"/>
            <w:shd w:val="clear" w:color="auto" w:fill="auto"/>
          </w:tcPr>
          <w:p w14:paraId="26287D9C" w14:textId="77777777" w:rsidR="008624A3" w:rsidRPr="00344701" w:rsidRDefault="008624A3" w:rsidP="00131164">
            <w:pPr>
              <w:rPr>
                <w:rFonts w:ascii="Calibri" w:hAnsi="Calibri" w:cs="Arial"/>
              </w:rPr>
            </w:pPr>
            <w:r w:rsidRPr="00344701">
              <w:rPr>
                <w:rFonts w:ascii="Calibri" w:hAnsi="Calibri" w:cs="Arial"/>
              </w:rPr>
              <w:t>150</w:t>
            </w:r>
            <w:r>
              <w:rPr>
                <w:rFonts w:ascii="Calibri" w:hAnsi="Calibri" w:cs="Arial"/>
              </w:rPr>
              <w:t> </w:t>
            </w:r>
            <w:r w:rsidRPr="00344701">
              <w:rPr>
                <w:rFonts w:ascii="Calibri" w:hAnsi="Calibri" w:cs="Arial"/>
              </w:rPr>
              <w:t>000</w:t>
            </w:r>
            <w:r>
              <w:rPr>
                <w:rFonts w:ascii="Calibri" w:hAnsi="Calibri" w:cs="Arial"/>
              </w:rPr>
              <w:t xml:space="preserve"> Kč</w:t>
            </w:r>
            <w:r w:rsidRPr="00344701">
              <w:rPr>
                <w:rFonts w:ascii="Calibri" w:hAnsi="Calibri" w:cs="Arial"/>
              </w:rPr>
              <w:t>/2 rok</w:t>
            </w:r>
          </w:p>
        </w:tc>
      </w:tr>
      <w:tr w:rsidR="008624A3" w:rsidRPr="00344701" w14:paraId="30C1D3C0" w14:textId="77777777" w:rsidTr="00131164">
        <w:trPr>
          <w:trHeight w:val="454"/>
        </w:trPr>
        <w:tc>
          <w:tcPr>
            <w:tcW w:w="1984" w:type="dxa"/>
            <w:shd w:val="clear" w:color="auto" w:fill="auto"/>
          </w:tcPr>
          <w:p w14:paraId="74B0CD7E" w14:textId="77777777" w:rsidR="008624A3" w:rsidRPr="00344701" w:rsidRDefault="008624A3" w:rsidP="00131164">
            <w:pPr>
              <w:rPr>
                <w:rFonts w:ascii="Calibri" w:hAnsi="Calibri" w:cs="Arial"/>
              </w:rPr>
            </w:pPr>
            <w:r w:rsidRPr="00344701">
              <w:rPr>
                <w:rFonts w:ascii="Calibri" w:hAnsi="Calibri" w:cs="Arial"/>
              </w:rPr>
              <w:t xml:space="preserve">Metodik a didaktik </w:t>
            </w:r>
          </w:p>
        </w:tc>
        <w:tc>
          <w:tcPr>
            <w:tcW w:w="1984" w:type="dxa"/>
            <w:shd w:val="clear" w:color="auto" w:fill="auto"/>
          </w:tcPr>
          <w:p w14:paraId="3DC84E8A" w14:textId="77777777" w:rsidR="008624A3" w:rsidRPr="00344701" w:rsidRDefault="008624A3" w:rsidP="00131164">
            <w:pPr>
              <w:rPr>
                <w:rFonts w:ascii="Calibri" w:hAnsi="Calibri" w:cs="Arial"/>
              </w:rPr>
            </w:pPr>
            <w:r w:rsidRPr="00344701">
              <w:rPr>
                <w:rFonts w:ascii="Calibri" w:hAnsi="Calibri" w:cs="Arial"/>
              </w:rPr>
              <w:t>375 hodin</w:t>
            </w:r>
          </w:p>
        </w:tc>
        <w:tc>
          <w:tcPr>
            <w:tcW w:w="5071" w:type="dxa"/>
            <w:shd w:val="clear" w:color="auto" w:fill="auto"/>
          </w:tcPr>
          <w:p w14:paraId="4879D009" w14:textId="77777777" w:rsidR="008624A3" w:rsidRPr="00344701" w:rsidRDefault="008624A3" w:rsidP="00131164">
            <w:pPr>
              <w:rPr>
                <w:rFonts w:ascii="Calibri" w:hAnsi="Calibri" w:cs="Arial"/>
              </w:rPr>
            </w:pPr>
            <w:r w:rsidRPr="00344701">
              <w:rPr>
                <w:rFonts w:ascii="Calibri" w:hAnsi="Calibri" w:cs="Arial"/>
              </w:rPr>
              <w:t>A1 až A5</w:t>
            </w:r>
          </w:p>
        </w:tc>
        <w:tc>
          <w:tcPr>
            <w:tcW w:w="3827" w:type="dxa"/>
            <w:shd w:val="clear" w:color="auto" w:fill="auto"/>
          </w:tcPr>
          <w:p w14:paraId="042EC330" w14:textId="77777777" w:rsidR="008624A3" w:rsidRPr="00653F20" w:rsidRDefault="008624A3" w:rsidP="00131164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VŠ pedagog a trenér</w:t>
            </w:r>
          </w:p>
        </w:tc>
        <w:tc>
          <w:tcPr>
            <w:tcW w:w="1984" w:type="dxa"/>
            <w:shd w:val="clear" w:color="auto" w:fill="auto"/>
          </w:tcPr>
          <w:p w14:paraId="1102BAB8" w14:textId="77777777" w:rsidR="008624A3" w:rsidRPr="00344701" w:rsidRDefault="008624A3" w:rsidP="00131164">
            <w:pPr>
              <w:rPr>
                <w:rFonts w:ascii="Calibri" w:hAnsi="Calibri" w:cs="Arial"/>
              </w:rPr>
            </w:pPr>
            <w:r w:rsidRPr="00344701">
              <w:rPr>
                <w:rFonts w:ascii="Calibri" w:hAnsi="Calibri" w:cs="Arial"/>
              </w:rPr>
              <w:t>150</w:t>
            </w:r>
            <w:r>
              <w:rPr>
                <w:rFonts w:ascii="Calibri" w:hAnsi="Calibri" w:cs="Arial"/>
              </w:rPr>
              <w:t> </w:t>
            </w:r>
            <w:r w:rsidRPr="00344701">
              <w:rPr>
                <w:rFonts w:ascii="Calibri" w:hAnsi="Calibri" w:cs="Arial"/>
              </w:rPr>
              <w:t>000</w:t>
            </w:r>
            <w:r>
              <w:rPr>
                <w:rFonts w:ascii="Calibri" w:hAnsi="Calibri" w:cs="Arial"/>
              </w:rPr>
              <w:t xml:space="preserve"> Kč</w:t>
            </w:r>
            <w:r w:rsidRPr="00344701">
              <w:rPr>
                <w:rFonts w:ascii="Calibri" w:hAnsi="Calibri" w:cs="Arial"/>
              </w:rPr>
              <w:t>/2 roky</w:t>
            </w:r>
          </w:p>
        </w:tc>
      </w:tr>
      <w:tr w:rsidR="008624A3" w:rsidRPr="00344701" w14:paraId="437268B9" w14:textId="77777777" w:rsidTr="00131164">
        <w:trPr>
          <w:trHeight w:val="454"/>
        </w:trPr>
        <w:tc>
          <w:tcPr>
            <w:tcW w:w="1984" w:type="dxa"/>
            <w:shd w:val="clear" w:color="auto" w:fill="auto"/>
          </w:tcPr>
          <w:p w14:paraId="16E53B5A" w14:textId="77777777" w:rsidR="008624A3" w:rsidRPr="00344701" w:rsidRDefault="008624A3" w:rsidP="00131164">
            <w:pPr>
              <w:rPr>
                <w:rFonts w:ascii="Calibri" w:hAnsi="Calibri" w:cs="Arial"/>
              </w:rPr>
            </w:pPr>
            <w:r w:rsidRPr="00344701">
              <w:rPr>
                <w:rFonts w:ascii="Calibri" w:hAnsi="Calibri" w:cs="Arial"/>
              </w:rPr>
              <w:t>Tvůrce kurzu</w:t>
            </w:r>
          </w:p>
        </w:tc>
        <w:tc>
          <w:tcPr>
            <w:tcW w:w="1984" w:type="dxa"/>
            <w:shd w:val="clear" w:color="auto" w:fill="auto"/>
          </w:tcPr>
          <w:p w14:paraId="7322B3EC" w14:textId="77777777" w:rsidR="008624A3" w:rsidRPr="00344701" w:rsidRDefault="008624A3" w:rsidP="00131164">
            <w:pPr>
              <w:rPr>
                <w:rFonts w:ascii="Calibri" w:hAnsi="Calibri" w:cs="Arial"/>
              </w:rPr>
            </w:pPr>
            <w:r w:rsidRPr="00344701">
              <w:rPr>
                <w:rFonts w:ascii="Calibri" w:hAnsi="Calibri" w:cs="Arial"/>
              </w:rPr>
              <w:t>375 hodin</w:t>
            </w:r>
          </w:p>
        </w:tc>
        <w:tc>
          <w:tcPr>
            <w:tcW w:w="5071" w:type="dxa"/>
            <w:shd w:val="clear" w:color="auto" w:fill="auto"/>
          </w:tcPr>
          <w:p w14:paraId="155D68D6" w14:textId="77777777" w:rsidR="008624A3" w:rsidRPr="00344701" w:rsidRDefault="008624A3" w:rsidP="00131164">
            <w:pPr>
              <w:rPr>
                <w:rFonts w:ascii="Calibri" w:hAnsi="Calibri" w:cs="Arial"/>
              </w:rPr>
            </w:pPr>
            <w:r w:rsidRPr="00344701">
              <w:rPr>
                <w:rFonts w:ascii="Calibri" w:hAnsi="Calibri" w:cs="Arial"/>
              </w:rPr>
              <w:t>A1 až A5</w:t>
            </w:r>
          </w:p>
        </w:tc>
        <w:tc>
          <w:tcPr>
            <w:tcW w:w="3827" w:type="dxa"/>
            <w:shd w:val="clear" w:color="auto" w:fill="auto"/>
          </w:tcPr>
          <w:p w14:paraId="3B8B9636" w14:textId="77777777" w:rsidR="008624A3" w:rsidRPr="00344701" w:rsidRDefault="008624A3" w:rsidP="00131164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VŠ pedagog a trenér</w:t>
            </w:r>
          </w:p>
        </w:tc>
        <w:tc>
          <w:tcPr>
            <w:tcW w:w="1984" w:type="dxa"/>
            <w:shd w:val="clear" w:color="auto" w:fill="auto"/>
          </w:tcPr>
          <w:p w14:paraId="750E5F7E" w14:textId="77777777" w:rsidR="008624A3" w:rsidRPr="00344701" w:rsidRDefault="008624A3" w:rsidP="00131164">
            <w:pPr>
              <w:rPr>
                <w:rFonts w:ascii="Calibri" w:hAnsi="Calibri" w:cs="Arial"/>
              </w:rPr>
            </w:pPr>
            <w:r w:rsidRPr="00344701">
              <w:rPr>
                <w:rFonts w:ascii="Calibri" w:hAnsi="Calibri" w:cs="Arial"/>
              </w:rPr>
              <w:t>150</w:t>
            </w:r>
            <w:r>
              <w:rPr>
                <w:rFonts w:ascii="Calibri" w:hAnsi="Calibri" w:cs="Arial"/>
              </w:rPr>
              <w:t> </w:t>
            </w:r>
            <w:r w:rsidRPr="00344701">
              <w:rPr>
                <w:rFonts w:ascii="Calibri" w:hAnsi="Calibri" w:cs="Arial"/>
              </w:rPr>
              <w:t>000</w:t>
            </w:r>
            <w:r>
              <w:rPr>
                <w:rFonts w:ascii="Calibri" w:hAnsi="Calibri" w:cs="Arial"/>
              </w:rPr>
              <w:t xml:space="preserve"> Kč</w:t>
            </w:r>
            <w:r w:rsidRPr="00344701">
              <w:rPr>
                <w:rFonts w:ascii="Calibri" w:hAnsi="Calibri" w:cs="Arial"/>
              </w:rPr>
              <w:t>/2 roky</w:t>
            </w:r>
          </w:p>
        </w:tc>
      </w:tr>
      <w:tr w:rsidR="008624A3" w:rsidRPr="00344701" w14:paraId="36190B70" w14:textId="77777777" w:rsidTr="00131164">
        <w:trPr>
          <w:trHeight w:val="454"/>
        </w:trPr>
        <w:tc>
          <w:tcPr>
            <w:tcW w:w="1984" w:type="dxa"/>
            <w:shd w:val="clear" w:color="auto" w:fill="auto"/>
          </w:tcPr>
          <w:p w14:paraId="1728561B" w14:textId="77777777" w:rsidR="008624A3" w:rsidRPr="00344701" w:rsidRDefault="008624A3" w:rsidP="00131164">
            <w:pPr>
              <w:rPr>
                <w:rFonts w:ascii="Calibri" w:hAnsi="Calibri" w:cs="Arial"/>
              </w:rPr>
            </w:pPr>
            <w:r w:rsidRPr="00344701">
              <w:rPr>
                <w:rFonts w:ascii="Calibri" w:hAnsi="Calibri" w:cs="Arial"/>
              </w:rPr>
              <w:t>Evaluátor</w:t>
            </w:r>
          </w:p>
        </w:tc>
        <w:tc>
          <w:tcPr>
            <w:tcW w:w="1984" w:type="dxa"/>
            <w:shd w:val="clear" w:color="auto" w:fill="auto"/>
          </w:tcPr>
          <w:p w14:paraId="017BF592" w14:textId="77777777" w:rsidR="008624A3" w:rsidRPr="00344701" w:rsidRDefault="008624A3" w:rsidP="00131164">
            <w:pPr>
              <w:rPr>
                <w:rFonts w:ascii="Calibri" w:hAnsi="Calibri" w:cs="Arial"/>
              </w:rPr>
            </w:pPr>
            <w:r w:rsidRPr="00344701">
              <w:rPr>
                <w:rFonts w:ascii="Calibri" w:hAnsi="Calibri" w:cs="Arial"/>
              </w:rPr>
              <w:t>150 hodin</w:t>
            </w:r>
          </w:p>
        </w:tc>
        <w:tc>
          <w:tcPr>
            <w:tcW w:w="5071" w:type="dxa"/>
            <w:shd w:val="clear" w:color="auto" w:fill="auto"/>
          </w:tcPr>
          <w:p w14:paraId="0B889884" w14:textId="77777777" w:rsidR="008624A3" w:rsidRPr="00344701" w:rsidRDefault="008624A3" w:rsidP="00131164">
            <w:pPr>
              <w:rPr>
                <w:rFonts w:ascii="Calibri" w:hAnsi="Calibri" w:cs="Arial"/>
              </w:rPr>
            </w:pPr>
            <w:r w:rsidRPr="00344701">
              <w:rPr>
                <w:rFonts w:ascii="Calibri" w:hAnsi="Calibri" w:cs="Arial"/>
              </w:rPr>
              <w:t>Provedení evalua</w:t>
            </w:r>
            <w:r>
              <w:rPr>
                <w:rFonts w:ascii="Calibri" w:hAnsi="Calibri" w:cs="Arial"/>
              </w:rPr>
              <w:t xml:space="preserve">ční </w:t>
            </w:r>
            <w:r w:rsidRPr="00344701">
              <w:rPr>
                <w:rFonts w:ascii="Calibri" w:hAnsi="Calibri" w:cs="Arial"/>
              </w:rPr>
              <w:t>studie A6</w:t>
            </w:r>
          </w:p>
        </w:tc>
        <w:tc>
          <w:tcPr>
            <w:tcW w:w="3827" w:type="dxa"/>
            <w:shd w:val="clear" w:color="auto" w:fill="auto"/>
          </w:tcPr>
          <w:p w14:paraId="124FB575" w14:textId="77777777" w:rsidR="008624A3" w:rsidRPr="00344701" w:rsidRDefault="008624A3" w:rsidP="00131164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VŠ pedagog a trenér</w:t>
            </w:r>
          </w:p>
        </w:tc>
        <w:tc>
          <w:tcPr>
            <w:tcW w:w="1984" w:type="dxa"/>
            <w:shd w:val="clear" w:color="auto" w:fill="auto"/>
          </w:tcPr>
          <w:p w14:paraId="16F0FCA5" w14:textId="77777777" w:rsidR="008624A3" w:rsidRPr="00344701" w:rsidRDefault="008624A3" w:rsidP="00131164">
            <w:pPr>
              <w:rPr>
                <w:rFonts w:ascii="Calibri" w:hAnsi="Calibri" w:cs="Arial"/>
              </w:rPr>
            </w:pPr>
            <w:r w:rsidRPr="00344701">
              <w:rPr>
                <w:rFonts w:ascii="Calibri" w:hAnsi="Calibri" w:cs="Arial"/>
              </w:rPr>
              <w:t>60</w:t>
            </w:r>
            <w:r>
              <w:rPr>
                <w:rFonts w:ascii="Calibri" w:hAnsi="Calibri" w:cs="Arial"/>
              </w:rPr>
              <w:t> </w:t>
            </w:r>
            <w:r w:rsidRPr="00344701">
              <w:rPr>
                <w:rFonts w:ascii="Calibri" w:hAnsi="Calibri" w:cs="Arial"/>
              </w:rPr>
              <w:t>000</w:t>
            </w:r>
            <w:r>
              <w:rPr>
                <w:rFonts w:ascii="Calibri" w:hAnsi="Calibri" w:cs="Arial"/>
              </w:rPr>
              <w:t xml:space="preserve"> Kč</w:t>
            </w:r>
            <w:r w:rsidRPr="00344701">
              <w:rPr>
                <w:rFonts w:ascii="Calibri" w:hAnsi="Calibri" w:cs="Arial"/>
              </w:rPr>
              <w:t>/ 2roky</w:t>
            </w:r>
          </w:p>
        </w:tc>
      </w:tr>
      <w:tr w:rsidR="008624A3" w:rsidRPr="00F11303" w14:paraId="4268E4EF" w14:textId="77777777" w:rsidTr="00131164">
        <w:trPr>
          <w:trHeight w:val="454"/>
        </w:trPr>
        <w:tc>
          <w:tcPr>
            <w:tcW w:w="1984" w:type="dxa"/>
            <w:shd w:val="clear" w:color="auto" w:fill="auto"/>
          </w:tcPr>
          <w:p w14:paraId="79D8A070" w14:textId="77777777" w:rsidR="008624A3" w:rsidRPr="00466F8B" w:rsidRDefault="008624A3" w:rsidP="00131164">
            <w:pPr>
              <w:rPr>
                <w:rFonts w:ascii="Calibri" w:hAnsi="Calibri" w:cs="Arial"/>
              </w:rPr>
            </w:pPr>
            <w:r w:rsidRPr="00344701">
              <w:rPr>
                <w:rFonts w:ascii="Calibri" w:hAnsi="Calibri" w:cs="Arial"/>
              </w:rPr>
              <w:t>Manažer projektu</w:t>
            </w:r>
            <w:r>
              <w:rPr>
                <w:rFonts w:ascii="Calibri" w:hAnsi="Calibri" w:cs="Arial"/>
              </w:rPr>
              <w:t xml:space="preserve">, </w:t>
            </w:r>
            <w:proofErr w:type="spellStart"/>
            <w:r>
              <w:rPr>
                <w:rFonts w:ascii="Calibri" w:hAnsi="Calibri" w:cs="Arial"/>
              </w:rPr>
              <w:t>ekonomicko-správní</w:t>
            </w:r>
            <w:proofErr w:type="spellEnd"/>
            <w:r>
              <w:rPr>
                <w:rFonts w:ascii="Calibri" w:hAnsi="Calibri" w:cs="Arial"/>
              </w:rPr>
              <w:t xml:space="preserve"> řízení projektu</w:t>
            </w:r>
          </w:p>
        </w:tc>
        <w:tc>
          <w:tcPr>
            <w:tcW w:w="1984" w:type="dxa"/>
            <w:shd w:val="clear" w:color="auto" w:fill="auto"/>
          </w:tcPr>
          <w:p w14:paraId="068FDBA2" w14:textId="77777777" w:rsidR="008624A3" w:rsidRPr="00344701" w:rsidRDefault="008624A3" w:rsidP="00131164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16</w:t>
            </w:r>
            <w:r w:rsidRPr="00344701">
              <w:rPr>
                <w:rFonts w:ascii="Calibri" w:hAnsi="Calibri" w:cs="Arial"/>
              </w:rPr>
              <w:t>0 hodin</w:t>
            </w:r>
          </w:p>
        </w:tc>
        <w:tc>
          <w:tcPr>
            <w:tcW w:w="5071" w:type="dxa"/>
            <w:shd w:val="clear" w:color="auto" w:fill="auto"/>
          </w:tcPr>
          <w:p w14:paraId="57E97B8A" w14:textId="77777777" w:rsidR="008624A3" w:rsidRPr="00344701" w:rsidRDefault="008624A3" w:rsidP="00131164">
            <w:pPr>
              <w:rPr>
                <w:rFonts w:ascii="Calibri" w:hAnsi="Calibri" w:cs="Arial"/>
              </w:rPr>
            </w:pPr>
            <w:r w:rsidRPr="00344701">
              <w:rPr>
                <w:rFonts w:ascii="Calibri" w:hAnsi="Calibri" w:cs="Arial"/>
              </w:rPr>
              <w:t>Vyúčtování a průběžná kontrola A1 až A10</w:t>
            </w:r>
          </w:p>
        </w:tc>
        <w:tc>
          <w:tcPr>
            <w:tcW w:w="3827" w:type="dxa"/>
            <w:shd w:val="clear" w:color="auto" w:fill="auto"/>
          </w:tcPr>
          <w:p w14:paraId="333544FC" w14:textId="77777777" w:rsidR="008624A3" w:rsidRPr="00653F20" w:rsidRDefault="008624A3" w:rsidP="00131164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VŠ vzdělání</w:t>
            </w:r>
          </w:p>
        </w:tc>
        <w:tc>
          <w:tcPr>
            <w:tcW w:w="1984" w:type="dxa"/>
            <w:shd w:val="clear" w:color="auto" w:fill="auto"/>
          </w:tcPr>
          <w:p w14:paraId="1DA447F3" w14:textId="77777777" w:rsidR="008624A3" w:rsidRPr="00F11303" w:rsidRDefault="008624A3" w:rsidP="00131164">
            <w:pPr>
              <w:rPr>
                <w:rFonts w:ascii="Calibri" w:hAnsi="Calibri" w:cs="Arial"/>
              </w:rPr>
            </w:pPr>
            <w:r w:rsidRPr="00344701">
              <w:rPr>
                <w:rFonts w:ascii="Calibri" w:hAnsi="Calibri" w:cs="Arial"/>
              </w:rPr>
              <w:t>40</w:t>
            </w:r>
            <w:r>
              <w:rPr>
                <w:rFonts w:ascii="Calibri" w:hAnsi="Calibri" w:cs="Arial"/>
              </w:rPr>
              <w:t> </w:t>
            </w:r>
            <w:r w:rsidRPr="00344701">
              <w:rPr>
                <w:rFonts w:ascii="Calibri" w:hAnsi="Calibri" w:cs="Arial"/>
              </w:rPr>
              <w:t>000</w:t>
            </w:r>
            <w:r>
              <w:rPr>
                <w:rFonts w:ascii="Calibri" w:hAnsi="Calibri" w:cs="Arial"/>
              </w:rPr>
              <w:t xml:space="preserve"> Kč</w:t>
            </w:r>
            <w:r w:rsidRPr="00344701">
              <w:rPr>
                <w:rFonts w:ascii="Calibri" w:hAnsi="Calibri" w:cs="Arial"/>
              </w:rPr>
              <w:t>/ 2 roky</w:t>
            </w:r>
          </w:p>
        </w:tc>
      </w:tr>
    </w:tbl>
    <w:p w14:paraId="4D236C61" w14:textId="77777777" w:rsidR="008624A3" w:rsidRPr="00F11303" w:rsidRDefault="008624A3" w:rsidP="008624A3">
      <w:pPr>
        <w:rPr>
          <w:rFonts w:ascii="Calibri" w:hAnsi="Calibri" w:cs="Arial"/>
          <w:sz w:val="18"/>
          <w:szCs w:val="18"/>
        </w:rPr>
      </w:pPr>
      <w:r w:rsidRPr="00F11303">
        <w:rPr>
          <w:rFonts w:ascii="Calibri" w:hAnsi="Calibri" w:cs="Arial"/>
          <w:sz w:val="18"/>
          <w:szCs w:val="18"/>
        </w:rPr>
        <w:t>Tabulku zkopírujte dle počtu osob. U již vyjasněné obsazenosti pozice doložte přílohou životopis.</w:t>
      </w:r>
    </w:p>
    <w:tbl>
      <w:tblPr>
        <w:tblpPr w:leftFromText="141" w:rightFromText="141" w:vertAnchor="text" w:horzAnchor="margin" w:tblpY="-39"/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69"/>
        <w:gridCol w:w="5670"/>
        <w:gridCol w:w="5811"/>
      </w:tblGrid>
      <w:tr w:rsidR="008624A3" w:rsidRPr="00F11303" w14:paraId="52EF9507" w14:textId="77777777" w:rsidTr="00131164">
        <w:trPr>
          <w:trHeight w:val="454"/>
        </w:trPr>
        <w:tc>
          <w:tcPr>
            <w:tcW w:w="14850" w:type="dxa"/>
            <w:gridSpan w:val="3"/>
            <w:vAlign w:val="center"/>
          </w:tcPr>
          <w:p w14:paraId="6301B0FC" w14:textId="77777777" w:rsidR="008624A3" w:rsidRPr="00431282" w:rsidRDefault="008624A3" w:rsidP="00131164">
            <w:pPr>
              <w:rPr>
                <w:rFonts w:ascii="Calibri" w:hAnsi="Calibri"/>
                <w:spacing w:val="-3"/>
                <w:sz w:val="22"/>
                <w:szCs w:val="22"/>
              </w:rPr>
            </w:pPr>
            <w:r w:rsidRPr="00431282">
              <w:rPr>
                <w:rFonts w:ascii="Calibri" w:hAnsi="Calibri"/>
                <w:b/>
                <w:spacing w:val="-3"/>
                <w:sz w:val="22"/>
                <w:szCs w:val="22"/>
              </w:rPr>
              <w:lastRenderedPageBreak/>
              <w:t xml:space="preserve">Partneři projektu </w:t>
            </w:r>
            <w:r w:rsidRPr="00431282">
              <w:rPr>
                <w:rFonts w:ascii="Calibri" w:hAnsi="Calibri"/>
                <w:spacing w:val="-3"/>
                <w:sz w:val="22"/>
                <w:szCs w:val="22"/>
              </w:rPr>
              <w:t xml:space="preserve">(vyplňte partnerské organizace projektu) </w:t>
            </w:r>
          </w:p>
        </w:tc>
      </w:tr>
      <w:tr w:rsidR="008624A3" w:rsidRPr="00F11303" w14:paraId="01BF612A" w14:textId="77777777" w:rsidTr="00131164">
        <w:trPr>
          <w:trHeight w:val="283"/>
        </w:trPr>
        <w:tc>
          <w:tcPr>
            <w:tcW w:w="3369" w:type="dxa"/>
          </w:tcPr>
          <w:p w14:paraId="4C351372" w14:textId="77777777" w:rsidR="008624A3" w:rsidRPr="00431282" w:rsidRDefault="008624A3" w:rsidP="00131164">
            <w:pPr>
              <w:rPr>
                <w:rFonts w:ascii="Calibri" w:hAnsi="Calibri"/>
                <w:b/>
                <w:spacing w:val="-3"/>
                <w:sz w:val="22"/>
                <w:szCs w:val="22"/>
              </w:rPr>
            </w:pPr>
          </w:p>
        </w:tc>
        <w:tc>
          <w:tcPr>
            <w:tcW w:w="5670" w:type="dxa"/>
            <w:vAlign w:val="center"/>
          </w:tcPr>
          <w:p w14:paraId="2B37D774" w14:textId="77777777" w:rsidR="008624A3" w:rsidRPr="00431282" w:rsidRDefault="008624A3" w:rsidP="00131164">
            <w:pPr>
              <w:rPr>
                <w:rFonts w:ascii="Calibri" w:hAnsi="Calibri"/>
                <w:b/>
                <w:spacing w:val="-3"/>
                <w:sz w:val="22"/>
                <w:szCs w:val="22"/>
                <w:vertAlign w:val="superscript"/>
              </w:rPr>
            </w:pPr>
            <w:r w:rsidRPr="00431282">
              <w:rPr>
                <w:rFonts w:ascii="Calibri" w:hAnsi="Calibri"/>
                <w:b/>
                <w:spacing w:val="-3"/>
                <w:sz w:val="22"/>
                <w:szCs w:val="22"/>
              </w:rPr>
              <w:t>Subjekt 1</w:t>
            </w:r>
          </w:p>
        </w:tc>
        <w:tc>
          <w:tcPr>
            <w:tcW w:w="5811" w:type="dxa"/>
            <w:vAlign w:val="center"/>
          </w:tcPr>
          <w:p w14:paraId="18514B38" w14:textId="77777777" w:rsidR="008624A3" w:rsidRPr="00431282" w:rsidRDefault="008624A3" w:rsidP="00131164">
            <w:pPr>
              <w:rPr>
                <w:rFonts w:ascii="Calibri" w:hAnsi="Calibri"/>
                <w:b/>
                <w:spacing w:val="-3"/>
                <w:sz w:val="22"/>
                <w:szCs w:val="22"/>
                <w:vertAlign w:val="superscript"/>
              </w:rPr>
            </w:pPr>
            <w:r w:rsidRPr="00431282">
              <w:rPr>
                <w:rFonts w:ascii="Calibri" w:hAnsi="Calibri"/>
                <w:b/>
                <w:spacing w:val="-3"/>
                <w:sz w:val="22"/>
                <w:szCs w:val="22"/>
              </w:rPr>
              <w:t>Subjekt 2</w:t>
            </w:r>
          </w:p>
        </w:tc>
      </w:tr>
      <w:tr w:rsidR="008624A3" w:rsidRPr="00F11303" w14:paraId="12DF3F5D" w14:textId="77777777" w:rsidTr="00131164">
        <w:trPr>
          <w:trHeight w:val="283"/>
        </w:trPr>
        <w:tc>
          <w:tcPr>
            <w:tcW w:w="3369" w:type="dxa"/>
            <w:vAlign w:val="center"/>
          </w:tcPr>
          <w:p w14:paraId="25FF361E" w14:textId="77777777" w:rsidR="008624A3" w:rsidRPr="00431282" w:rsidRDefault="008624A3" w:rsidP="00131164">
            <w:pPr>
              <w:rPr>
                <w:rFonts w:ascii="Calibri" w:hAnsi="Calibri"/>
                <w:b/>
                <w:spacing w:val="-3"/>
                <w:sz w:val="22"/>
                <w:szCs w:val="22"/>
              </w:rPr>
            </w:pPr>
            <w:r w:rsidRPr="00431282">
              <w:rPr>
                <w:rFonts w:ascii="Calibri" w:hAnsi="Calibri"/>
                <w:b/>
                <w:spacing w:val="-3"/>
                <w:sz w:val="22"/>
                <w:szCs w:val="22"/>
              </w:rPr>
              <w:t>Název / jméno</w:t>
            </w:r>
          </w:p>
        </w:tc>
        <w:tc>
          <w:tcPr>
            <w:tcW w:w="5670" w:type="dxa"/>
          </w:tcPr>
          <w:p w14:paraId="4ACBD6AC" w14:textId="77777777" w:rsidR="008624A3" w:rsidRPr="00431282" w:rsidRDefault="008624A3" w:rsidP="00FE4A46">
            <w:pPr>
              <w:numPr>
                <w:ilvl w:val="0"/>
                <w:numId w:val="29"/>
              </w:numPr>
              <w:spacing w:line="240" w:lineRule="auto"/>
              <w:rPr>
                <w:rFonts w:ascii="Calibri" w:hAnsi="Calibri"/>
                <w:b/>
                <w:spacing w:val="-3"/>
                <w:sz w:val="22"/>
                <w:szCs w:val="22"/>
                <w:vertAlign w:val="superscript"/>
              </w:rPr>
            </w:pPr>
            <w:r w:rsidRPr="00431282">
              <w:rPr>
                <w:rFonts w:ascii="Calibri" w:hAnsi="Calibri"/>
                <w:b/>
                <w:spacing w:val="-3"/>
                <w:sz w:val="22"/>
                <w:szCs w:val="22"/>
                <w:vertAlign w:val="superscript"/>
              </w:rPr>
              <w:t>LF UK</w:t>
            </w:r>
          </w:p>
        </w:tc>
        <w:tc>
          <w:tcPr>
            <w:tcW w:w="5811" w:type="dxa"/>
          </w:tcPr>
          <w:p w14:paraId="08F750B1" w14:textId="77777777" w:rsidR="008624A3" w:rsidRPr="00431282" w:rsidRDefault="008624A3" w:rsidP="00131164">
            <w:pPr>
              <w:rPr>
                <w:rFonts w:ascii="Calibri" w:hAnsi="Calibri"/>
                <w:b/>
                <w:spacing w:val="-3"/>
                <w:sz w:val="22"/>
                <w:szCs w:val="22"/>
                <w:vertAlign w:val="superscript"/>
              </w:rPr>
            </w:pPr>
            <w:r w:rsidRPr="00431282">
              <w:rPr>
                <w:rFonts w:ascii="Calibri" w:hAnsi="Calibri"/>
                <w:b/>
                <w:spacing w:val="-3"/>
                <w:sz w:val="22"/>
                <w:szCs w:val="22"/>
                <w:vertAlign w:val="superscript"/>
              </w:rPr>
              <w:t>IPVZ</w:t>
            </w:r>
          </w:p>
        </w:tc>
      </w:tr>
      <w:tr w:rsidR="008624A3" w:rsidRPr="00F11303" w14:paraId="0A59AAE0" w14:textId="77777777" w:rsidTr="00131164">
        <w:trPr>
          <w:trHeight w:val="283"/>
        </w:trPr>
        <w:tc>
          <w:tcPr>
            <w:tcW w:w="3369" w:type="dxa"/>
            <w:vAlign w:val="center"/>
          </w:tcPr>
          <w:p w14:paraId="198E9AF2" w14:textId="77777777" w:rsidR="008624A3" w:rsidRPr="00431282" w:rsidRDefault="008624A3" w:rsidP="00131164">
            <w:pPr>
              <w:rPr>
                <w:rFonts w:ascii="Calibri" w:hAnsi="Calibri"/>
                <w:b/>
                <w:spacing w:val="-3"/>
                <w:sz w:val="22"/>
                <w:szCs w:val="22"/>
                <w:vertAlign w:val="superscript"/>
              </w:rPr>
            </w:pPr>
            <w:r w:rsidRPr="00431282">
              <w:rPr>
                <w:rFonts w:ascii="Calibri" w:hAnsi="Calibri"/>
                <w:b/>
                <w:spacing w:val="-3"/>
                <w:sz w:val="22"/>
                <w:szCs w:val="22"/>
              </w:rPr>
              <w:t xml:space="preserve">Právní forma (statut) </w:t>
            </w:r>
          </w:p>
        </w:tc>
        <w:tc>
          <w:tcPr>
            <w:tcW w:w="5670" w:type="dxa"/>
          </w:tcPr>
          <w:p w14:paraId="0EDAE652" w14:textId="77777777" w:rsidR="008624A3" w:rsidRPr="00431282" w:rsidRDefault="008624A3" w:rsidP="00131164">
            <w:pPr>
              <w:rPr>
                <w:rFonts w:ascii="Calibri" w:hAnsi="Calibri"/>
                <w:b/>
                <w:spacing w:val="-3"/>
                <w:sz w:val="22"/>
                <w:szCs w:val="22"/>
                <w:vertAlign w:val="superscript"/>
              </w:rPr>
            </w:pPr>
            <w:r>
              <w:rPr>
                <w:rFonts w:ascii="Calibri" w:hAnsi="Calibri"/>
                <w:b/>
                <w:spacing w:val="-3"/>
                <w:sz w:val="22"/>
                <w:szCs w:val="22"/>
                <w:vertAlign w:val="superscript"/>
              </w:rPr>
              <w:t>Univerzita</w:t>
            </w:r>
          </w:p>
        </w:tc>
        <w:tc>
          <w:tcPr>
            <w:tcW w:w="5811" w:type="dxa"/>
          </w:tcPr>
          <w:p w14:paraId="7EC2984C" w14:textId="77777777" w:rsidR="008624A3" w:rsidRPr="00431282" w:rsidRDefault="008624A3" w:rsidP="00131164">
            <w:pPr>
              <w:rPr>
                <w:rFonts w:ascii="Calibri" w:hAnsi="Calibri"/>
                <w:b/>
                <w:spacing w:val="-3"/>
                <w:sz w:val="22"/>
                <w:szCs w:val="22"/>
                <w:vertAlign w:val="superscript"/>
              </w:rPr>
            </w:pPr>
            <w:proofErr w:type="spellStart"/>
            <w:r>
              <w:rPr>
                <w:rFonts w:ascii="Calibri" w:hAnsi="Calibri"/>
                <w:b/>
                <w:spacing w:val="-3"/>
                <w:sz w:val="22"/>
                <w:szCs w:val="22"/>
                <w:vertAlign w:val="superscript"/>
              </w:rPr>
              <w:t>Přímořízená</w:t>
            </w:r>
            <w:proofErr w:type="spellEnd"/>
            <w:r>
              <w:rPr>
                <w:rFonts w:ascii="Calibri" w:hAnsi="Calibri"/>
                <w:b/>
                <w:spacing w:val="-3"/>
                <w:sz w:val="22"/>
                <w:szCs w:val="22"/>
                <w:vertAlign w:val="superscript"/>
              </w:rPr>
              <w:t xml:space="preserve"> rozpočtová organizace MZ ČR</w:t>
            </w:r>
          </w:p>
        </w:tc>
      </w:tr>
      <w:tr w:rsidR="008624A3" w:rsidRPr="00F11303" w14:paraId="37764CAE" w14:textId="77777777" w:rsidTr="00131164">
        <w:trPr>
          <w:trHeight w:val="283"/>
        </w:trPr>
        <w:tc>
          <w:tcPr>
            <w:tcW w:w="3369" w:type="dxa"/>
            <w:vAlign w:val="center"/>
          </w:tcPr>
          <w:p w14:paraId="2CFD123E" w14:textId="77777777" w:rsidR="008624A3" w:rsidRPr="00431282" w:rsidRDefault="008624A3" w:rsidP="00131164">
            <w:pPr>
              <w:rPr>
                <w:rFonts w:ascii="Calibri" w:hAnsi="Calibri"/>
                <w:b/>
                <w:spacing w:val="-3"/>
                <w:sz w:val="22"/>
                <w:szCs w:val="22"/>
              </w:rPr>
            </w:pPr>
            <w:r w:rsidRPr="00431282">
              <w:rPr>
                <w:rFonts w:ascii="Calibri" w:hAnsi="Calibri"/>
                <w:b/>
                <w:spacing w:val="-3"/>
                <w:sz w:val="22"/>
                <w:szCs w:val="22"/>
              </w:rPr>
              <w:t>IČ</w:t>
            </w:r>
          </w:p>
        </w:tc>
        <w:tc>
          <w:tcPr>
            <w:tcW w:w="5670" w:type="dxa"/>
          </w:tcPr>
          <w:p w14:paraId="03B19737" w14:textId="77777777" w:rsidR="008624A3" w:rsidRPr="00431282" w:rsidRDefault="008624A3" w:rsidP="00131164">
            <w:pPr>
              <w:rPr>
                <w:rFonts w:ascii="Calibri" w:hAnsi="Calibri"/>
                <w:b/>
                <w:spacing w:val="-3"/>
                <w:sz w:val="22"/>
                <w:szCs w:val="22"/>
                <w:vertAlign w:val="superscript"/>
              </w:rPr>
            </w:pPr>
          </w:p>
        </w:tc>
        <w:tc>
          <w:tcPr>
            <w:tcW w:w="5811" w:type="dxa"/>
          </w:tcPr>
          <w:p w14:paraId="4F02BF6B" w14:textId="77777777" w:rsidR="008624A3" w:rsidRPr="00EE6EA2" w:rsidRDefault="008624A3" w:rsidP="00131164">
            <w:r>
              <w:rPr>
                <w:rFonts w:ascii="PT Sans" w:hAnsi="PT Sans"/>
                <w:color w:val="333333"/>
                <w:sz w:val="21"/>
                <w:szCs w:val="21"/>
                <w:shd w:val="clear" w:color="auto" w:fill="FFFFFF"/>
              </w:rPr>
              <w:t>00023841</w:t>
            </w:r>
          </w:p>
        </w:tc>
      </w:tr>
      <w:tr w:rsidR="008624A3" w:rsidRPr="00F11303" w14:paraId="081DAF9B" w14:textId="77777777" w:rsidTr="00131164">
        <w:trPr>
          <w:trHeight w:val="283"/>
        </w:trPr>
        <w:tc>
          <w:tcPr>
            <w:tcW w:w="3369" w:type="dxa"/>
            <w:vAlign w:val="center"/>
          </w:tcPr>
          <w:p w14:paraId="50687CC3" w14:textId="77777777" w:rsidR="008624A3" w:rsidRPr="00431282" w:rsidRDefault="008624A3" w:rsidP="00131164">
            <w:pPr>
              <w:rPr>
                <w:rFonts w:ascii="Calibri" w:hAnsi="Calibri"/>
                <w:b/>
                <w:spacing w:val="-3"/>
                <w:sz w:val="22"/>
                <w:szCs w:val="22"/>
              </w:rPr>
            </w:pPr>
            <w:r w:rsidRPr="00431282">
              <w:rPr>
                <w:rFonts w:ascii="Calibri" w:hAnsi="Calibri"/>
                <w:b/>
                <w:spacing w:val="-3"/>
                <w:sz w:val="22"/>
                <w:szCs w:val="22"/>
              </w:rPr>
              <w:t>DIČ</w:t>
            </w:r>
          </w:p>
        </w:tc>
        <w:tc>
          <w:tcPr>
            <w:tcW w:w="5670" w:type="dxa"/>
          </w:tcPr>
          <w:p w14:paraId="53871E9A" w14:textId="77777777" w:rsidR="008624A3" w:rsidRPr="00431282" w:rsidRDefault="008624A3" w:rsidP="00131164">
            <w:pPr>
              <w:rPr>
                <w:rFonts w:ascii="Calibri" w:hAnsi="Calibri"/>
                <w:b/>
                <w:spacing w:val="-3"/>
                <w:sz w:val="22"/>
                <w:szCs w:val="22"/>
                <w:vertAlign w:val="superscript"/>
              </w:rPr>
            </w:pPr>
          </w:p>
        </w:tc>
        <w:tc>
          <w:tcPr>
            <w:tcW w:w="5811" w:type="dxa"/>
          </w:tcPr>
          <w:p w14:paraId="01ADEB04" w14:textId="77777777" w:rsidR="008624A3" w:rsidRPr="00EE6EA2" w:rsidRDefault="008624A3" w:rsidP="00131164">
            <w:r>
              <w:rPr>
                <w:rFonts w:ascii="PT Sans" w:hAnsi="PT Sans"/>
                <w:color w:val="333333"/>
                <w:sz w:val="21"/>
                <w:szCs w:val="21"/>
                <w:shd w:val="clear" w:color="auto" w:fill="FFFFFF"/>
              </w:rPr>
              <w:t>CZ00023841</w:t>
            </w:r>
          </w:p>
        </w:tc>
      </w:tr>
      <w:tr w:rsidR="008624A3" w:rsidRPr="00F11303" w14:paraId="6AEDA233" w14:textId="77777777" w:rsidTr="00131164">
        <w:trPr>
          <w:trHeight w:val="283"/>
        </w:trPr>
        <w:tc>
          <w:tcPr>
            <w:tcW w:w="3369" w:type="dxa"/>
            <w:vAlign w:val="center"/>
          </w:tcPr>
          <w:p w14:paraId="75E674CC" w14:textId="77777777" w:rsidR="008624A3" w:rsidRPr="00431282" w:rsidRDefault="008624A3" w:rsidP="00131164">
            <w:pPr>
              <w:rPr>
                <w:rFonts w:ascii="Calibri" w:hAnsi="Calibri"/>
                <w:b/>
                <w:spacing w:val="-3"/>
                <w:sz w:val="22"/>
                <w:szCs w:val="22"/>
                <w:vertAlign w:val="superscript"/>
              </w:rPr>
            </w:pPr>
            <w:r w:rsidRPr="00431282">
              <w:rPr>
                <w:rFonts w:ascii="Calibri" w:hAnsi="Calibri"/>
                <w:b/>
                <w:spacing w:val="-3"/>
                <w:sz w:val="22"/>
                <w:szCs w:val="22"/>
              </w:rPr>
              <w:t>Sídlo</w:t>
            </w:r>
          </w:p>
        </w:tc>
        <w:tc>
          <w:tcPr>
            <w:tcW w:w="5670" w:type="dxa"/>
          </w:tcPr>
          <w:p w14:paraId="251B9C61" w14:textId="77777777" w:rsidR="008624A3" w:rsidRPr="00431282" w:rsidRDefault="008624A3" w:rsidP="00131164">
            <w:pPr>
              <w:rPr>
                <w:rFonts w:ascii="Calibri" w:hAnsi="Calibri"/>
                <w:b/>
                <w:spacing w:val="-3"/>
                <w:sz w:val="22"/>
                <w:szCs w:val="22"/>
                <w:vertAlign w:val="superscript"/>
              </w:rPr>
            </w:pPr>
            <w:r>
              <w:rPr>
                <w:rFonts w:ascii="Calibri" w:hAnsi="Calibri"/>
                <w:b/>
                <w:spacing w:val="-3"/>
                <w:sz w:val="22"/>
                <w:szCs w:val="22"/>
                <w:vertAlign w:val="superscript"/>
              </w:rPr>
              <w:t>Kateřinská 32, Praha 2</w:t>
            </w:r>
          </w:p>
        </w:tc>
        <w:tc>
          <w:tcPr>
            <w:tcW w:w="5811" w:type="dxa"/>
          </w:tcPr>
          <w:p w14:paraId="2F4AFD8C" w14:textId="77777777" w:rsidR="008624A3" w:rsidRPr="00EE6EA2" w:rsidRDefault="008624A3" w:rsidP="00131164">
            <w:r>
              <w:rPr>
                <w:rFonts w:ascii="PT Sans" w:hAnsi="PT Sans"/>
                <w:color w:val="333333"/>
                <w:sz w:val="21"/>
                <w:szCs w:val="21"/>
                <w:shd w:val="clear" w:color="auto" w:fill="FFFFFF"/>
              </w:rPr>
              <w:t>Ruská 85, 100 05 Praha 10</w:t>
            </w:r>
          </w:p>
        </w:tc>
      </w:tr>
      <w:tr w:rsidR="008624A3" w:rsidRPr="00F11303" w14:paraId="5950DC4D" w14:textId="77777777" w:rsidTr="00131164">
        <w:trPr>
          <w:trHeight w:val="283"/>
        </w:trPr>
        <w:tc>
          <w:tcPr>
            <w:tcW w:w="3369" w:type="dxa"/>
            <w:vAlign w:val="center"/>
          </w:tcPr>
          <w:p w14:paraId="39745D2A" w14:textId="77777777" w:rsidR="008624A3" w:rsidRPr="00431282" w:rsidRDefault="008624A3" w:rsidP="00131164">
            <w:pPr>
              <w:rPr>
                <w:rFonts w:ascii="Calibri" w:hAnsi="Calibri"/>
                <w:b/>
                <w:spacing w:val="-3"/>
                <w:sz w:val="22"/>
                <w:szCs w:val="22"/>
              </w:rPr>
            </w:pPr>
            <w:r w:rsidRPr="00431282">
              <w:rPr>
                <w:rFonts w:ascii="Calibri" w:hAnsi="Calibri"/>
                <w:b/>
                <w:spacing w:val="-3"/>
                <w:sz w:val="22"/>
                <w:szCs w:val="22"/>
              </w:rPr>
              <w:t>Kontaktní osoba</w:t>
            </w:r>
          </w:p>
        </w:tc>
        <w:tc>
          <w:tcPr>
            <w:tcW w:w="5670" w:type="dxa"/>
          </w:tcPr>
          <w:p w14:paraId="4026D79E" w14:textId="6D0506FE" w:rsidR="008624A3" w:rsidRPr="00431282" w:rsidRDefault="003A4682" w:rsidP="00131164">
            <w:pPr>
              <w:rPr>
                <w:rFonts w:ascii="Calibri" w:hAnsi="Calibri"/>
                <w:b/>
                <w:spacing w:val="-3"/>
                <w:sz w:val="22"/>
                <w:szCs w:val="22"/>
                <w:vertAlign w:val="superscript"/>
              </w:rPr>
            </w:pPr>
            <w:proofErr w:type="spellStart"/>
            <w:r>
              <w:rPr>
                <w:rFonts w:ascii="Calibri" w:hAnsi="Calibri"/>
                <w:b/>
                <w:spacing w:val="-3"/>
                <w:sz w:val="22"/>
                <w:szCs w:val="22"/>
                <w:vertAlign w:val="superscript"/>
              </w:rPr>
              <w:t>xxxx</w:t>
            </w:r>
            <w:proofErr w:type="spellEnd"/>
          </w:p>
        </w:tc>
        <w:tc>
          <w:tcPr>
            <w:tcW w:w="5811" w:type="dxa"/>
          </w:tcPr>
          <w:p w14:paraId="2D2AAD8E" w14:textId="3E754D63" w:rsidR="008624A3" w:rsidRPr="00431282" w:rsidRDefault="003A4682" w:rsidP="00131164">
            <w:pPr>
              <w:rPr>
                <w:rFonts w:ascii="Calibri" w:hAnsi="Calibri"/>
                <w:b/>
                <w:spacing w:val="-3"/>
                <w:sz w:val="22"/>
                <w:szCs w:val="22"/>
                <w:vertAlign w:val="superscript"/>
              </w:rPr>
            </w:pPr>
            <w:proofErr w:type="spellStart"/>
            <w:r>
              <w:rPr>
                <w:rFonts w:ascii="Calibri" w:hAnsi="Calibri"/>
                <w:b/>
                <w:spacing w:val="-3"/>
                <w:sz w:val="22"/>
                <w:szCs w:val="22"/>
                <w:vertAlign w:val="superscript"/>
              </w:rPr>
              <w:t>xxxxxxxxxxxx</w:t>
            </w:r>
            <w:proofErr w:type="spellEnd"/>
          </w:p>
        </w:tc>
      </w:tr>
      <w:tr w:rsidR="008624A3" w:rsidRPr="00F11303" w14:paraId="73C06A59" w14:textId="77777777" w:rsidTr="00131164">
        <w:trPr>
          <w:trHeight w:val="283"/>
        </w:trPr>
        <w:tc>
          <w:tcPr>
            <w:tcW w:w="3369" w:type="dxa"/>
            <w:vAlign w:val="center"/>
          </w:tcPr>
          <w:p w14:paraId="0E206D43" w14:textId="77777777" w:rsidR="008624A3" w:rsidRPr="00431282" w:rsidRDefault="008624A3" w:rsidP="00131164">
            <w:pPr>
              <w:rPr>
                <w:rFonts w:ascii="Calibri" w:hAnsi="Calibri"/>
                <w:b/>
                <w:spacing w:val="-3"/>
                <w:sz w:val="22"/>
                <w:szCs w:val="22"/>
                <w:vertAlign w:val="superscript"/>
              </w:rPr>
            </w:pPr>
            <w:r w:rsidRPr="00431282">
              <w:rPr>
                <w:rFonts w:ascii="Calibri" w:hAnsi="Calibri"/>
                <w:b/>
                <w:spacing w:val="-3"/>
                <w:sz w:val="22"/>
                <w:szCs w:val="22"/>
              </w:rPr>
              <w:t>Telefon</w:t>
            </w:r>
          </w:p>
        </w:tc>
        <w:tc>
          <w:tcPr>
            <w:tcW w:w="5670" w:type="dxa"/>
          </w:tcPr>
          <w:p w14:paraId="0D0C5D6A" w14:textId="77777777" w:rsidR="008624A3" w:rsidRPr="00431282" w:rsidRDefault="008624A3" w:rsidP="00131164">
            <w:pPr>
              <w:rPr>
                <w:rFonts w:ascii="Calibri" w:hAnsi="Calibri"/>
                <w:b/>
                <w:spacing w:val="-3"/>
                <w:sz w:val="22"/>
                <w:szCs w:val="22"/>
                <w:vertAlign w:val="superscript"/>
              </w:rPr>
            </w:pPr>
          </w:p>
        </w:tc>
        <w:tc>
          <w:tcPr>
            <w:tcW w:w="5811" w:type="dxa"/>
          </w:tcPr>
          <w:p w14:paraId="2E685638" w14:textId="2EE53402" w:rsidR="008624A3" w:rsidRPr="00EE6EA2" w:rsidRDefault="003A4682" w:rsidP="00131164">
            <w:proofErr w:type="spellStart"/>
            <w:r>
              <w:rPr>
                <w:rFonts w:ascii="PT Sans" w:hAnsi="PT Sans"/>
                <w:color w:val="333333"/>
                <w:sz w:val="21"/>
                <w:szCs w:val="21"/>
                <w:shd w:val="clear" w:color="auto" w:fill="FFFFFF"/>
              </w:rPr>
              <w:t>Xxxxx</w:t>
            </w:r>
            <w:proofErr w:type="spellEnd"/>
          </w:p>
        </w:tc>
      </w:tr>
      <w:tr w:rsidR="008624A3" w:rsidRPr="00F11303" w14:paraId="6E48603F" w14:textId="77777777" w:rsidTr="00131164">
        <w:trPr>
          <w:trHeight w:val="283"/>
        </w:trPr>
        <w:tc>
          <w:tcPr>
            <w:tcW w:w="3369" w:type="dxa"/>
            <w:vAlign w:val="center"/>
          </w:tcPr>
          <w:p w14:paraId="37BCC787" w14:textId="77777777" w:rsidR="008624A3" w:rsidRPr="00431282" w:rsidRDefault="008624A3" w:rsidP="00131164">
            <w:pPr>
              <w:rPr>
                <w:rFonts w:ascii="Calibri" w:hAnsi="Calibri"/>
                <w:b/>
                <w:spacing w:val="-3"/>
                <w:sz w:val="22"/>
                <w:szCs w:val="22"/>
                <w:vertAlign w:val="superscript"/>
              </w:rPr>
            </w:pPr>
            <w:r w:rsidRPr="00431282">
              <w:rPr>
                <w:rFonts w:ascii="Calibri" w:hAnsi="Calibri"/>
                <w:b/>
                <w:spacing w:val="-3"/>
                <w:sz w:val="22"/>
                <w:szCs w:val="22"/>
              </w:rPr>
              <w:t>E-mail</w:t>
            </w:r>
          </w:p>
        </w:tc>
        <w:tc>
          <w:tcPr>
            <w:tcW w:w="5670" w:type="dxa"/>
          </w:tcPr>
          <w:p w14:paraId="603F4ECC" w14:textId="4EE099FD" w:rsidR="008624A3" w:rsidRPr="00431282" w:rsidRDefault="00D435DF" w:rsidP="00131164">
            <w:pPr>
              <w:rPr>
                <w:rFonts w:ascii="Calibri" w:hAnsi="Calibri"/>
                <w:b/>
                <w:spacing w:val="-3"/>
                <w:sz w:val="22"/>
                <w:szCs w:val="22"/>
                <w:vertAlign w:val="superscript"/>
              </w:rPr>
            </w:pPr>
            <w:hyperlink r:id="rId21" w:history="1">
              <w:proofErr w:type="spellStart"/>
              <w:r w:rsidR="003A4682">
                <w:rPr>
                  <w:rStyle w:val="Hypertextovodkaz"/>
                  <w:rFonts w:ascii="Calibri" w:hAnsi="Calibri"/>
                  <w:b/>
                  <w:spacing w:val="-3"/>
                  <w:sz w:val="22"/>
                  <w:szCs w:val="22"/>
                  <w:vertAlign w:val="superscript"/>
                </w:rPr>
                <w:t>xxxxxx</w:t>
              </w:r>
              <w:proofErr w:type="spellEnd"/>
            </w:hyperlink>
            <w:r w:rsidR="008624A3">
              <w:rPr>
                <w:rFonts w:ascii="Calibri" w:hAnsi="Calibri"/>
                <w:b/>
                <w:spacing w:val="-3"/>
                <w:sz w:val="22"/>
                <w:szCs w:val="22"/>
                <w:vertAlign w:val="superscript"/>
              </w:rPr>
              <w:t xml:space="preserve"> </w:t>
            </w:r>
          </w:p>
        </w:tc>
        <w:tc>
          <w:tcPr>
            <w:tcW w:w="5811" w:type="dxa"/>
          </w:tcPr>
          <w:p w14:paraId="77BED042" w14:textId="0C50CF87" w:rsidR="008624A3" w:rsidRPr="00EE6EA2" w:rsidRDefault="00D435DF" w:rsidP="00131164">
            <w:hyperlink r:id="rId22" w:history="1">
              <w:proofErr w:type="spellStart"/>
              <w:r w:rsidR="003A4682">
                <w:rPr>
                  <w:rStyle w:val="Hypertextovodkaz"/>
                  <w:rFonts w:ascii="PT Sans" w:hAnsi="PT Sans"/>
                  <w:color w:val="428BCA"/>
                  <w:sz w:val="21"/>
                  <w:szCs w:val="21"/>
                  <w:bdr w:val="none" w:sz="0" w:space="0" w:color="auto" w:frame="1"/>
                </w:rPr>
                <w:t>xxxxx</w:t>
              </w:r>
              <w:proofErr w:type="spellEnd"/>
            </w:hyperlink>
          </w:p>
        </w:tc>
      </w:tr>
      <w:tr w:rsidR="008624A3" w:rsidRPr="00F11303" w14:paraId="4B6C9C31" w14:textId="77777777" w:rsidTr="00131164">
        <w:trPr>
          <w:trHeight w:val="283"/>
        </w:trPr>
        <w:tc>
          <w:tcPr>
            <w:tcW w:w="3369" w:type="dxa"/>
            <w:vAlign w:val="center"/>
          </w:tcPr>
          <w:p w14:paraId="69A13CDB" w14:textId="77777777" w:rsidR="008624A3" w:rsidRPr="00431282" w:rsidRDefault="008624A3" w:rsidP="00131164">
            <w:pPr>
              <w:rPr>
                <w:rFonts w:ascii="Calibri" w:hAnsi="Calibri"/>
                <w:b/>
                <w:spacing w:val="-3"/>
                <w:sz w:val="22"/>
                <w:szCs w:val="22"/>
              </w:rPr>
            </w:pPr>
            <w:r w:rsidRPr="00431282">
              <w:rPr>
                <w:rFonts w:ascii="Calibri" w:hAnsi="Calibri"/>
                <w:b/>
                <w:spacing w:val="-3"/>
                <w:sz w:val="22"/>
                <w:szCs w:val="22"/>
              </w:rPr>
              <w:t xml:space="preserve">Zkušenosti s podobnými činnostmi v souvislosti s projektem </w:t>
            </w:r>
          </w:p>
        </w:tc>
        <w:tc>
          <w:tcPr>
            <w:tcW w:w="5670" w:type="dxa"/>
          </w:tcPr>
          <w:p w14:paraId="69A89405" w14:textId="77777777" w:rsidR="008624A3" w:rsidRPr="00431282" w:rsidRDefault="008624A3" w:rsidP="00131164">
            <w:pPr>
              <w:rPr>
                <w:rFonts w:ascii="Calibri" w:hAnsi="Calibri"/>
                <w:b/>
                <w:spacing w:val="-3"/>
                <w:sz w:val="22"/>
                <w:szCs w:val="22"/>
                <w:vertAlign w:val="superscript"/>
              </w:rPr>
            </w:pPr>
            <w:r>
              <w:rPr>
                <w:rFonts w:ascii="Calibri" w:hAnsi="Calibri"/>
                <w:b/>
                <w:spacing w:val="-3"/>
                <w:sz w:val="22"/>
                <w:szCs w:val="22"/>
                <w:vertAlign w:val="superscript"/>
              </w:rPr>
              <w:t>Vzdělávací instituce</w:t>
            </w:r>
          </w:p>
        </w:tc>
        <w:tc>
          <w:tcPr>
            <w:tcW w:w="5811" w:type="dxa"/>
          </w:tcPr>
          <w:p w14:paraId="03436454" w14:textId="77777777" w:rsidR="008624A3" w:rsidRPr="00431282" w:rsidRDefault="008624A3" w:rsidP="00131164">
            <w:pPr>
              <w:rPr>
                <w:rFonts w:ascii="Calibri" w:hAnsi="Calibri"/>
                <w:b/>
                <w:spacing w:val="-3"/>
                <w:sz w:val="22"/>
                <w:szCs w:val="22"/>
                <w:vertAlign w:val="superscript"/>
              </w:rPr>
            </w:pPr>
            <w:r>
              <w:rPr>
                <w:rFonts w:ascii="Calibri" w:hAnsi="Calibri"/>
                <w:b/>
                <w:spacing w:val="-3"/>
                <w:sz w:val="22"/>
                <w:szCs w:val="22"/>
                <w:vertAlign w:val="superscript"/>
              </w:rPr>
              <w:t>Vzdělávací instituce</w:t>
            </w:r>
          </w:p>
        </w:tc>
      </w:tr>
      <w:tr w:rsidR="008624A3" w:rsidRPr="00F11303" w14:paraId="15AF48A5" w14:textId="77777777" w:rsidTr="00131164">
        <w:trPr>
          <w:trHeight w:val="283"/>
        </w:trPr>
        <w:tc>
          <w:tcPr>
            <w:tcW w:w="3369" w:type="dxa"/>
            <w:vAlign w:val="center"/>
          </w:tcPr>
          <w:p w14:paraId="20B0EE0E" w14:textId="77777777" w:rsidR="008624A3" w:rsidRPr="00431282" w:rsidRDefault="008624A3" w:rsidP="00131164">
            <w:pPr>
              <w:rPr>
                <w:rFonts w:ascii="Calibri" w:hAnsi="Calibri"/>
                <w:b/>
                <w:spacing w:val="-3"/>
                <w:sz w:val="22"/>
                <w:szCs w:val="22"/>
              </w:rPr>
            </w:pPr>
            <w:r w:rsidRPr="00431282">
              <w:rPr>
                <w:rFonts w:ascii="Calibri" w:hAnsi="Calibri"/>
                <w:b/>
                <w:spacing w:val="-3"/>
                <w:sz w:val="22"/>
                <w:szCs w:val="22"/>
              </w:rPr>
              <w:t>Důvod zapojení do realizace projektu</w:t>
            </w:r>
          </w:p>
        </w:tc>
        <w:tc>
          <w:tcPr>
            <w:tcW w:w="5670" w:type="dxa"/>
          </w:tcPr>
          <w:p w14:paraId="3EA948EE" w14:textId="77777777" w:rsidR="008624A3" w:rsidRPr="00431282" w:rsidRDefault="008624A3" w:rsidP="00131164">
            <w:pPr>
              <w:rPr>
                <w:rFonts w:ascii="Calibri" w:hAnsi="Calibri"/>
                <w:b/>
                <w:spacing w:val="-3"/>
                <w:sz w:val="22"/>
                <w:szCs w:val="22"/>
                <w:vertAlign w:val="superscript"/>
              </w:rPr>
            </w:pPr>
            <w:r w:rsidRPr="00431282">
              <w:rPr>
                <w:rFonts w:ascii="Calibri" w:hAnsi="Calibri"/>
                <w:b/>
                <w:spacing w:val="-3"/>
                <w:sz w:val="22"/>
                <w:szCs w:val="22"/>
                <w:vertAlign w:val="superscript"/>
              </w:rPr>
              <w:t xml:space="preserve">Podíl na realizaci všech aktivit a následná udržitelnost v podobě provozu a péče o 2 produkty (produkty A </w:t>
            </w:r>
            <w:proofErr w:type="spellStart"/>
            <w:r w:rsidRPr="00431282">
              <w:rPr>
                <w:rFonts w:ascii="Calibri" w:hAnsi="Calibri"/>
                <w:b/>
                <w:spacing w:val="-3"/>
                <w:sz w:val="22"/>
                <w:szCs w:val="22"/>
                <w:vertAlign w:val="superscript"/>
              </w:rPr>
              <w:t>a</w:t>
            </w:r>
            <w:proofErr w:type="spellEnd"/>
            <w:r w:rsidRPr="00431282">
              <w:rPr>
                <w:rFonts w:ascii="Calibri" w:hAnsi="Calibri"/>
                <w:b/>
                <w:spacing w:val="-3"/>
                <w:sz w:val="22"/>
                <w:szCs w:val="22"/>
                <w:vertAlign w:val="superscript"/>
              </w:rPr>
              <w:t xml:space="preserve"> C).</w:t>
            </w:r>
          </w:p>
        </w:tc>
        <w:tc>
          <w:tcPr>
            <w:tcW w:w="5811" w:type="dxa"/>
          </w:tcPr>
          <w:p w14:paraId="7F5FB4FD" w14:textId="77777777" w:rsidR="008624A3" w:rsidRPr="00431282" w:rsidRDefault="008624A3" w:rsidP="00131164">
            <w:pPr>
              <w:rPr>
                <w:rFonts w:ascii="Calibri" w:hAnsi="Calibri"/>
                <w:b/>
                <w:spacing w:val="-3"/>
                <w:sz w:val="22"/>
                <w:szCs w:val="22"/>
                <w:vertAlign w:val="superscript"/>
              </w:rPr>
            </w:pPr>
            <w:r w:rsidRPr="00431282">
              <w:rPr>
                <w:rFonts w:ascii="Calibri" w:hAnsi="Calibri"/>
                <w:b/>
                <w:spacing w:val="-3"/>
                <w:sz w:val="22"/>
                <w:szCs w:val="22"/>
                <w:vertAlign w:val="superscript"/>
              </w:rPr>
              <w:t xml:space="preserve">Udržitelnost – provoz a péče o 2 produkty (produkty B a C). </w:t>
            </w:r>
          </w:p>
        </w:tc>
      </w:tr>
      <w:tr w:rsidR="008624A3" w:rsidRPr="00F11303" w14:paraId="0C8C6889" w14:textId="77777777" w:rsidTr="00131164">
        <w:trPr>
          <w:trHeight w:val="283"/>
        </w:trPr>
        <w:tc>
          <w:tcPr>
            <w:tcW w:w="3369" w:type="dxa"/>
            <w:vAlign w:val="center"/>
          </w:tcPr>
          <w:p w14:paraId="0082A9CD" w14:textId="77777777" w:rsidR="008624A3" w:rsidRPr="00431282" w:rsidRDefault="008624A3" w:rsidP="00131164">
            <w:pPr>
              <w:rPr>
                <w:rFonts w:ascii="Calibri" w:hAnsi="Calibri"/>
                <w:b/>
                <w:spacing w:val="-3"/>
                <w:sz w:val="22"/>
                <w:szCs w:val="22"/>
              </w:rPr>
            </w:pPr>
            <w:r w:rsidRPr="00431282">
              <w:rPr>
                <w:rFonts w:ascii="Calibri" w:hAnsi="Calibri"/>
                <w:b/>
                <w:spacing w:val="-3"/>
                <w:sz w:val="22"/>
                <w:szCs w:val="22"/>
              </w:rPr>
              <w:t>Zodpovědnost na projektu</w:t>
            </w:r>
          </w:p>
        </w:tc>
        <w:tc>
          <w:tcPr>
            <w:tcW w:w="5670" w:type="dxa"/>
          </w:tcPr>
          <w:p w14:paraId="2FB8D85E" w14:textId="77777777" w:rsidR="008624A3" w:rsidRDefault="008624A3" w:rsidP="00131164">
            <w:pPr>
              <w:tabs>
                <w:tab w:val="left" w:pos="4470"/>
              </w:tabs>
              <w:rPr>
                <w:rFonts w:ascii="Calibri" w:hAnsi="Calibri"/>
                <w:b/>
                <w:spacing w:val="-3"/>
                <w:sz w:val="22"/>
                <w:szCs w:val="22"/>
                <w:vertAlign w:val="superscript"/>
              </w:rPr>
            </w:pPr>
            <w:r>
              <w:rPr>
                <w:rFonts w:ascii="Calibri" w:hAnsi="Calibri"/>
                <w:b/>
                <w:spacing w:val="-3"/>
                <w:sz w:val="22"/>
                <w:szCs w:val="22"/>
                <w:vertAlign w:val="superscript"/>
              </w:rPr>
              <w:t>Kofinancování, zapojení do realizace, přímá participace na projektu VFN</w:t>
            </w:r>
            <w:r>
              <w:rPr>
                <w:rFonts w:ascii="Calibri" w:hAnsi="Calibri"/>
                <w:b/>
                <w:spacing w:val="-3"/>
                <w:sz w:val="22"/>
                <w:szCs w:val="22"/>
                <w:vertAlign w:val="superscript"/>
              </w:rPr>
              <w:tab/>
            </w:r>
          </w:p>
          <w:p w14:paraId="61515F25" w14:textId="77777777" w:rsidR="008624A3" w:rsidRPr="00431282" w:rsidRDefault="008624A3" w:rsidP="00131164">
            <w:pPr>
              <w:tabs>
                <w:tab w:val="left" w:pos="4470"/>
              </w:tabs>
              <w:rPr>
                <w:rFonts w:ascii="Calibri" w:hAnsi="Calibri"/>
                <w:b/>
                <w:spacing w:val="-3"/>
                <w:sz w:val="22"/>
                <w:szCs w:val="22"/>
                <w:vertAlign w:val="superscript"/>
              </w:rPr>
            </w:pPr>
            <w:r>
              <w:rPr>
                <w:rFonts w:ascii="Calibri" w:hAnsi="Calibri"/>
                <w:b/>
                <w:spacing w:val="-3"/>
                <w:sz w:val="22"/>
                <w:szCs w:val="22"/>
                <w:vertAlign w:val="superscript"/>
              </w:rPr>
              <w:t xml:space="preserve">Udržitelnost – provoz 2 kurzů – lékaři </w:t>
            </w:r>
          </w:p>
        </w:tc>
        <w:tc>
          <w:tcPr>
            <w:tcW w:w="5811" w:type="dxa"/>
          </w:tcPr>
          <w:p w14:paraId="09BC0159" w14:textId="77777777" w:rsidR="008624A3" w:rsidRPr="00431282" w:rsidRDefault="008624A3" w:rsidP="00131164">
            <w:pPr>
              <w:rPr>
                <w:rFonts w:ascii="Calibri" w:hAnsi="Calibri"/>
                <w:b/>
                <w:spacing w:val="-3"/>
                <w:sz w:val="22"/>
                <w:szCs w:val="22"/>
                <w:vertAlign w:val="superscript"/>
              </w:rPr>
            </w:pPr>
            <w:r>
              <w:rPr>
                <w:rFonts w:ascii="Calibri" w:hAnsi="Calibri"/>
                <w:b/>
                <w:spacing w:val="-3"/>
                <w:sz w:val="22"/>
                <w:szCs w:val="22"/>
                <w:vertAlign w:val="superscript"/>
              </w:rPr>
              <w:t xml:space="preserve">Udržitelnost – provoz 2 </w:t>
            </w:r>
            <w:proofErr w:type="gramStart"/>
            <w:r>
              <w:rPr>
                <w:rFonts w:ascii="Calibri" w:hAnsi="Calibri"/>
                <w:b/>
                <w:spacing w:val="-3"/>
                <w:sz w:val="22"/>
                <w:szCs w:val="22"/>
                <w:vertAlign w:val="superscript"/>
              </w:rPr>
              <w:t>kurzů - sestry</w:t>
            </w:r>
            <w:proofErr w:type="gramEnd"/>
          </w:p>
        </w:tc>
      </w:tr>
    </w:tbl>
    <w:p w14:paraId="019301E7" w14:textId="77777777" w:rsidR="008624A3" w:rsidRDefault="008624A3" w:rsidP="008624A3">
      <w:pPr>
        <w:tabs>
          <w:tab w:val="left" w:pos="-720"/>
        </w:tabs>
        <w:suppressAutoHyphens/>
        <w:rPr>
          <w:rFonts w:ascii="Calibri" w:hAnsi="Calibri" w:cs="Arial"/>
          <w:sz w:val="18"/>
          <w:szCs w:val="18"/>
        </w:rPr>
      </w:pPr>
      <w:r w:rsidRPr="009D3AFB">
        <w:rPr>
          <w:rFonts w:ascii="Calibri" w:hAnsi="Calibri" w:cs="Arial"/>
          <w:sz w:val="18"/>
          <w:szCs w:val="18"/>
        </w:rPr>
        <w:t>Doložte Prohlášením o partnerství s písemným potvrzením každého partnera.</w:t>
      </w:r>
    </w:p>
    <w:p w14:paraId="7FBC9BE2" w14:textId="77777777" w:rsidR="008624A3" w:rsidRDefault="008624A3" w:rsidP="008624A3">
      <w:pPr>
        <w:tabs>
          <w:tab w:val="left" w:pos="-720"/>
        </w:tabs>
        <w:suppressAutoHyphens/>
        <w:rPr>
          <w:rFonts w:ascii="Calibri" w:hAnsi="Calibri" w:cs="Arial"/>
          <w:sz w:val="18"/>
          <w:szCs w:val="18"/>
        </w:rPr>
      </w:pPr>
    </w:p>
    <w:p w14:paraId="01B52A50" w14:textId="77777777" w:rsidR="008624A3" w:rsidRDefault="008624A3" w:rsidP="008624A3">
      <w:pPr>
        <w:tabs>
          <w:tab w:val="left" w:pos="-720"/>
        </w:tabs>
        <w:suppressAutoHyphens/>
        <w:rPr>
          <w:rFonts w:ascii="Calibri" w:hAnsi="Calibri" w:cs="Arial"/>
          <w:sz w:val="18"/>
          <w:szCs w:val="18"/>
        </w:rPr>
      </w:pPr>
    </w:p>
    <w:p w14:paraId="1E24EBCC" w14:textId="77777777" w:rsidR="008624A3" w:rsidRDefault="008624A3" w:rsidP="008624A3">
      <w:pPr>
        <w:tabs>
          <w:tab w:val="left" w:pos="-720"/>
        </w:tabs>
        <w:suppressAutoHyphens/>
        <w:rPr>
          <w:rFonts w:ascii="Calibri" w:hAnsi="Calibri" w:cs="Arial"/>
          <w:sz w:val="18"/>
          <w:szCs w:val="18"/>
        </w:rPr>
      </w:pPr>
    </w:p>
    <w:p w14:paraId="0976B573" w14:textId="77777777" w:rsidR="008624A3" w:rsidRDefault="008624A3" w:rsidP="008624A3">
      <w:pPr>
        <w:tabs>
          <w:tab w:val="left" w:pos="-720"/>
        </w:tabs>
        <w:suppressAutoHyphens/>
        <w:rPr>
          <w:rFonts w:ascii="Calibri" w:hAnsi="Calibri" w:cs="Arial"/>
          <w:sz w:val="18"/>
          <w:szCs w:val="18"/>
        </w:rPr>
      </w:pPr>
    </w:p>
    <w:p w14:paraId="2A1BBA12" w14:textId="77777777" w:rsidR="008624A3" w:rsidRDefault="008624A3" w:rsidP="008624A3">
      <w:pPr>
        <w:tabs>
          <w:tab w:val="left" w:pos="-720"/>
        </w:tabs>
        <w:suppressAutoHyphens/>
        <w:rPr>
          <w:rFonts w:ascii="Calibri" w:hAnsi="Calibri" w:cs="Arial"/>
          <w:sz w:val="18"/>
          <w:szCs w:val="18"/>
        </w:rPr>
      </w:pPr>
    </w:p>
    <w:p w14:paraId="04BE0E59" w14:textId="77777777" w:rsidR="008624A3" w:rsidRDefault="008624A3" w:rsidP="008624A3">
      <w:pPr>
        <w:tabs>
          <w:tab w:val="left" w:pos="-720"/>
        </w:tabs>
        <w:suppressAutoHyphens/>
        <w:rPr>
          <w:rFonts w:ascii="Calibri" w:hAnsi="Calibri" w:cs="Arial"/>
          <w:sz w:val="18"/>
          <w:szCs w:val="18"/>
        </w:rPr>
      </w:pPr>
    </w:p>
    <w:p w14:paraId="0A391C97" w14:textId="77777777" w:rsidR="008624A3" w:rsidRDefault="008624A3" w:rsidP="008624A3">
      <w:pPr>
        <w:tabs>
          <w:tab w:val="left" w:pos="-720"/>
        </w:tabs>
        <w:suppressAutoHyphens/>
        <w:rPr>
          <w:rFonts w:ascii="Calibri" w:hAnsi="Calibri" w:cs="Arial"/>
          <w:sz w:val="18"/>
          <w:szCs w:val="18"/>
        </w:rPr>
      </w:pPr>
    </w:p>
    <w:p w14:paraId="4C0A7F6F" w14:textId="77777777" w:rsidR="008624A3" w:rsidRDefault="008624A3" w:rsidP="008624A3">
      <w:pPr>
        <w:tabs>
          <w:tab w:val="left" w:pos="-720"/>
        </w:tabs>
        <w:suppressAutoHyphens/>
        <w:rPr>
          <w:rFonts w:ascii="Calibri" w:hAnsi="Calibri" w:cs="Arial"/>
          <w:sz w:val="18"/>
          <w:szCs w:val="18"/>
        </w:rPr>
      </w:pPr>
    </w:p>
    <w:p w14:paraId="49C7901A" w14:textId="77777777" w:rsidR="008624A3" w:rsidRDefault="008624A3" w:rsidP="008624A3">
      <w:pPr>
        <w:tabs>
          <w:tab w:val="left" w:pos="-720"/>
        </w:tabs>
        <w:suppressAutoHyphens/>
        <w:rPr>
          <w:rFonts w:ascii="Calibri" w:hAnsi="Calibri" w:cs="Arial"/>
          <w:sz w:val="18"/>
          <w:szCs w:val="18"/>
        </w:rPr>
      </w:pPr>
    </w:p>
    <w:p w14:paraId="07F019EE" w14:textId="77777777" w:rsidR="008624A3" w:rsidRPr="00F11303" w:rsidRDefault="008624A3" w:rsidP="008624A3">
      <w:pPr>
        <w:tabs>
          <w:tab w:val="left" w:pos="-720"/>
        </w:tabs>
        <w:suppressAutoHyphens/>
        <w:rPr>
          <w:rFonts w:ascii="Calibri" w:hAnsi="Calibri" w:cs="Arial"/>
          <w:sz w:val="18"/>
          <w:szCs w:val="18"/>
        </w:rPr>
      </w:pPr>
    </w:p>
    <w:p w14:paraId="211F62D4" w14:textId="77777777" w:rsidR="008624A3" w:rsidRPr="00F11303" w:rsidRDefault="008624A3" w:rsidP="00FE4A46">
      <w:pPr>
        <w:pStyle w:val="Nadpis2"/>
        <w:numPr>
          <w:ilvl w:val="0"/>
          <w:numId w:val="18"/>
        </w:numPr>
        <w:spacing w:line="240" w:lineRule="auto"/>
        <w:jc w:val="left"/>
        <w:rPr>
          <w:rFonts w:ascii="Calibri" w:hAnsi="Calibri"/>
          <w:sz w:val="22"/>
          <w:szCs w:val="22"/>
        </w:rPr>
      </w:pPr>
      <w:r w:rsidRPr="00F11303">
        <w:rPr>
          <w:rFonts w:ascii="Calibri" w:hAnsi="Calibri"/>
          <w:sz w:val="22"/>
          <w:szCs w:val="22"/>
        </w:rPr>
        <w:lastRenderedPageBreak/>
        <w:t>MILNÍKY</w:t>
      </w:r>
    </w:p>
    <w:p w14:paraId="4C1F2EAA" w14:textId="77777777" w:rsidR="008624A3" w:rsidRPr="00F11303" w:rsidRDefault="008624A3" w:rsidP="008624A3">
      <w:pPr>
        <w:rPr>
          <w:rFonts w:ascii="Calibri" w:hAnsi="Calibri"/>
        </w:rPr>
      </w:pPr>
    </w:p>
    <w:tbl>
      <w:tblPr>
        <w:tblW w:w="1488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3"/>
        <w:gridCol w:w="6095"/>
        <w:gridCol w:w="6355"/>
        <w:gridCol w:w="1441"/>
      </w:tblGrid>
      <w:tr w:rsidR="008624A3" w:rsidRPr="00F11303" w14:paraId="342A34FA" w14:textId="77777777" w:rsidTr="00131164">
        <w:tc>
          <w:tcPr>
            <w:tcW w:w="993" w:type="dxa"/>
          </w:tcPr>
          <w:p w14:paraId="634E0CD1" w14:textId="77777777" w:rsidR="008624A3" w:rsidRPr="00F11303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b/>
                <w:sz w:val="22"/>
              </w:rPr>
            </w:pPr>
          </w:p>
          <w:p w14:paraId="444E9EB1" w14:textId="77777777" w:rsidR="008624A3" w:rsidRPr="00F11303" w:rsidRDefault="008624A3" w:rsidP="0082123F">
            <w:pPr>
              <w:spacing w:line="0" w:lineRule="atLeast"/>
              <w:jc w:val="center"/>
              <w:rPr>
                <w:rFonts w:ascii="Calibri" w:hAnsi="Calibri" w:cs="Arial"/>
                <w:b/>
                <w:sz w:val="22"/>
              </w:rPr>
            </w:pPr>
            <w:r w:rsidRPr="00F11303">
              <w:rPr>
                <w:rFonts w:ascii="Calibri" w:hAnsi="Calibri" w:cs="Arial"/>
                <w:b/>
                <w:sz w:val="22"/>
              </w:rPr>
              <w:t>Číslo aktivity</w:t>
            </w:r>
            <w:r w:rsidRPr="00F11303">
              <w:rPr>
                <w:rFonts w:ascii="Calibri" w:hAnsi="Calibri" w:cs="Arial"/>
                <w:sz w:val="18"/>
                <w:szCs w:val="18"/>
              </w:rPr>
              <w:t>,</w:t>
            </w:r>
            <w:r w:rsidRPr="00F11303">
              <w:rPr>
                <w:rFonts w:ascii="Calibri" w:hAnsi="Calibri" w:cs="Arial"/>
                <w:b/>
                <w:sz w:val="22"/>
              </w:rPr>
              <w:t xml:space="preserve"> </w:t>
            </w:r>
            <w:r w:rsidRPr="00F11303">
              <w:rPr>
                <w:rFonts w:ascii="Calibri" w:hAnsi="Calibri" w:cs="Arial"/>
                <w:sz w:val="18"/>
                <w:szCs w:val="18"/>
              </w:rPr>
              <w:t>ke které se milník vztahuje</w:t>
            </w:r>
          </w:p>
        </w:tc>
        <w:tc>
          <w:tcPr>
            <w:tcW w:w="6095" w:type="dxa"/>
          </w:tcPr>
          <w:p w14:paraId="172AD44E" w14:textId="77777777" w:rsidR="008624A3" w:rsidRPr="00F11303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b/>
                <w:sz w:val="22"/>
              </w:rPr>
            </w:pPr>
          </w:p>
          <w:p w14:paraId="611F6C4E" w14:textId="77777777" w:rsidR="008624A3" w:rsidRPr="00F11303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b/>
                <w:sz w:val="22"/>
              </w:rPr>
            </w:pPr>
            <w:r w:rsidRPr="00F11303">
              <w:rPr>
                <w:rFonts w:ascii="Calibri" w:hAnsi="Calibri" w:cs="Arial"/>
                <w:b/>
                <w:sz w:val="22"/>
              </w:rPr>
              <w:t>Milníky</w:t>
            </w:r>
          </w:p>
          <w:p w14:paraId="0D8AE07A" w14:textId="77777777" w:rsidR="008624A3" w:rsidRPr="00F11303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sz w:val="20"/>
              </w:rPr>
            </w:pPr>
            <w:r>
              <w:rPr>
                <w:rFonts w:ascii="Calibri" w:hAnsi="Calibri" w:cs="Arial"/>
                <w:sz w:val="18"/>
                <w:szCs w:val="18"/>
              </w:rPr>
              <w:t>Klíčové okamžiky (s</w:t>
            </w:r>
            <w:r w:rsidRPr="00F11303">
              <w:rPr>
                <w:rFonts w:ascii="Calibri" w:hAnsi="Calibri" w:cs="Arial"/>
                <w:sz w:val="18"/>
                <w:szCs w:val="18"/>
              </w:rPr>
              <w:t>tavy nebo vstupy</w:t>
            </w:r>
            <w:r>
              <w:rPr>
                <w:rFonts w:ascii="Calibri" w:hAnsi="Calibri" w:cs="Arial"/>
                <w:sz w:val="18"/>
                <w:szCs w:val="18"/>
              </w:rPr>
              <w:t>)</w:t>
            </w:r>
            <w:r w:rsidRPr="00F11303">
              <w:rPr>
                <w:rFonts w:ascii="Calibri" w:hAnsi="Calibri" w:cs="Arial"/>
                <w:sz w:val="18"/>
                <w:szCs w:val="18"/>
              </w:rPr>
              <w:t xml:space="preserve">, kterých je nutno dosáhnout do určité </w:t>
            </w:r>
            <w:r>
              <w:rPr>
                <w:rFonts w:ascii="Calibri" w:hAnsi="Calibri" w:cs="Arial"/>
                <w:sz w:val="18"/>
                <w:szCs w:val="18"/>
              </w:rPr>
              <w:t xml:space="preserve">doby </w:t>
            </w:r>
            <w:r w:rsidRPr="00F11303">
              <w:rPr>
                <w:rFonts w:ascii="Calibri" w:hAnsi="Calibri" w:cs="Arial"/>
                <w:sz w:val="18"/>
                <w:szCs w:val="18"/>
              </w:rPr>
              <w:t>pro úspěšné pokračování projektu; shodné s harmonogramem</w:t>
            </w:r>
          </w:p>
          <w:p w14:paraId="23D270A1" w14:textId="77777777" w:rsidR="008624A3" w:rsidRPr="00F11303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sz w:val="22"/>
              </w:rPr>
            </w:pPr>
          </w:p>
        </w:tc>
        <w:tc>
          <w:tcPr>
            <w:tcW w:w="6355" w:type="dxa"/>
            <w:vAlign w:val="center"/>
          </w:tcPr>
          <w:p w14:paraId="5B378ED4" w14:textId="77777777" w:rsidR="008624A3" w:rsidRPr="00F11303" w:rsidRDefault="008624A3" w:rsidP="0082123F">
            <w:pPr>
              <w:spacing w:line="0" w:lineRule="atLeast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F11303">
              <w:rPr>
                <w:rFonts w:ascii="Calibri" w:hAnsi="Calibri" w:cs="Arial"/>
                <w:b/>
                <w:sz w:val="22"/>
                <w:szCs w:val="22"/>
              </w:rPr>
              <w:t>Kritéria dosažení milníku</w:t>
            </w:r>
          </w:p>
        </w:tc>
        <w:tc>
          <w:tcPr>
            <w:tcW w:w="1441" w:type="dxa"/>
            <w:vAlign w:val="center"/>
          </w:tcPr>
          <w:p w14:paraId="7D6F39A6" w14:textId="77777777" w:rsidR="008624A3" w:rsidRPr="00F11303" w:rsidRDefault="008624A3" w:rsidP="0082123F">
            <w:pPr>
              <w:spacing w:line="0" w:lineRule="atLeast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F11303">
              <w:rPr>
                <w:rFonts w:ascii="Calibri" w:hAnsi="Calibri" w:cs="Arial"/>
                <w:b/>
                <w:sz w:val="22"/>
                <w:szCs w:val="22"/>
              </w:rPr>
              <w:t>Datum dosažení milníku</w:t>
            </w:r>
          </w:p>
          <w:p w14:paraId="2F037EF4" w14:textId="77777777" w:rsidR="008624A3" w:rsidRPr="00F11303" w:rsidRDefault="008624A3" w:rsidP="0082123F">
            <w:pPr>
              <w:spacing w:line="0" w:lineRule="atLeast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F11303">
              <w:rPr>
                <w:rFonts w:ascii="Calibri" w:hAnsi="Calibri" w:cs="Arial"/>
                <w:sz w:val="18"/>
                <w:szCs w:val="18"/>
              </w:rPr>
              <w:t>DD/MM/RR</w:t>
            </w:r>
          </w:p>
        </w:tc>
      </w:tr>
      <w:tr w:rsidR="008624A3" w:rsidRPr="00F11303" w14:paraId="0399553E" w14:textId="77777777" w:rsidTr="00131164">
        <w:trPr>
          <w:trHeight w:val="397"/>
        </w:trPr>
        <w:tc>
          <w:tcPr>
            <w:tcW w:w="993" w:type="dxa"/>
          </w:tcPr>
          <w:p w14:paraId="523F2898" w14:textId="77777777" w:rsidR="008624A3" w:rsidRPr="00F11303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F11303">
              <w:rPr>
                <w:rFonts w:ascii="Calibri" w:hAnsi="Calibri" w:cs="Arial"/>
                <w:sz w:val="22"/>
                <w:szCs w:val="22"/>
              </w:rPr>
              <w:t>A1</w:t>
            </w:r>
          </w:p>
        </w:tc>
        <w:tc>
          <w:tcPr>
            <w:tcW w:w="6095" w:type="dxa"/>
          </w:tcPr>
          <w:p w14:paraId="5C053DE3" w14:textId="77777777" w:rsidR="008624A3" w:rsidRPr="00431282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sz w:val="22"/>
                <w:szCs w:val="22"/>
              </w:rPr>
            </w:pPr>
            <w:r w:rsidRPr="003477F9">
              <w:rPr>
                <w:rFonts w:ascii="Calibri" w:hAnsi="Calibri" w:cs="Calibri"/>
                <w:sz w:val="22"/>
                <w:szCs w:val="22"/>
              </w:rPr>
              <w:t>Vytvoř</w:t>
            </w:r>
            <w:r>
              <w:rPr>
                <w:rFonts w:ascii="Calibri" w:hAnsi="Calibri" w:cs="Calibri"/>
                <w:sz w:val="22"/>
                <w:szCs w:val="22"/>
              </w:rPr>
              <w:t>ení</w:t>
            </w:r>
            <w:r w:rsidRPr="003477F9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(tedy: koncepční návrh, tvorba struktury a obsahu, programování, grafická úpravy, pilotní ověření a úprava) </w:t>
            </w:r>
            <w:r w:rsidRPr="003477F9">
              <w:rPr>
                <w:rFonts w:ascii="Calibri" w:hAnsi="Calibri" w:cs="Calibri"/>
                <w:sz w:val="22"/>
                <w:szCs w:val="22"/>
              </w:rPr>
              <w:t xml:space="preserve">on-line kurz pro krátkou intervenci na platformě </w:t>
            </w:r>
            <w:proofErr w:type="spellStart"/>
            <w:r w:rsidRPr="003477F9">
              <w:rPr>
                <w:rFonts w:ascii="Calibri" w:hAnsi="Calibri" w:cs="Calibri"/>
                <w:sz w:val="22"/>
                <w:szCs w:val="22"/>
              </w:rPr>
              <w:t>Moodle</w:t>
            </w:r>
            <w:proofErr w:type="spellEnd"/>
            <w:r w:rsidRPr="003477F9">
              <w:rPr>
                <w:rFonts w:ascii="Calibri" w:hAnsi="Calibri" w:cs="Calibri"/>
                <w:sz w:val="22"/>
                <w:szCs w:val="22"/>
              </w:rPr>
              <w:t xml:space="preserve"> vycházející z metodiky WHO </w:t>
            </w:r>
            <w:r>
              <w:rPr>
                <w:rFonts w:ascii="Calibri" w:hAnsi="Calibri" w:cs="Calibri"/>
                <w:sz w:val="22"/>
                <w:szCs w:val="22"/>
              </w:rPr>
              <w:t>(</w:t>
            </w:r>
            <w:r w:rsidRPr="00C12BD0">
              <w:rPr>
                <w:rFonts w:ascii="Calibri" w:hAnsi="Calibri" w:cs="Calibri"/>
                <w:sz w:val="22"/>
                <w:szCs w:val="22"/>
              </w:rPr>
              <w:t>Světová zdravotnická organizace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) </w:t>
            </w:r>
            <w:r w:rsidRPr="003477F9">
              <w:rPr>
                <w:rFonts w:ascii="Calibri" w:hAnsi="Calibri" w:cs="Calibri"/>
                <w:sz w:val="22"/>
                <w:szCs w:val="22"/>
              </w:rPr>
              <w:t>a zacílený na lékaře-gynekology.</w:t>
            </w:r>
          </w:p>
        </w:tc>
        <w:tc>
          <w:tcPr>
            <w:tcW w:w="6355" w:type="dxa"/>
          </w:tcPr>
          <w:p w14:paraId="5024122B" w14:textId="77777777" w:rsidR="008624A3" w:rsidRPr="007D06EF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sz w:val="22"/>
                <w:szCs w:val="22"/>
              </w:rPr>
            </w:pPr>
            <w:r w:rsidRPr="007D06EF">
              <w:rPr>
                <w:rFonts w:ascii="Calibri" w:hAnsi="Calibri" w:cs="Arial"/>
                <w:sz w:val="22"/>
                <w:szCs w:val="22"/>
              </w:rPr>
              <w:t>Kompletní přípravná dokumentace kurzu.</w:t>
            </w:r>
          </w:p>
          <w:p w14:paraId="12D9DA42" w14:textId="77777777" w:rsidR="008624A3" w:rsidRPr="007D06EF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sz w:val="22"/>
                <w:szCs w:val="22"/>
              </w:rPr>
            </w:pPr>
            <w:r w:rsidRPr="007D06EF">
              <w:rPr>
                <w:rFonts w:ascii="Calibri" w:hAnsi="Calibri" w:cs="Arial"/>
                <w:sz w:val="22"/>
                <w:szCs w:val="22"/>
              </w:rPr>
              <w:t>Kompletní naprogramovaný a plně funkční kurz.</w:t>
            </w:r>
          </w:p>
          <w:p w14:paraId="4A96D943" w14:textId="77777777" w:rsidR="008624A3" w:rsidRPr="007D06EF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sz w:val="22"/>
                <w:szCs w:val="22"/>
              </w:rPr>
            </w:pPr>
            <w:r w:rsidRPr="007D06EF">
              <w:rPr>
                <w:rFonts w:ascii="Calibri" w:hAnsi="Calibri" w:cs="Arial"/>
                <w:sz w:val="22"/>
                <w:szCs w:val="22"/>
              </w:rPr>
              <w:t>Evaluační zpráva z testování kurzu.</w:t>
            </w:r>
          </w:p>
          <w:p w14:paraId="1819BD87" w14:textId="77777777" w:rsidR="008624A3" w:rsidRPr="00FC0332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sz w:val="22"/>
                <w:szCs w:val="22"/>
                <w:highlight w:val="yellow"/>
              </w:rPr>
            </w:pPr>
            <w:r w:rsidRPr="007D06EF">
              <w:rPr>
                <w:rFonts w:ascii="Calibri" w:hAnsi="Calibri" w:cs="Arial"/>
                <w:sz w:val="22"/>
                <w:szCs w:val="22"/>
              </w:rPr>
              <w:t xml:space="preserve">Definitivní verze kurzu připravená k implementaci.  </w:t>
            </w:r>
          </w:p>
        </w:tc>
        <w:tc>
          <w:tcPr>
            <w:tcW w:w="1441" w:type="dxa"/>
          </w:tcPr>
          <w:p w14:paraId="2E88A3E2" w14:textId="77777777" w:rsidR="008624A3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12/2021</w:t>
            </w:r>
          </w:p>
          <w:p w14:paraId="4B03E5A6" w14:textId="77777777" w:rsidR="008624A3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6/2022</w:t>
            </w:r>
          </w:p>
          <w:p w14:paraId="6F8DF542" w14:textId="77777777" w:rsidR="008624A3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12/2022</w:t>
            </w:r>
          </w:p>
          <w:p w14:paraId="3406CAA8" w14:textId="77777777" w:rsidR="008624A3" w:rsidRPr="00431282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12/2022</w:t>
            </w:r>
          </w:p>
        </w:tc>
      </w:tr>
      <w:tr w:rsidR="008624A3" w:rsidRPr="00F11303" w14:paraId="0B2CDF76" w14:textId="77777777" w:rsidTr="00131164">
        <w:trPr>
          <w:trHeight w:val="397"/>
        </w:trPr>
        <w:tc>
          <w:tcPr>
            <w:tcW w:w="993" w:type="dxa"/>
          </w:tcPr>
          <w:p w14:paraId="2C67E692" w14:textId="77777777" w:rsidR="008624A3" w:rsidRPr="00F11303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F11303">
              <w:rPr>
                <w:rFonts w:ascii="Calibri" w:hAnsi="Calibri" w:cs="Arial"/>
                <w:sz w:val="22"/>
                <w:szCs w:val="22"/>
              </w:rPr>
              <w:t>A2</w:t>
            </w:r>
          </w:p>
        </w:tc>
        <w:tc>
          <w:tcPr>
            <w:tcW w:w="6095" w:type="dxa"/>
          </w:tcPr>
          <w:p w14:paraId="2905279D" w14:textId="77777777" w:rsidR="008624A3" w:rsidRPr="00431282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sz w:val="22"/>
                <w:szCs w:val="22"/>
              </w:rPr>
            </w:pPr>
            <w:r w:rsidRPr="003477F9">
              <w:rPr>
                <w:rFonts w:ascii="Calibri" w:hAnsi="Calibri" w:cs="Calibri"/>
                <w:sz w:val="22"/>
                <w:szCs w:val="22"/>
              </w:rPr>
              <w:t>Vytvoř</w:t>
            </w:r>
            <w:r>
              <w:rPr>
                <w:rFonts w:ascii="Calibri" w:hAnsi="Calibri" w:cs="Calibri"/>
                <w:sz w:val="22"/>
                <w:szCs w:val="22"/>
              </w:rPr>
              <w:t>ení</w:t>
            </w:r>
            <w:r w:rsidRPr="003477F9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(tedy: koncepční návrh, tvorba struktury a obsahu, programování, grafická úpravy, pilotní ověření a úprava) </w:t>
            </w:r>
            <w:r w:rsidRPr="003477F9">
              <w:rPr>
                <w:rFonts w:ascii="Calibri" w:hAnsi="Calibri" w:cs="Calibri"/>
                <w:sz w:val="22"/>
                <w:szCs w:val="22"/>
              </w:rPr>
              <w:t xml:space="preserve">on-line kurz pro krátkou intervenci na platformě </w:t>
            </w:r>
            <w:proofErr w:type="spellStart"/>
            <w:r w:rsidRPr="003477F9">
              <w:rPr>
                <w:rFonts w:ascii="Calibri" w:hAnsi="Calibri" w:cs="Calibri"/>
                <w:sz w:val="22"/>
                <w:szCs w:val="22"/>
              </w:rPr>
              <w:t>Moodle</w:t>
            </w:r>
            <w:proofErr w:type="spellEnd"/>
            <w:r w:rsidRPr="003477F9">
              <w:rPr>
                <w:rFonts w:ascii="Calibri" w:hAnsi="Calibri" w:cs="Calibri"/>
                <w:sz w:val="22"/>
                <w:szCs w:val="22"/>
              </w:rPr>
              <w:t xml:space="preserve"> vycházející z metodiky WHO a zacílený na gynekologické sestry.</w:t>
            </w:r>
          </w:p>
        </w:tc>
        <w:tc>
          <w:tcPr>
            <w:tcW w:w="6355" w:type="dxa"/>
          </w:tcPr>
          <w:p w14:paraId="45CD6AD5" w14:textId="77777777" w:rsidR="008624A3" w:rsidRPr="007D06EF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sz w:val="22"/>
                <w:szCs w:val="22"/>
              </w:rPr>
            </w:pPr>
            <w:r w:rsidRPr="007D06EF">
              <w:rPr>
                <w:rFonts w:ascii="Calibri" w:hAnsi="Calibri" w:cs="Arial"/>
                <w:sz w:val="22"/>
                <w:szCs w:val="22"/>
              </w:rPr>
              <w:t>Kompletní přípravná dokumentace kurzu.</w:t>
            </w:r>
          </w:p>
          <w:p w14:paraId="74883B14" w14:textId="77777777" w:rsidR="008624A3" w:rsidRPr="007D06EF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sz w:val="22"/>
                <w:szCs w:val="22"/>
              </w:rPr>
            </w:pPr>
            <w:r w:rsidRPr="007D06EF">
              <w:rPr>
                <w:rFonts w:ascii="Calibri" w:hAnsi="Calibri" w:cs="Arial"/>
                <w:sz w:val="22"/>
                <w:szCs w:val="22"/>
              </w:rPr>
              <w:t>Kompletní naprogramovaný a plně funkční kurz.</w:t>
            </w:r>
          </w:p>
          <w:p w14:paraId="294F55F8" w14:textId="77777777" w:rsidR="008624A3" w:rsidRPr="007D06EF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sz w:val="22"/>
                <w:szCs w:val="22"/>
              </w:rPr>
            </w:pPr>
            <w:r w:rsidRPr="007D06EF">
              <w:rPr>
                <w:rFonts w:ascii="Calibri" w:hAnsi="Calibri" w:cs="Arial"/>
                <w:sz w:val="22"/>
                <w:szCs w:val="22"/>
              </w:rPr>
              <w:t>Evaluační zpráva z testování kurzu.</w:t>
            </w:r>
          </w:p>
          <w:p w14:paraId="63A1CD8E" w14:textId="77777777" w:rsidR="008624A3" w:rsidRPr="00FC0332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sz w:val="22"/>
                <w:szCs w:val="22"/>
                <w:highlight w:val="yellow"/>
              </w:rPr>
            </w:pPr>
            <w:r w:rsidRPr="007D06EF">
              <w:rPr>
                <w:rFonts w:ascii="Calibri" w:hAnsi="Calibri" w:cs="Arial"/>
                <w:sz w:val="22"/>
                <w:szCs w:val="22"/>
              </w:rPr>
              <w:t xml:space="preserve">Definitivní verze kurzu připravená k implementaci.  </w:t>
            </w:r>
          </w:p>
        </w:tc>
        <w:tc>
          <w:tcPr>
            <w:tcW w:w="1441" w:type="dxa"/>
          </w:tcPr>
          <w:p w14:paraId="51579ED8" w14:textId="77777777" w:rsidR="008624A3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12/2021</w:t>
            </w:r>
          </w:p>
          <w:p w14:paraId="2975B1A4" w14:textId="77777777" w:rsidR="008624A3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6/2022</w:t>
            </w:r>
          </w:p>
          <w:p w14:paraId="232CAD02" w14:textId="77777777" w:rsidR="008624A3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12/2022</w:t>
            </w:r>
          </w:p>
          <w:p w14:paraId="03F5E3B2" w14:textId="77777777" w:rsidR="008624A3" w:rsidRPr="00431282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12/2022</w:t>
            </w:r>
          </w:p>
        </w:tc>
      </w:tr>
      <w:tr w:rsidR="008624A3" w:rsidRPr="00F11303" w14:paraId="3AFC7B1E" w14:textId="77777777" w:rsidTr="00131164">
        <w:trPr>
          <w:trHeight w:val="397"/>
        </w:trPr>
        <w:tc>
          <w:tcPr>
            <w:tcW w:w="993" w:type="dxa"/>
          </w:tcPr>
          <w:p w14:paraId="53856365" w14:textId="77777777" w:rsidR="008624A3" w:rsidRPr="00F11303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F11303">
              <w:rPr>
                <w:rFonts w:ascii="Calibri" w:hAnsi="Calibri" w:cs="Arial"/>
                <w:sz w:val="22"/>
                <w:szCs w:val="22"/>
              </w:rPr>
              <w:t>A3</w:t>
            </w:r>
          </w:p>
        </w:tc>
        <w:tc>
          <w:tcPr>
            <w:tcW w:w="6095" w:type="dxa"/>
          </w:tcPr>
          <w:p w14:paraId="3F42F601" w14:textId="77777777" w:rsidR="008624A3" w:rsidRPr="00431282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sz w:val="22"/>
                <w:szCs w:val="22"/>
              </w:rPr>
            </w:pPr>
            <w:r w:rsidRPr="00A10DD0">
              <w:rPr>
                <w:rFonts w:ascii="Calibri" w:hAnsi="Calibri" w:cs="Calibri"/>
                <w:sz w:val="22"/>
                <w:szCs w:val="22"/>
              </w:rPr>
              <w:t>Vytvoř</w:t>
            </w:r>
            <w:r>
              <w:rPr>
                <w:rFonts w:ascii="Calibri" w:hAnsi="Calibri" w:cs="Calibri"/>
                <w:sz w:val="22"/>
                <w:szCs w:val="22"/>
              </w:rPr>
              <w:t>ení</w:t>
            </w:r>
            <w:r w:rsidRPr="00A10DD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(tedy: koncepční návrh, tvorba struktury a obsahu, programování, grafická úpravy, pilotní ověření a úprava) </w:t>
            </w:r>
            <w:r w:rsidRPr="00A10DD0">
              <w:rPr>
                <w:rFonts w:ascii="Calibri" w:hAnsi="Calibri" w:cs="Calibri"/>
                <w:sz w:val="22"/>
                <w:szCs w:val="22"/>
              </w:rPr>
              <w:t xml:space="preserve">on-line </w:t>
            </w:r>
            <w:r w:rsidRPr="00BF6D86">
              <w:rPr>
                <w:rFonts w:ascii="Calibri" w:hAnsi="Calibri" w:cs="Calibri"/>
                <w:sz w:val="22"/>
                <w:szCs w:val="22"/>
              </w:rPr>
              <w:t xml:space="preserve">kurz pro krátkou intervenci na platformě </w:t>
            </w:r>
            <w:proofErr w:type="spellStart"/>
            <w:r w:rsidRPr="00BF6D86">
              <w:rPr>
                <w:rFonts w:ascii="Calibri" w:hAnsi="Calibri" w:cs="Calibri"/>
                <w:sz w:val="22"/>
                <w:szCs w:val="22"/>
              </w:rPr>
              <w:t>Moodle</w:t>
            </w:r>
            <w:proofErr w:type="spellEnd"/>
            <w:r w:rsidRPr="00BF6D86">
              <w:rPr>
                <w:rFonts w:ascii="Calibri" w:hAnsi="Calibri" w:cs="Calibri"/>
                <w:sz w:val="22"/>
                <w:szCs w:val="22"/>
              </w:rPr>
              <w:t xml:space="preserve"> vycházející z metodiky MPDL a zacílený na dětské a dorostové lékaře.</w:t>
            </w:r>
          </w:p>
        </w:tc>
        <w:tc>
          <w:tcPr>
            <w:tcW w:w="6355" w:type="dxa"/>
          </w:tcPr>
          <w:p w14:paraId="06E455D0" w14:textId="77777777" w:rsidR="008624A3" w:rsidRPr="007D06EF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sz w:val="22"/>
                <w:szCs w:val="22"/>
              </w:rPr>
            </w:pPr>
            <w:r w:rsidRPr="007D06EF">
              <w:rPr>
                <w:rFonts w:ascii="Calibri" w:hAnsi="Calibri" w:cs="Arial"/>
                <w:sz w:val="22"/>
                <w:szCs w:val="22"/>
              </w:rPr>
              <w:t>Kompletní přípravná dokumentace kurzu.</w:t>
            </w:r>
          </w:p>
          <w:p w14:paraId="00BCD10D" w14:textId="77777777" w:rsidR="008624A3" w:rsidRPr="007D06EF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sz w:val="22"/>
                <w:szCs w:val="22"/>
              </w:rPr>
            </w:pPr>
            <w:r w:rsidRPr="007D06EF">
              <w:rPr>
                <w:rFonts w:ascii="Calibri" w:hAnsi="Calibri" w:cs="Arial"/>
                <w:sz w:val="22"/>
                <w:szCs w:val="22"/>
              </w:rPr>
              <w:t>Kompletní naprogramovaný a plně funkční kurz.</w:t>
            </w:r>
          </w:p>
          <w:p w14:paraId="66AC93F2" w14:textId="77777777" w:rsidR="008624A3" w:rsidRPr="007D06EF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sz w:val="22"/>
                <w:szCs w:val="22"/>
              </w:rPr>
            </w:pPr>
            <w:r w:rsidRPr="007D06EF">
              <w:rPr>
                <w:rFonts w:ascii="Calibri" w:hAnsi="Calibri" w:cs="Arial"/>
                <w:sz w:val="22"/>
                <w:szCs w:val="22"/>
              </w:rPr>
              <w:t>Evaluační zpráva z testování kurzu.</w:t>
            </w:r>
          </w:p>
          <w:p w14:paraId="05B49BE9" w14:textId="77777777" w:rsidR="008624A3" w:rsidRPr="00FC0332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sz w:val="22"/>
                <w:szCs w:val="22"/>
                <w:highlight w:val="yellow"/>
              </w:rPr>
            </w:pPr>
            <w:r w:rsidRPr="007D06EF">
              <w:rPr>
                <w:rFonts w:ascii="Calibri" w:hAnsi="Calibri" w:cs="Arial"/>
                <w:sz w:val="22"/>
                <w:szCs w:val="22"/>
              </w:rPr>
              <w:t xml:space="preserve">Definitivní verze kurzu připravená k implementaci.  </w:t>
            </w:r>
          </w:p>
        </w:tc>
        <w:tc>
          <w:tcPr>
            <w:tcW w:w="1441" w:type="dxa"/>
          </w:tcPr>
          <w:p w14:paraId="7CCDF549" w14:textId="77777777" w:rsidR="008624A3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12/2021</w:t>
            </w:r>
          </w:p>
          <w:p w14:paraId="0447E1D7" w14:textId="77777777" w:rsidR="008624A3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6/2022</w:t>
            </w:r>
          </w:p>
          <w:p w14:paraId="54AFB35F" w14:textId="77777777" w:rsidR="008624A3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12/2022</w:t>
            </w:r>
          </w:p>
          <w:p w14:paraId="73811B2D" w14:textId="77777777" w:rsidR="008624A3" w:rsidRPr="00431282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12/2022</w:t>
            </w:r>
          </w:p>
        </w:tc>
      </w:tr>
      <w:tr w:rsidR="008624A3" w:rsidRPr="00F11303" w14:paraId="12EE8239" w14:textId="77777777" w:rsidTr="00131164">
        <w:trPr>
          <w:trHeight w:val="397"/>
        </w:trPr>
        <w:tc>
          <w:tcPr>
            <w:tcW w:w="993" w:type="dxa"/>
          </w:tcPr>
          <w:p w14:paraId="030C0BCA" w14:textId="77777777" w:rsidR="008624A3" w:rsidRPr="00F11303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F11303">
              <w:rPr>
                <w:rFonts w:ascii="Calibri" w:hAnsi="Calibri" w:cs="Arial"/>
                <w:sz w:val="22"/>
                <w:szCs w:val="22"/>
              </w:rPr>
              <w:t>A4</w:t>
            </w:r>
          </w:p>
        </w:tc>
        <w:tc>
          <w:tcPr>
            <w:tcW w:w="6095" w:type="dxa"/>
          </w:tcPr>
          <w:p w14:paraId="002CE85A" w14:textId="77777777" w:rsidR="008624A3" w:rsidRPr="00431282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sz w:val="22"/>
                <w:szCs w:val="22"/>
              </w:rPr>
            </w:pPr>
            <w:r w:rsidRPr="00A10DD0">
              <w:rPr>
                <w:rFonts w:ascii="Calibri" w:hAnsi="Calibri" w:cs="Calibri"/>
                <w:sz w:val="22"/>
                <w:szCs w:val="22"/>
              </w:rPr>
              <w:t xml:space="preserve">Vytvořit on-line kurz pro krátkou intervenci na platformě </w:t>
            </w:r>
            <w:proofErr w:type="spellStart"/>
            <w:r w:rsidRPr="00A10DD0">
              <w:rPr>
                <w:rFonts w:ascii="Calibri" w:hAnsi="Calibri" w:cs="Calibri"/>
                <w:sz w:val="22"/>
                <w:szCs w:val="22"/>
              </w:rPr>
              <w:t>Moodle</w:t>
            </w:r>
            <w:proofErr w:type="spellEnd"/>
            <w:r w:rsidRPr="00A10DD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5A1203">
              <w:rPr>
                <w:rFonts w:ascii="Calibri" w:hAnsi="Calibri" w:cs="Calibri"/>
                <w:sz w:val="22"/>
                <w:szCs w:val="22"/>
              </w:rPr>
              <w:t>vycházející z metodiky</w:t>
            </w:r>
            <w:r w:rsidRPr="00A10DD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5A1203">
              <w:rPr>
                <w:rFonts w:ascii="Calibri" w:hAnsi="Calibri" w:cs="Calibri"/>
                <w:sz w:val="22"/>
                <w:szCs w:val="22"/>
              </w:rPr>
              <w:t xml:space="preserve">MPDL </w:t>
            </w:r>
            <w:r w:rsidRPr="00A10DD0">
              <w:rPr>
                <w:rFonts w:ascii="Calibri" w:hAnsi="Calibri" w:cs="Calibri"/>
                <w:sz w:val="22"/>
                <w:szCs w:val="22"/>
              </w:rPr>
              <w:t>a zacílený na dětské a dorostové sestry.</w:t>
            </w:r>
          </w:p>
        </w:tc>
        <w:tc>
          <w:tcPr>
            <w:tcW w:w="6355" w:type="dxa"/>
          </w:tcPr>
          <w:p w14:paraId="55DA7F5E" w14:textId="77777777" w:rsidR="008624A3" w:rsidRPr="007D06EF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sz w:val="22"/>
                <w:szCs w:val="22"/>
              </w:rPr>
            </w:pPr>
            <w:r w:rsidRPr="007D06EF">
              <w:rPr>
                <w:rFonts w:ascii="Calibri" w:hAnsi="Calibri" w:cs="Arial"/>
                <w:sz w:val="22"/>
                <w:szCs w:val="22"/>
              </w:rPr>
              <w:t>Kompletní přípravná dokumentace kurzu.</w:t>
            </w:r>
          </w:p>
          <w:p w14:paraId="3A550C3D" w14:textId="77777777" w:rsidR="008624A3" w:rsidRPr="007D06EF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sz w:val="22"/>
                <w:szCs w:val="22"/>
              </w:rPr>
            </w:pPr>
            <w:r w:rsidRPr="007D06EF">
              <w:rPr>
                <w:rFonts w:ascii="Calibri" w:hAnsi="Calibri" w:cs="Arial"/>
                <w:sz w:val="22"/>
                <w:szCs w:val="22"/>
              </w:rPr>
              <w:t>Kompletní naprogramovaný a plně funkční kurz.</w:t>
            </w:r>
          </w:p>
          <w:p w14:paraId="6BC35A99" w14:textId="77777777" w:rsidR="008624A3" w:rsidRPr="007D06EF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sz w:val="22"/>
                <w:szCs w:val="22"/>
              </w:rPr>
            </w:pPr>
            <w:r w:rsidRPr="007D06EF">
              <w:rPr>
                <w:rFonts w:ascii="Calibri" w:hAnsi="Calibri" w:cs="Arial"/>
                <w:sz w:val="22"/>
                <w:szCs w:val="22"/>
              </w:rPr>
              <w:t>Evaluační zpráva z testování kurzu.</w:t>
            </w:r>
          </w:p>
          <w:p w14:paraId="407782A3" w14:textId="77777777" w:rsidR="008624A3" w:rsidRPr="00FC0332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sz w:val="22"/>
                <w:szCs w:val="22"/>
                <w:highlight w:val="yellow"/>
              </w:rPr>
            </w:pPr>
            <w:r w:rsidRPr="007D06EF">
              <w:rPr>
                <w:rFonts w:ascii="Calibri" w:hAnsi="Calibri" w:cs="Arial"/>
                <w:sz w:val="22"/>
                <w:szCs w:val="22"/>
              </w:rPr>
              <w:t xml:space="preserve">Definitivní verze kurzu připravená k implementaci.  </w:t>
            </w:r>
          </w:p>
        </w:tc>
        <w:tc>
          <w:tcPr>
            <w:tcW w:w="1441" w:type="dxa"/>
          </w:tcPr>
          <w:p w14:paraId="43DB8626" w14:textId="77777777" w:rsidR="008624A3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12/2021</w:t>
            </w:r>
          </w:p>
          <w:p w14:paraId="57B63EF6" w14:textId="77777777" w:rsidR="008624A3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6/2022</w:t>
            </w:r>
          </w:p>
          <w:p w14:paraId="059A576F" w14:textId="77777777" w:rsidR="008624A3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12/2022</w:t>
            </w:r>
          </w:p>
          <w:p w14:paraId="0D18FEAA" w14:textId="77777777" w:rsidR="008624A3" w:rsidRPr="00431282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12/2022</w:t>
            </w:r>
          </w:p>
        </w:tc>
      </w:tr>
      <w:tr w:rsidR="008624A3" w:rsidRPr="00F11303" w14:paraId="1F68F8D8" w14:textId="77777777" w:rsidTr="00131164">
        <w:trPr>
          <w:trHeight w:val="39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67C9A" w14:textId="77777777" w:rsidR="008624A3" w:rsidRPr="00F11303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F11303">
              <w:rPr>
                <w:rFonts w:ascii="Calibri" w:hAnsi="Calibri" w:cs="Arial"/>
                <w:sz w:val="22"/>
                <w:szCs w:val="22"/>
              </w:rPr>
              <w:t>A</w:t>
            </w:r>
            <w:r>
              <w:rPr>
                <w:rFonts w:ascii="Calibri" w:hAnsi="Calibri" w:cs="Arial"/>
                <w:sz w:val="22"/>
                <w:szCs w:val="22"/>
              </w:rPr>
              <w:t>5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70D1F" w14:textId="77777777" w:rsidR="008624A3" w:rsidRPr="00431282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sz w:val="22"/>
                <w:szCs w:val="22"/>
              </w:rPr>
            </w:pPr>
            <w:r w:rsidRPr="00A10DD0">
              <w:rPr>
                <w:rFonts w:ascii="Calibri" w:hAnsi="Calibri" w:cs="Calibri"/>
                <w:sz w:val="22"/>
                <w:szCs w:val="22"/>
              </w:rPr>
              <w:t>Vytvořit set doplňkových materiálů (</w:t>
            </w:r>
            <w:proofErr w:type="spellStart"/>
            <w:r w:rsidRPr="00A10DD0">
              <w:rPr>
                <w:rFonts w:ascii="Calibri" w:hAnsi="Calibri" w:cs="Calibri"/>
                <w:sz w:val="22"/>
                <w:szCs w:val="22"/>
              </w:rPr>
              <w:t>readings</w:t>
            </w:r>
            <w:proofErr w:type="spellEnd"/>
            <w:r w:rsidRPr="00A10DD0">
              <w:rPr>
                <w:rFonts w:ascii="Calibri" w:hAnsi="Calibri" w:cs="Calibri"/>
                <w:sz w:val="22"/>
                <w:szCs w:val="22"/>
              </w:rPr>
              <w:t>) pro tvorbu kurzu – pro všechny 4 modality</w:t>
            </w:r>
            <w:r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  <w:tc>
          <w:tcPr>
            <w:tcW w:w="6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F0453" w14:textId="77777777" w:rsidR="008624A3" w:rsidRPr="00FC0332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sz w:val="22"/>
                <w:szCs w:val="22"/>
                <w:highlight w:val="yellow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4 verze pro každý ze 4 produktů </w:t>
            </w:r>
            <w:proofErr w:type="gramStart"/>
            <w:r>
              <w:rPr>
                <w:rFonts w:ascii="Calibri" w:hAnsi="Calibri" w:cs="Arial"/>
                <w:sz w:val="22"/>
                <w:szCs w:val="22"/>
              </w:rPr>
              <w:t>A,B</w:t>
            </w:r>
            <w:proofErr w:type="gramEnd"/>
            <w:r>
              <w:rPr>
                <w:rFonts w:ascii="Calibri" w:hAnsi="Calibri" w:cs="Arial"/>
                <w:sz w:val="22"/>
                <w:szCs w:val="22"/>
              </w:rPr>
              <w:t>,C,D – dle cílové skupiny.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5C87B" w14:textId="77777777" w:rsidR="008624A3" w:rsidRPr="00431282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6/2022</w:t>
            </w:r>
          </w:p>
        </w:tc>
      </w:tr>
      <w:tr w:rsidR="008624A3" w:rsidRPr="00F11303" w14:paraId="67900BAC" w14:textId="77777777" w:rsidTr="00131164">
        <w:trPr>
          <w:trHeight w:val="39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F2800" w14:textId="77777777" w:rsidR="008624A3" w:rsidRPr="00F11303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F11303">
              <w:rPr>
                <w:rFonts w:ascii="Calibri" w:hAnsi="Calibri" w:cs="Arial"/>
                <w:sz w:val="22"/>
                <w:szCs w:val="22"/>
              </w:rPr>
              <w:t>A</w:t>
            </w:r>
            <w:r>
              <w:rPr>
                <w:rFonts w:ascii="Calibri" w:hAnsi="Calibri" w:cs="Arial"/>
                <w:sz w:val="22"/>
                <w:szCs w:val="22"/>
              </w:rPr>
              <w:t>6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E3DF2" w14:textId="77777777" w:rsidR="008624A3" w:rsidRPr="00431282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sz w:val="22"/>
                <w:szCs w:val="22"/>
              </w:rPr>
            </w:pPr>
            <w:r w:rsidRPr="003477F9">
              <w:rPr>
                <w:rFonts w:ascii="Calibri" w:hAnsi="Calibri" w:cs="Calibri"/>
                <w:sz w:val="22"/>
                <w:szCs w:val="22"/>
              </w:rPr>
              <w:t>Vytvořit evaluační nástroj a provést evaluační studii zaměřenou na všechny 4 cílové skupiny.</w:t>
            </w:r>
          </w:p>
        </w:tc>
        <w:tc>
          <w:tcPr>
            <w:tcW w:w="6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B64B9" w14:textId="77777777" w:rsidR="008624A3" w:rsidRPr="007D06EF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sz w:val="22"/>
                <w:szCs w:val="22"/>
                <w:highlight w:val="yellow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Provedená evaluační </w:t>
            </w:r>
            <w:proofErr w:type="gramStart"/>
            <w:r>
              <w:rPr>
                <w:rFonts w:ascii="Calibri" w:hAnsi="Calibri" w:cs="Arial"/>
                <w:sz w:val="22"/>
                <w:szCs w:val="22"/>
              </w:rPr>
              <w:t>studie - zpráva</w:t>
            </w:r>
            <w:proofErr w:type="gramEnd"/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3F80E" w14:textId="77777777" w:rsidR="008624A3" w:rsidRPr="00431282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12/2022</w:t>
            </w:r>
          </w:p>
        </w:tc>
      </w:tr>
      <w:tr w:rsidR="008624A3" w:rsidRPr="00F11303" w14:paraId="73D0BB7A" w14:textId="77777777" w:rsidTr="00131164">
        <w:trPr>
          <w:trHeight w:val="39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CB67B" w14:textId="77777777" w:rsidR="008624A3" w:rsidRPr="00F11303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F11303">
              <w:rPr>
                <w:rFonts w:ascii="Calibri" w:hAnsi="Calibri" w:cs="Arial"/>
                <w:sz w:val="22"/>
                <w:szCs w:val="22"/>
              </w:rPr>
              <w:t>A</w:t>
            </w:r>
            <w:r>
              <w:rPr>
                <w:rFonts w:ascii="Calibri" w:hAnsi="Calibri" w:cs="Arial"/>
                <w:sz w:val="22"/>
                <w:szCs w:val="22"/>
              </w:rPr>
              <w:t>7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13CDE" w14:textId="77777777" w:rsidR="008624A3" w:rsidRPr="00431282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sz w:val="22"/>
                <w:szCs w:val="22"/>
              </w:rPr>
            </w:pPr>
            <w:r w:rsidRPr="003477F9">
              <w:rPr>
                <w:rFonts w:ascii="Calibri" w:hAnsi="Calibri" w:cs="Calibri"/>
                <w:sz w:val="22"/>
                <w:szCs w:val="22"/>
              </w:rPr>
              <w:t>Jednat a získat podporu odborných společností a profesních sdružení.</w:t>
            </w:r>
          </w:p>
        </w:tc>
        <w:tc>
          <w:tcPr>
            <w:tcW w:w="6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8BC42" w14:textId="77777777" w:rsidR="008624A3" w:rsidRPr="00FC0332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sz w:val="22"/>
                <w:szCs w:val="22"/>
                <w:highlight w:val="yellow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4 vyjádření pro každý ze 4 produktů </w:t>
            </w:r>
            <w:proofErr w:type="gramStart"/>
            <w:r>
              <w:rPr>
                <w:rFonts w:ascii="Calibri" w:hAnsi="Calibri" w:cs="Arial"/>
                <w:sz w:val="22"/>
                <w:szCs w:val="22"/>
              </w:rPr>
              <w:t>A,B</w:t>
            </w:r>
            <w:proofErr w:type="gramEnd"/>
            <w:r>
              <w:rPr>
                <w:rFonts w:ascii="Calibri" w:hAnsi="Calibri" w:cs="Arial"/>
                <w:sz w:val="22"/>
                <w:szCs w:val="22"/>
              </w:rPr>
              <w:t>,C,D – dle cílové skupiny.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AFEE0" w14:textId="77777777" w:rsidR="008624A3" w:rsidRPr="00431282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6/2023</w:t>
            </w:r>
          </w:p>
        </w:tc>
      </w:tr>
      <w:tr w:rsidR="008624A3" w:rsidRPr="00F11303" w14:paraId="041C8750" w14:textId="77777777" w:rsidTr="00131164">
        <w:trPr>
          <w:trHeight w:val="39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52AF0" w14:textId="77777777" w:rsidR="008624A3" w:rsidRPr="00F11303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F11303">
              <w:rPr>
                <w:rFonts w:ascii="Calibri" w:hAnsi="Calibri" w:cs="Arial"/>
                <w:sz w:val="22"/>
                <w:szCs w:val="22"/>
              </w:rPr>
              <w:lastRenderedPageBreak/>
              <w:t>A</w:t>
            </w:r>
            <w:r>
              <w:rPr>
                <w:rFonts w:ascii="Calibri" w:hAnsi="Calibri" w:cs="Arial"/>
                <w:sz w:val="22"/>
                <w:szCs w:val="22"/>
              </w:rPr>
              <w:t>8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CF728" w14:textId="77777777" w:rsidR="008624A3" w:rsidRPr="00431282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sz w:val="22"/>
                <w:szCs w:val="22"/>
              </w:rPr>
            </w:pPr>
            <w:r w:rsidRPr="003477F9">
              <w:rPr>
                <w:rFonts w:ascii="Calibri" w:hAnsi="Calibri" w:cs="Calibri"/>
                <w:sz w:val="22"/>
                <w:szCs w:val="22"/>
              </w:rPr>
              <w:t>Implementovat celý nástroj do institucionálních podmínek 1. LF UK a zahájit jeho provoz, včetně získání akreditace a zařazen</w:t>
            </w:r>
            <w:r>
              <w:rPr>
                <w:rFonts w:ascii="Calibri" w:hAnsi="Calibri" w:cs="Calibri"/>
                <w:sz w:val="22"/>
                <w:szCs w:val="22"/>
              </w:rPr>
              <w:t>í</w:t>
            </w:r>
            <w:r w:rsidRPr="003477F9">
              <w:rPr>
                <w:rFonts w:ascii="Calibri" w:hAnsi="Calibri" w:cs="Calibri"/>
                <w:sz w:val="22"/>
                <w:szCs w:val="22"/>
              </w:rPr>
              <w:t xml:space="preserve"> do systému CŽV u lékařů (obě skupiny)</w:t>
            </w:r>
            <w:r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  <w:tc>
          <w:tcPr>
            <w:tcW w:w="6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27554" w14:textId="77777777" w:rsidR="008624A3" w:rsidRPr="007D06EF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sz w:val="22"/>
                <w:szCs w:val="22"/>
                <w:highlight w:val="yellow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4 dílčí implementace produktů </w:t>
            </w:r>
            <w:proofErr w:type="gramStart"/>
            <w:r>
              <w:rPr>
                <w:rFonts w:ascii="Calibri" w:hAnsi="Calibri" w:cs="Arial"/>
                <w:sz w:val="22"/>
                <w:szCs w:val="22"/>
              </w:rPr>
              <w:t>A,B</w:t>
            </w:r>
            <w:proofErr w:type="gramEnd"/>
            <w:r>
              <w:rPr>
                <w:rFonts w:ascii="Calibri" w:hAnsi="Calibri" w:cs="Arial"/>
                <w:sz w:val="22"/>
                <w:szCs w:val="22"/>
              </w:rPr>
              <w:t>,C,D – dle cílové skupiny.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BC90C" w14:textId="77777777" w:rsidR="008624A3" w:rsidRPr="00431282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6/2023</w:t>
            </w:r>
          </w:p>
        </w:tc>
      </w:tr>
      <w:tr w:rsidR="008624A3" w:rsidRPr="00F11303" w14:paraId="2764A63E" w14:textId="77777777" w:rsidTr="00131164">
        <w:trPr>
          <w:trHeight w:val="39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FB325" w14:textId="77777777" w:rsidR="008624A3" w:rsidRPr="00F11303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F11303">
              <w:rPr>
                <w:rFonts w:ascii="Calibri" w:hAnsi="Calibri" w:cs="Arial"/>
                <w:sz w:val="22"/>
                <w:szCs w:val="22"/>
              </w:rPr>
              <w:t>A</w:t>
            </w:r>
            <w:r>
              <w:rPr>
                <w:rFonts w:ascii="Calibri" w:hAnsi="Calibri" w:cs="Arial"/>
                <w:sz w:val="22"/>
                <w:szCs w:val="22"/>
              </w:rPr>
              <w:t>9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87D4B" w14:textId="77777777" w:rsidR="008624A3" w:rsidRPr="00431282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sz w:val="22"/>
                <w:szCs w:val="22"/>
              </w:rPr>
            </w:pPr>
            <w:r w:rsidRPr="003477F9">
              <w:rPr>
                <w:rFonts w:ascii="Calibri" w:hAnsi="Calibri" w:cs="Calibri"/>
                <w:sz w:val="22"/>
                <w:szCs w:val="22"/>
              </w:rPr>
              <w:t>Implementovat celý nástroj do institucionálních podmínek IPVZ a zahájit jeho provoz, včetně získání akreditace a zařazen</w:t>
            </w:r>
            <w:r>
              <w:rPr>
                <w:rFonts w:ascii="Calibri" w:hAnsi="Calibri" w:cs="Calibri"/>
                <w:sz w:val="22"/>
                <w:szCs w:val="22"/>
              </w:rPr>
              <w:t>í</w:t>
            </w:r>
            <w:r w:rsidRPr="003477F9">
              <w:rPr>
                <w:rFonts w:ascii="Calibri" w:hAnsi="Calibri" w:cs="Calibri"/>
                <w:sz w:val="22"/>
                <w:szCs w:val="22"/>
              </w:rPr>
              <w:t xml:space="preserve"> do systému CŽV u sester (obě skupiny).</w:t>
            </w:r>
          </w:p>
        </w:tc>
        <w:tc>
          <w:tcPr>
            <w:tcW w:w="6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B5A79" w14:textId="77777777" w:rsidR="008624A3" w:rsidRPr="007D06EF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sz w:val="22"/>
                <w:szCs w:val="22"/>
                <w:highlight w:val="yellow"/>
              </w:rPr>
            </w:pPr>
            <w:r>
              <w:rPr>
                <w:rFonts w:ascii="Calibri" w:hAnsi="Calibri" w:cs="Arial"/>
                <w:sz w:val="22"/>
                <w:szCs w:val="22"/>
              </w:rPr>
              <w:t>Dostupnost všech 4 produktů pro cílové skupiny.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A9E95" w14:textId="77777777" w:rsidR="008624A3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sz w:val="22"/>
                <w:szCs w:val="22"/>
              </w:rPr>
            </w:pPr>
          </w:p>
          <w:p w14:paraId="11F2B70A" w14:textId="77777777" w:rsidR="008624A3" w:rsidRPr="00431282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6/2023</w:t>
            </w:r>
          </w:p>
        </w:tc>
      </w:tr>
      <w:tr w:rsidR="008624A3" w:rsidRPr="00F11303" w14:paraId="1B27F8C4" w14:textId="77777777" w:rsidTr="00131164">
        <w:trPr>
          <w:trHeight w:val="39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A676C" w14:textId="77777777" w:rsidR="008624A3" w:rsidRPr="00F11303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F11303">
              <w:rPr>
                <w:rFonts w:ascii="Calibri" w:hAnsi="Calibri" w:cs="Arial"/>
                <w:sz w:val="22"/>
                <w:szCs w:val="22"/>
              </w:rPr>
              <w:t>A</w:t>
            </w:r>
            <w:r>
              <w:rPr>
                <w:rFonts w:ascii="Calibri" w:hAnsi="Calibri" w:cs="Arial"/>
                <w:sz w:val="22"/>
                <w:szCs w:val="22"/>
              </w:rPr>
              <w:t>10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E7E57" w14:textId="77777777" w:rsidR="008624A3" w:rsidRPr="00431282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sz w:val="22"/>
                <w:szCs w:val="22"/>
              </w:rPr>
            </w:pPr>
            <w:r w:rsidRPr="003477F9">
              <w:rPr>
                <w:rFonts w:ascii="Calibri" w:hAnsi="Calibri" w:cs="Calibri"/>
                <w:sz w:val="22"/>
                <w:szCs w:val="22"/>
              </w:rPr>
              <w:t>Zajistit pro oba produkty odpovídající PR podporu a propagaci vůči cílov</w:t>
            </w:r>
            <w:r>
              <w:rPr>
                <w:rFonts w:ascii="Calibri" w:hAnsi="Calibri" w:cs="Calibri"/>
                <w:sz w:val="22"/>
                <w:szCs w:val="22"/>
              </w:rPr>
              <w:t>é skupině.</w:t>
            </w:r>
          </w:p>
        </w:tc>
        <w:tc>
          <w:tcPr>
            <w:tcW w:w="6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19CDB" w14:textId="77777777" w:rsidR="008624A3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4 dílčí PR </w:t>
            </w:r>
            <w:proofErr w:type="spellStart"/>
            <w:r>
              <w:rPr>
                <w:rFonts w:ascii="Calibri" w:hAnsi="Calibri" w:cs="Arial"/>
                <w:sz w:val="22"/>
                <w:szCs w:val="22"/>
              </w:rPr>
              <w:t>aktvitiy</w:t>
            </w:r>
            <w:proofErr w:type="spellEnd"/>
            <w:r>
              <w:rPr>
                <w:rFonts w:ascii="Calibri" w:hAnsi="Calibri" w:cs="Arial"/>
                <w:sz w:val="22"/>
                <w:szCs w:val="22"/>
              </w:rPr>
              <w:t xml:space="preserve"> pro podporu produktů </w:t>
            </w:r>
            <w:proofErr w:type="gramStart"/>
            <w:r>
              <w:rPr>
                <w:rFonts w:ascii="Calibri" w:hAnsi="Calibri" w:cs="Arial"/>
                <w:sz w:val="22"/>
                <w:szCs w:val="22"/>
              </w:rPr>
              <w:t>A,B</w:t>
            </w:r>
            <w:proofErr w:type="gramEnd"/>
            <w:r>
              <w:rPr>
                <w:rFonts w:ascii="Calibri" w:hAnsi="Calibri" w:cs="Arial"/>
                <w:sz w:val="22"/>
                <w:szCs w:val="22"/>
              </w:rPr>
              <w:t>,C,D – dle cílové skupiny.</w:t>
            </w:r>
          </w:p>
          <w:p w14:paraId="051B61D1" w14:textId="77777777" w:rsidR="008624A3" w:rsidRPr="007D06EF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sz w:val="22"/>
                <w:szCs w:val="22"/>
                <w:highlight w:val="yellow"/>
              </w:rPr>
            </w:pPr>
            <w:r>
              <w:rPr>
                <w:rFonts w:ascii="Calibri" w:hAnsi="Calibri" w:cs="Arial"/>
                <w:sz w:val="22"/>
                <w:szCs w:val="22"/>
              </w:rPr>
              <w:t>TZ, TK, zprávy pro web, článek APLP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443C1" w14:textId="77777777" w:rsidR="008624A3" w:rsidRPr="00431282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6/2023</w:t>
            </w:r>
          </w:p>
        </w:tc>
      </w:tr>
    </w:tbl>
    <w:p w14:paraId="677F2CC6" w14:textId="77777777" w:rsidR="008624A3" w:rsidRPr="00F11303" w:rsidRDefault="008624A3" w:rsidP="008624A3">
      <w:pPr>
        <w:tabs>
          <w:tab w:val="left" w:pos="-720"/>
        </w:tabs>
        <w:suppressAutoHyphens/>
        <w:rPr>
          <w:rFonts w:ascii="Calibri" w:hAnsi="Calibri" w:cs="Arial"/>
          <w:sz w:val="18"/>
          <w:szCs w:val="18"/>
        </w:rPr>
      </w:pPr>
      <w:r w:rsidRPr="00F11303">
        <w:rPr>
          <w:rFonts w:ascii="Calibri" w:hAnsi="Calibri" w:cs="Arial"/>
          <w:sz w:val="18"/>
          <w:szCs w:val="18"/>
        </w:rPr>
        <w:t>Vložte potřebný počet řádků dle počtu milníků.</w:t>
      </w:r>
    </w:p>
    <w:p w14:paraId="14E5A344" w14:textId="77777777" w:rsidR="008624A3" w:rsidRPr="00F11303" w:rsidRDefault="008624A3" w:rsidP="0082123F">
      <w:pPr>
        <w:tabs>
          <w:tab w:val="left" w:pos="-720"/>
        </w:tabs>
        <w:suppressAutoHyphens/>
        <w:spacing w:line="0" w:lineRule="atLeast"/>
        <w:rPr>
          <w:rFonts w:ascii="Calibri" w:hAnsi="Calibri" w:cs="Arial"/>
          <w:sz w:val="18"/>
          <w:szCs w:val="18"/>
        </w:rPr>
      </w:pPr>
    </w:p>
    <w:p w14:paraId="48B51A6E" w14:textId="77777777" w:rsidR="008624A3" w:rsidRDefault="008624A3" w:rsidP="0082123F">
      <w:pPr>
        <w:tabs>
          <w:tab w:val="left" w:pos="-720"/>
        </w:tabs>
        <w:suppressAutoHyphens/>
        <w:spacing w:line="0" w:lineRule="atLeast"/>
        <w:rPr>
          <w:rFonts w:ascii="Calibri" w:hAnsi="Calibri" w:cs="Arial"/>
          <w:sz w:val="18"/>
          <w:szCs w:val="18"/>
        </w:rPr>
      </w:pPr>
    </w:p>
    <w:p w14:paraId="66C3C6AD" w14:textId="77777777" w:rsidR="008624A3" w:rsidRDefault="008624A3" w:rsidP="0082123F">
      <w:pPr>
        <w:tabs>
          <w:tab w:val="left" w:pos="-720"/>
        </w:tabs>
        <w:suppressAutoHyphens/>
        <w:spacing w:line="0" w:lineRule="atLeast"/>
        <w:rPr>
          <w:rFonts w:ascii="Calibri" w:hAnsi="Calibri" w:cs="Arial"/>
          <w:sz w:val="18"/>
          <w:szCs w:val="18"/>
        </w:rPr>
      </w:pPr>
    </w:p>
    <w:p w14:paraId="7FA9B715" w14:textId="77777777" w:rsidR="008624A3" w:rsidRDefault="008624A3" w:rsidP="0082123F">
      <w:pPr>
        <w:tabs>
          <w:tab w:val="left" w:pos="-720"/>
        </w:tabs>
        <w:suppressAutoHyphens/>
        <w:spacing w:line="0" w:lineRule="atLeast"/>
        <w:rPr>
          <w:rFonts w:ascii="Calibri" w:hAnsi="Calibri" w:cs="Arial"/>
          <w:sz w:val="18"/>
          <w:szCs w:val="18"/>
        </w:rPr>
      </w:pPr>
    </w:p>
    <w:p w14:paraId="2CE19179" w14:textId="77777777" w:rsidR="008624A3" w:rsidRPr="00F11303" w:rsidRDefault="008624A3" w:rsidP="0082123F">
      <w:pPr>
        <w:tabs>
          <w:tab w:val="left" w:pos="-720"/>
        </w:tabs>
        <w:suppressAutoHyphens/>
        <w:spacing w:line="0" w:lineRule="atLeast"/>
        <w:rPr>
          <w:rFonts w:ascii="Calibri" w:hAnsi="Calibri" w:cs="Arial"/>
          <w:sz w:val="18"/>
          <w:szCs w:val="18"/>
        </w:rPr>
      </w:pPr>
    </w:p>
    <w:p w14:paraId="649697B6" w14:textId="77777777" w:rsidR="008624A3" w:rsidRPr="00F11303" w:rsidRDefault="008624A3" w:rsidP="00FE4A46">
      <w:pPr>
        <w:pStyle w:val="Nadpis2"/>
        <w:numPr>
          <w:ilvl w:val="0"/>
          <w:numId w:val="18"/>
        </w:numPr>
        <w:spacing w:line="240" w:lineRule="auto"/>
        <w:jc w:val="left"/>
        <w:rPr>
          <w:rFonts w:ascii="Calibri" w:hAnsi="Calibri"/>
        </w:rPr>
      </w:pPr>
      <w:r w:rsidRPr="00F11303">
        <w:rPr>
          <w:rFonts w:ascii="Calibri" w:hAnsi="Calibri"/>
          <w:sz w:val="22"/>
          <w:szCs w:val="22"/>
        </w:rPr>
        <w:t>RIZIKA PROJEKTU A JEJICH OPATŘENÍ</w:t>
      </w:r>
    </w:p>
    <w:p w14:paraId="00470946" w14:textId="77777777" w:rsidR="008624A3" w:rsidRPr="00F11303" w:rsidRDefault="008624A3" w:rsidP="008624A3">
      <w:pPr>
        <w:tabs>
          <w:tab w:val="left" w:pos="-720"/>
        </w:tabs>
        <w:suppressAutoHyphens/>
        <w:rPr>
          <w:rFonts w:ascii="Calibri" w:hAnsi="Calibri" w:cs="Arial"/>
          <w:sz w:val="18"/>
          <w:szCs w:val="18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3"/>
        <w:gridCol w:w="1701"/>
        <w:gridCol w:w="1842"/>
        <w:gridCol w:w="6804"/>
      </w:tblGrid>
      <w:tr w:rsidR="008624A3" w:rsidRPr="00F11303" w14:paraId="7807E9A9" w14:textId="77777777" w:rsidTr="00131164">
        <w:trPr>
          <w:trHeight w:val="454"/>
        </w:trPr>
        <w:tc>
          <w:tcPr>
            <w:tcW w:w="4503" w:type="dxa"/>
            <w:shd w:val="clear" w:color="auto" w:fill="auto"/>
            <w:vAlign w:val="center"/>
          </w:tcPr>
          <w:p w14:paraId="403B61FA" w14:textId="77777777" w:rsidR="008624A3" w:rsidRPr="00F11303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F11303">
              <w:rPr>
                <w:rFonts w:ascii="Calibri" w:hAnsi="Calibri" w:cs="Arial"/>
                <w:b/>
                <w:sz w:val="22"/>
                <w:szCs w:val="22"/>
              </w:rPr>
              <w:t>Riziko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12A795B" w14:textId="77777777" w:rsidR="008624A3" w:rsidRPr="00F11303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F11303">
              <w:rPr>
                <w:rFonts w:ascii="Calibri" w:hAnsi="Calibri" w:cs="Arial"/>
                <w:b/>
                <w:sz w:val="22"/>
                <w:szCs w:val="22"/>
              </w:rPr>
              <w:t xml:space="preserve">Dopad </w:t>
            </w:r>
            <w:r w:rsidRPr="00F11303">
              <w:rPr>
                <w:rFonts w:ascii="Calibri" w:hAnsi="Calibri" w:cs="Arial"/>
                <w:b/>
                <w:sz w:val="22"/>
                <w:szCs w:val="22"/>
              </w:rPr>
              <w:br/>
              <w:t xml:space="preserve">na projekt </w:t>
            </w:r>
            <w:r w:rsidRPr="00F11303">
              <w:rPr>
                <w:rFonts w:ascii="Calibri" w:hAnsi="Calibri" w:cs="Arial"/>
                <w:sz w:val="18"/>
                <w:szCs w:val="18"/>
              </w:rPr>
              <w:t>(kritický, významný, nevýznamný)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57E6F81" w14:textId="77777777" w:rsidR="008624A3" w:rsidRPr="00F11303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proofErr w:type="spellStart"/>
            <w:r w:rsidRPr="00F11303">
              <w:rPr>
                <w:rFonts w:ascii="Calibri" w:hAnsi="Calibri" w:cs="Arial"/>
                <w:b/>
                <w:sz w:val="22"/>
                <w:szCs w:val="22"/>
              </w:rPr>
              <w:t>Pravděpo-dobnost</w:t>
            </w:r>
            <w:proofErr w:type="spellEnd"/>
            <w:r w:rsidRPr="00F11303">
              <w:rPr>
                <w:rFonts w:ascii="Calibri" w:hAnsi="Calibri" w:cs="Arial"/>
                <w:b/>
                <w:sz w:val="22"/>
                <w:szCs w:val="22"/>
              </w:rPr>
              <w:t xml:space="preserve"> výskytu</w:t>
            </w:r>
          </w:p>
          <w:p w14:paraId="2E885A5E" w14:textId="77777777" w:rsidR="008624A3" w:rsidRPr="00F11303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F11303">
              <w:rPr>
                <w:rFonts w:ascii="Calibri" w:hAnsi="Calibri" w:cs="Arial"/>
                <w:sz w:val="18"/>
                <w:szCs w:val="18"/>
              </w:rPr>
              <w:t>(vysoká, střední, nízká)</w:t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3FFF8BF5" w14:textId="77777777" w:rsidR="008624A3" w:rsidRPr="00F11303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F11303">
              <w:rPr>
                <w:rFonts w:ascii="Calibri" w:hAnsi="Calibri" w:cs="Arial"/>
                <w:b/>
                <w:sz w:val="22"/>
                <w:szCs w:val="22"/>
              </w:rPr>
              <w:t>Opatření</w:t>
            </w:r>
          </w:p>
          <w:p w14:paraId="49A91E9B" w14:textId="77777777" w:rsidR="008624A3" w:rsidRPr="00F11303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F11303">
              <w:rPr>
                <w:rFonts w:ascii="Calibri" w:hAnsi="Calibri" w:cs="Arial"/>
                <w:sz w:val="18"/>
                <w:szCs w:val="18"/>
              </w:rPr>
              <w:t xml:space="preserve">která vedou k omezení vzniku rizika nebo k dodatečnému odstranění jeho dopadu </w:t>
            </w:r>
          </w:p>
        </w:tc>
      </w:tr>
      <w:tr w:rsidR="008624A3" w:rsidRPr="00F11303" w14:paraId="52FD932C" w14:textId="77777777" w:rsidTr="00131164">
        <w:trPr>
          <w:trHeight w:val="454"/>
        </w:trPr>
        <w:tc>
          <w:tcPr>
            <w:tcW w:w="4503" w:type="dxa"/>
            <w:shd w:val="clear" w:color="auto" w:fill="auto"/>
          </w:tcPr>
          <w:p w14:paraId="629BF1ED" w14:textId="77777777" w:rsidR="008624A3" w:rsidRPr="00431282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sz w:val="22"/>
                <w:szCs w:val="22"/>
              </w:rPr>
            </w:pPr>
            <w:r w:rsidRPr="00431282">
              <w:rPr>
                <w:rFonts w:ascii="Calibri" w:hAnsi="Calibri" w:cs="Arial"/>
                <w:sz w:val="22"/>
                <w:szCs w:val="22"/>
              </w:rPr>
              <w:t xml:space="preserve">Přechod programu PROGRES na </w:t>
            </w:r>
            <w:proofErr w:type="spellStart"/>
            <w:r w:rsidRPr="00431282">
              <w:rPr>
                <w:rFonts w:ascii="Calibri" w:hAnsi="Calibri" w:cs="Arial"/>
                <w:sz w:val="22"/>
                <w:szCs w:val="22"/>
              </w:rPr>
              <w:t>Cooperacio</w:t>
            </w:r>
            <w:proofErr w:type="spellEnd"/>
            <w:r w:rsidRPr="00431282">
              <w:rPr>
                <w:rFonts w:ascii="Calibri" w:hAnsi="Calibri" w:cs="Arial"/>
                <w:sz w:val="22"/>
                <w:szCs w:val="22"/>
              </w:rPr>
              <w:t xml:space="preserve"> UK</w:t>
            </w:r>
          </w:p>
        </w:tc>
        <w:tc>
          <w:tcPr>
            <w:tcW w:w="1701" w:type="dxa"/>
            <w:shd w:val="clear" w:color="auto" w:fill="auto"/>
          </w:tcPr>
          <w:p w14:paraId="139D02EB" w14:textId="77777777" w:rsidR="008624A3" w:rsidRPr="00431282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Významný</w:t>
            </w:r>
          </w:p>
        </w:tc>
        <w:tc>
          <w:tcPr>
            <w:tcW w:w="1842" w:type="dxa"/>
            <w:shd w:val="clear" w:color="auto" w:fill="auto"/>
          </w:tcPr>
          <w:p w14:paraId="0985A17B" w14:textId="77777777" w:rsidR="008624A3" w:rsidRPr="00431282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sz w:val="22"/>
                <w:szCs w:val="22"/>
              </w:rPr>
            </w:pPr>
            <w:proofErr w:type="gramStart"/>
            <w:r>
              <w:rPr>
                <w:rFonts w:ascii="Calibri" w:hAnsi="Calibri" w:cs="Arial"/>
                <w:sz w:val="22"/>
                <w:szCs w:val="22"/>
              </w:rPr>
              <w:t>20%</w:t>
            </w:r>
            <w:proofErr w:type="gramEnd"/>
          </w:p>
        </w:tc>
        <w:tc>
          <w:tcPr>
            <w:tcW w:w="6804" w:type="dxa"/>
            <w:shd w:val="clear" w:color="auto" w:fill="auto"/>
          </w:tcPr>
          <w:p w14:paraId="66909052" w14:textId="77777777" w:rsidR="008624A3" w:rsidRPr="00431282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Udržení programu po jeho transformaci a udržení vlivu na koordinaci programu. </w:t>
            </w:r>
          </w:p>
        </w:tc>
      </w:tr>
      <w:tr w:rsidR="008624A3" w:rsidRPr="00F11303" w14:paraId="5B8444AA" w14:textId="77777777" w:rsidTr="00131164">
        <w:trPr>
          <w:trHeight w:val="454"/>
        </w:trPr>
        <w:tc>
          <w:tcPr>
            <w:tcW w:w="4503" w:type="dxa"/>
            <w:shd w:val="clear" w:color="auto" w:fill="auto"/>
          </w:tcPr>
          <w:p w14:paraId="6503E2B6" w14:textId="77777777" w:rsidR="008624A3" w:rsidRPr="00431282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sz w:val="22"/>
                <w:szCs w:val="22"/>
              </w:rPr>
            </w:pPr>
            <w:r w:rsidRPr="00431282">
              <w:rPr>
                <w:rFonts w:ascii="Calibri" w:hAnsi="Calibri" w:cs="Arial"/>
                <w:sz w:val="22"/>
                <w:szCs w:val="22"/>
              </w:rPr>
              <w:t>Spolupráce odborných společností</w:t>
            </w:r>
          </w:p>
        </w:tc>
        <w:tc>
          <w:tcPr>
            <w:tcW w:w="1701" w:type="dxa"/>
            <w:shd w:val="clear" w:color="auto" w:fill="auto"/>
          </w:tcPr>
          <w:p w14:paraId="611D5740" w14:textId="77777777" w:rsidR="008624A3" w:rsidRPr="00431282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Kritický</w:t>
            </w:r>
          </w:p>
        </w:tc>
        <w:tc>
          <w:tcPr>
            <w:tcW w:w="1842" w:type="dxa"/>
            <w:shd w:val="clear" w:color="auto" w:fill="auto"/>
          </w:tcPr>
          <w:p w14:paraId="3DA92B1C" w14:textId="77777777" w:rsidR="008624A3" w:rsidRPr="00431282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sz w:val="22"/>
                <w:szCs w:val="22"/>
              </w:rPr>
            </w:pPr>
            <w:proofErr w:type="gramStart"/>
            <w:r>
              <w:rPr>
                <w:rFonts w:ascii="Calibri" w:hAnsi="Calibri" w:cs="Arial"/>
                <w:sz w:val="22"/>
                <w:szCs w:val="22"/>
              </w:rPr>
              <w:t>10%</w:t>
            </w:r>
            <w:proofErr w:type="gramEnd"/>
          </w:p>
        </w:tc>
        <w:tc>
          <w:tcPr>
            <w:tcW w:w="6804" w:type="dxa"/>
            <w:shd w:val="clear" w:color="auto" w:fill="auto"/>
          </w:tcPr>
          <w:p w14:paraId="1DE7AA7D" w14:textId="77777777" w:rsidR="008624A3" w:rsidRPr="00431282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Průběžná komunikace a vyjádření vedení společností. Zapojení klíčových členů do realizace projektu. </w:t>
            </w:r>
          </w:p>
        </w:tc>
      </w:tr>
      <w:tr w:rsidR="008624A3" w:rsidRPr="00F11303" w14:paraId="1FA9545A" w14:textId="77777777" w:rsidTr="00131164">
        <w:trPr>
          <w:trHeight w:val="454"/>
        </w:trPr>
        <w:tc>
          <w:tcPr>
            <w:tcW w:w="4503" w:type="dxa"/>
            <w:shd w:val="clear" w:color="auto" w:fill="auto"/>
          </w:tcPr>
          <w:p w14:paraId="7C4B23FE" w14:textId="77777777" w:rsidR="008624A3" w:rsidRPr="00431282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sz w:val="22"/>
                <w:szCs w:val="22"/>
              </w:rPr>
            </w:pPr>
            <w:r w:rsidRPr="00431282">
              <w:rPr>
                <w:rFonts w:ascii="Calibri" w:hAnsi="Calibri" w:cs="Arial"/>
                <w:sz w:val="22"/>
                <w:szCs w:val="22"/>
              </w:rPr>
              <w:t xml:space="preserve">Administrativní spolupráce 1. LF UK a IPVZ pro udržitelnost a provoz obou skupin kurzů. </w:t>
            </w:r>
          </w:p>
        </w:tc>
        <w:tc>
          <w:tcPr>
            <w:tcW w:w="1701" w:type="dxa"/>
            <w:shd w:val="clear" w:color="auto" w:fill="auto"/>
          </w:tcPr>
          <w:p w14:paraId="69B0B93D" w14:textId="77777777" w:rsidR="008624A3" w:rsidRPr="00431282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Kritický</w:t>
            </w:r>
          </w:p>
        </w:tc>
        <w:tc>
          <w:tcPr>
            <w:tcW w:w="1842" w:type="dxa"/>
            <w:shd w:val="clear" w:color="auto" w:fill="auto"/>
          </w:tcPr>
          <w:p w14:paraId="3BBF3DA4" w14:textId="77777777" w:rsidR="008624A3" w:rsidRPr="00431282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sz w:val="22"/>
                <w:szCs w:val="22"/>
              </w:rPr>
            </w:pPr>
            <w:proofErr w:type="gramStart"/>
            <w:r>
              <w:rPr>
                <w:rFonts w:ascii="Calibri" w:hAnsi="Calibri" w:cs="Arial"/>
                <w:sz w:val="22"/>
                <w:szCs w:val="22"/>
              </w:rPr>
              <w:t>10%</w:t>
            </w:r>
            <w:proofErr w:type="gramEnd"/>
          </w:p>
        </w:tc>
        <w:tc>
          <w:tcPr>
            <w:tcW w:w="6804" w:type="dxa"/>
            <w:shd w:val="clear" w:color="auto" w:fill="auto"/>
          </w:tcPr>
          <w:p w14:paraId="32AC864F" w14:textId="77777777" w:rsidR="008624A3" w:rsidRPr="00431282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Průběžná komunikace a zapojení do projektu – srozumitelnost společného zájmu a výhod spolupráce a udržitelnosti – jsou to aktivity, které by jinak ani jedna z institucí neměla. </w:t>
            </w:r>
          </w:p>
        </w:tc>
      </w:tr>
    </w:tbl>
    <w:p w14:paraId="3E15B765" w14:textId="77777777" w:rsidR="008624A3" w:rsidRDefault="008624A3" w:rsidP="008624A3">
      <w:pPr>
        <w:tabs>
          <w:tab w:val="left" w:pos="-720"/>
        </w:tabs>
        <w:suppressAutoHyphens/>
        <w:rPr>
          <w:rFonts w:ascii="Calibri" w:hAnsi="Calibri" w:cs="Arial"/>
          <w:sz w:val="18"/>
          <w:szCs w:val="18"/>
        </w:rPr>
      </w:pPr>
      <w:r w:rsidRPr="00F11303">
        <w:rPr>
          <w:rFonts w:ascii="Calibri" w:hAnsi="Calibri" w:cs="Arial"/>
          <w:sz w:val="18"/>
          <w:szCs w:val="18"/>
        </w:rPr>
        <w:t>Vložte potřebný počet řádků dle počtu rizik.</w:t>
      </w:r>
    </w:p>
    <w:p w14:paraId="62296818" w14:textId="77777777" w:rsidR="008624A3" w:rsidRDefault="008624A3" w:rsidP="0082123F">
      <w:pPr>
        <w:tabs>
          <w:tab w:val="left" w:pos="-720"/>
        </w:tabs>
        <w:suppressAutoHyphens/>
        <w:spacing w:line="0" w:lineRule="atLeast"/>
        <w:rPr>
          <w:rFonts w:ascii="Calibri" w:hAnsi="Calibri" w:cs="Arial"/>
          <w:sz w:val="18"/>
          <w:szCs w:val="18"/>
        </w:rPr>
      </w:pPr>
    </w:p>
    <w:p w14:paraId="698B48B8" w14:textId="77777777" w:rsidR="008624A3" w:rsidRDefault="008624A3" w:rsidP="0082123F">
      <w:pPr>
        <w:tabs>
          <w:tab w:val="left" w:pos="-720"/>
        </w:tabs>
        <w:suppressAutoHyphens/>
        <w:spacing w:line="0" w:lineRule="atLeast"/>
        <w:rPr>
          <w:rFonts w:ascii="Calibri" w:hAnsi="Calibri" w:cs="Arial"/>
          <w:sz w:val="18"/>
          <w:szCs w:val="18"/>
        </w:rPr>
      </w:pPr>
    </w:p>
    <w:p w14:paraId="1F71992E" w14:textId="77777777" w:rsidR="008624A3" w:rsidRDefault="008624A3" w:rsidP="0082123F">
      <w:pPr>
        <w:tabs>
          <w:tab w:val="left" w:pos="-720"/>
        </w:tabs>
        <w:suppressAutoHyphens/>
        <w:spacing w:line="0" w:lineRule="atLeast"/>
        <w:rPr>
          <w:rFonts w:ascii="Calibri" w:hAnsi="Calibri" w:cs="Arial"/>
          <w:sz w:val="18"/>
          <w:szCs w:val="18"/>
        </w:rPr>
      </w:pPr>
    </w:p>
    <w:p w14:paraId="640E477C" w14:textId="77777777" w:rsidR="008624A3" w:rsidRDefault="008624A3" w:rsidP="0082123F">
      <w:pPr>
        <w:tabs>
          <w:tab w:val="left" w:pos="-720"/>
        </w:tabs>
        <w:suppressAutoHyphens/>
        <w:spacing w:line="0" w:lineRule="atLeast"/>
        <w:rPr>
          <w:rFonts w:ascii="Calibri" w:hAnsi="Calibri" w:cs="Arial"/>
          <w:sz w:val="18"/>
          <w:szCs w:val="18"/>
        </w:rPr>
      </w:pPr>
    </w:p>
    <w:p w14:paraId="12D94EB8" w14:textId="77777777" w:rsidR="008624A3" w:rsidRDefault="008624A3" w:rsidP="0082123F">
      <w:pPr>
        <w:tabs>
          <w:tab w:val="left" w:pos="-720"/>
        </w:tabs>
        <w:suppressAutoHyphens/>
        <w:spacing w:line="0" w:lineRule="atLeast"/>
        <w:rPr>
          <w:rFonts w:ascii="Calibri" w:hAnsi="Calibri" w:cs="Arial"/>
          <w:sz w:val="18"/>
          <w:szCs w:val="18"/>
        </w:rPr>
      </w:pPr>
    </w:p>
    <w:p w14:paraId="35ADA72F" w14:textId="77777777" w:rsidR="008624A3" w:rsidRPr="00F11303" w:rsidRDefault="008624A3" w:rsidP="0082123F">
      <w:pPr>
        <w:tabs>
          <w:tab w:val="left" w:pos="-720"/>
        </w:tabs>
        <w:suppressAutoHyphens/>
        <w:spacing w:line="0" w:lineRule="atLeast"/>
        <w:rPr>
          <w:rFonts w:ascii="Calibri" w:hAnsi="Calibri" w:cs="Arial"/>
          <w:sz w:val="18"/>
          <w:szCs w:val="18"/>
        </w:rPr>
      </w:pPr>
    </w:p>
    <w:p w14:paraId="61F394B5" w14:textId="77777777" w:rsidR="008624A3" w:rsidRPr="00F11303" w:rsidRDefault="008624A3" w:rsidP="00FE4A46">
      <w:pPr>
        <w:pStyle w:val="Nadpis2"/>
        <w:numPr>
          <w:ilvl w:val="0"/>
          <w:numId w:val="18"/>
        </w:numPr>
        <w:spacing w:line="240" w:lineRule="auto"/>
        <w:jc w:val="left"/>
        <w:rPr>
          <w:rFonts w:ascii="Calibri" w:hAnsi="Calibri"/>
          <w:sz w:val="22"/>
          <w:szCs w:val="22"/>
        </w:rPr>
      </w:pPr>
      <w:r w:rsidRPr="00F11303">
        <w:rPr>
          <w:rFonts w:ascii="Calibri" w:hAnsi="Calibri"/>
          <w:sz w:val="22"/>
          <w:szCs w:val="22"/>
        </w:rPr>
        <w:lastRenderedPageBreak/>
        <w:t>KOFINANCOVÁNÍ</w:t>
      </w:r>
    </w:p>
    <w:p w14:paraId="589CCD67" w14:textId="77777777" w:rsidR="008624A3" w:rsidRPr="00F11303" w:rsidRDefault="008624A3" w:rsidP="008624A3">
      <w:pPr>
        <w:tabs>
          <w:tab w:val="left" w:pos="-720"/>
        </w:tabs>
        <w:suppressAutoHyphens/>
        <w:rPr>
          <w:rFonts w:ascii="Calibri" w:hAnsi="Calibri" w:cs="Arial"/>
          <w:sz w:val="20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61"/>
        <w:gridCol w:w="2295"/>
        <w:gridCol w:w="2268"/>
        <w:gridCol w:w="2126"/>
      </w:tblGrid>
      <w:tr w:rsidR="008624A3" w:rsidRPr="00F11303" w14:paraId="2189CA5B" w14:textId="77777777" w:rsidTr="00131164">
        <w:tc>
          <w:tcPr>
            <w:tcW w:w="14850" w:type="dxa"/>
            <w:gridSpan w:val="4"/>
          </w:tcPr>
          <w:p w14:paraId="1280C69B" w14:textId="77777777" w:rsidR="008624A3" w:rsidRPr="00F11303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b/>
                <w:sz w:val="22"/>
                <w:szCs w:val="22"/>
              </w:rPr>
            </w:pPr>
          </w:p>
          <w:p w14:paraId="714FE825" w14:textId="77777777" w:rsidR="008624A3" w:rsidRPr="00F11303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b/>
                <w:sz w:val="22"/>
                <w:szCs w:val="22"/>
              </w:rPr>
            </w:pPr>
            <w:r w:rsidRPr="00F11303">
              <w:rPr>
                <w:rFonts w:ascii="Calibri" w:hAnsi="Calibri" w:cs="Arial"/>
                <w:b/>
                <w:sz w:val="22"/>
                <w:szCs w:val="22"/>
              </w:rPr>
              <w:t xml:space="preserve">Kofinancování </w:t>
            </w:r>
            <w:r w:rsidRPr="00F11303">
              <w:rPr>
                <w:rFonts w:ascii="Calibri" w:hAnsi="Calibri" w:cs="Arial"/>
                <w:sz w:val="18"/>
                <w:szCs w:val="18"/>
              </w:rPr>
              <w:t>(spolufinancování)</w:t>
            </w:r>
          </w:p>
        </w:tc>
      </w:tr>
      <w:tr w:rsidR="008624A3" w:rsidRPr="00F11303" w14:paraId="55A07FBA" w14:textId="77777777" w:rsidTr="00131164">
        <w:tc>
          <w:tcPr>
            <w:tcW w:w="8161" w:type="dxa"/>
          </w:tcPr>
          <w:p w14:paraId="3E24C2BA" w14:textId="77777777" w:rsidR="008624A3" w:rsidRPr="00F11303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295" w:type="dxa"/>
          </w:tcPr>
          <w:p w14:paraId="234F1FDB" w14:textId="77777777" w:rsidR="008624A3" w:rsidRPr="00F11303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b/>
                <w:sz w:val="22"/>
                <w:szCs w:val="22"/>
              </w:rPr>
            </w:pPr>
            <w:r w:rsidRPr="00F11303">
              <w:rPr>
                <w:rFonts w:ascii="Calibri" w:hAnsi="Calibri" w:cs="Arial"/>
                <w:b/>
                <w:sz w:val="22"/>
                <w:szCs w:val="22"/>
              </w:rPr>
              <w:t>Rok 1</w:t>
            </w:r>
          </w:p>
        </w:tc>
        <w:tc>
          <w:tcPr>
            <w:tcW w:w="2268" w:type="dxa"/>
          </w:tcPr>
          <w:p w14:paraId="2D85D692" w14:textId="77777777" w:rsidR="008624A3" w:rsidRPr="00F11303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b/>
                <w:sz w:val="22"/>
                <w:szCs w:val="22"/>
              </w:rPr>
            </w:pPr>
            <w:r w:rsidRPr="00F11303">
              <w:rPr>
                <w:rFonts w:ascii="Calibri" w:hAnsi="Calibri" w:cs="Arial"/>
                <w:b/>
                <w:sz w:val="22"/>
                <w:szCs w:val="22"/>
              </w:rPr>
              <w:t>Rok 2</w:t>
            </w:r>
          </w:p>
        </w:tc>
        <w:tc>
          <w:tcPr>
            <w:tcW w:w="2126" w:type="dxa"/>
          </w:tcPr>
          <w:p w14:paraId="028579DB" w14:textId="77777777" w:rsidR="008624A3" w:rsidRPr="00F11303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b/>
                <w:sz w:val="22"/>
                <w:szCs w:val="22"/>
              </w:rPr>
            </w:pPr>
            <w:r w:rsidRPr="00F11303">
              <w:rPr>
                <w:rFonts w:ascii="Calibri" w:hAnsi="Calibri" w:cs="Arial"/>
                <w:b/>
                <w:sz w:val="22"/>
                <w:szCs w:val="22"/>
              </w:rPr>
              <w:t>Rok 3</w:t>
            </w:r>
          </w:p>
        </w:tc>
      </w:tr>
      <w:tr w:rsidR="008624A3" w:rsidRPr="00F11303" w14:paraId="7D166181" w14:textId="77777777" w:rsidTr="00131164">
        <w:tc>
          <w:tcPr>
            <w:tcW w:w="8161" w:type="dxa"/>
          </w:tcPr>
          <w:p w14:paraId="0950F31E" w14:textId="77777777" w:rsidR="008624A3" w:rsidRPr="00F11303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b/>
                <w:sz w:val="22"/>
                <w:szCs w:val="22"/>
              </w:rPr>
            </w:pPr>
            <w:r w:rsidRPr="00F11303">
              <w:rPr>
                <w:rFonts w:ascii="Calibri" w:hAnsi="Calibri" w:cs="Arial"/>
                <w:b/>
                <w:sz w:val="22"/>
                <w:szCs w:val="22"/>
              </w:rPr>
              <w:t>Rozpočet projektu celkem včetně kofinancování</w:t>
            </w:r>
          </w:p>
          <w:p w14:paraId="018B89A3" w14:textId="77777777" w:rsidR="008624A3" w:rsidRPr="00F11303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b/>
                <w:sz w:val="22"/>
                <w:szCs w:val="22"/>
              </w:rPr>
            </w:pPr>
          </w:p>
        </w:tc>
        <w:tc>
          <w:tcPr>
            <w:tcW w:w="2295" w:type="dxa"/>
          </w:tcPr>
          <w:p w14:paraId="612BED7B" w14:textId="77777777" w:rsidR="008624A3" w:rsidRPr="00431282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sz w:val="22"/>
                <w:szCs w:val="22"/>
              </w:rPr>
            </w:pPr>
            <w:r w:rsidRPr="00431282">
              <w:rPr>
                <w:rFonts w:ascii="Calibri" w:hAnsi="Calibri" w:cs="Arial"/>
                <w:sz w:val="22"/>
                <w:szCs w:val="22"/>
              </w:rPr>
              <w:t>650</w:t>
            </w:r>
            <w:r>
              <w:rPr>
                <w:rFonts w:ascii="Calibri" w:hAnsi="Calibri" w:cs="Arial"/>
                <w:sz w:val="22"/>
                <w:szCs w:val="22"/>
              </w:rPr>
              <w:t> </w:t>
            </w:r>
            <w:r w:rsidRPr="00431282">
              <w:rPr>
                <w:rFonts w:ascii="Calibri" w:hAnsi="Calibri" w:cs="Arial"/>
                <w:sz w:val="22"/>
                <w:szCs w:val="22"/>
              </w:rPr>
              <w:t>000</w:t>
            </w:r>
            <w:r>
              <w:rPr>
                <w:rFonts w:ascii="Calibri" w:hAnsi="Calibri" w:cs="Arial"/>
                <w:sz w:val="22"/>
                <w:szCs w:val="22"/>
              </w:rPr>
              <w:t xml:space="preserve"> Kč</w:t>
            </w:r>
          </w:p>
        </w:tc>
        <w:tc>
          <w:tcPr>
            <w:tcW w:w="2268" w:type="dxa"/>
          </w:tcPr>
          <w:p w14:paraId="6D427B85" w14:textId="77777777" w:rsidR="008624A3" w:rsidRPr="00431282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sz w:val="22"/>
                <w:szCs w:val="22"/>
              </w:rPr>
            </w:pPr>
            <w:r w:rsidRPr="00431282">
              <w:rPr>
                <w:rFonts w:ascii="Calibri" w:hAnsi="Calibri" w:cs="Arial"/>
                <w:sz w:val="22"/>
                <w:szCs w:val="22"/>
              </w:rPr>
              <w:t>650</w:t>
            </w:r>
            <w:r>
              <w:rPr>
                <w:rFonts w:ascii="Calibri" w:hAnsi="Calibri" w:cs="Arial"/>
                <w:sz w:val="22"/>
                <w:szCs w:val="22"/>
              </w:rPr>
              <w:t> </w:t>
            </w:r>
            <w:r w:rsidRPr="00431282">
              <w:rPr>
                <w:rFonts w:ascii="Calibri" w:hAnsi="Calibri" w:cs="Arial"/>
                <w:sz w:val="22"/>
                <w:szCs w:val="22"/>
              </w:rPr>
              <w:t>000</w:t>
            </w:r>
            <w:r>
              <w:rPr>
                <w:rFonts w:ascii="Calibri" w:hAnsi="Calibri" w:cs="Arial"/>
                <w:sz w:val="22"/>
                <w:szCs w:val="22"/>
              </w:rPr>
              <w:t xml:space="preserve"> Kč</w:t>
            </w:r>
          </w:p>
        </w:tc>
        <w:tc>
          <w:tcPr>
            <w:tcW w:w="2126" w:type="dxa"/>
          </w:tcPr>
          <w:p w14:paraId="2A89A1F1" w14:textId="77777777" w:rsidR="008624A3" w:rsidRPr="00431282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8624A3" w:rsidRPr="00F11303" w14:paraId="2E5E2DD4" w14:textId="77777777" w:rsidTr="00131164">
        <w:tc>
          <w:tcPr>
            <w:tcW w:w="8161" w:type="dxa"/>
          </w:tcPr>
          <w:p w14:paraId="5EA79297" w14:textId="77777777" w:rsidR="008624A3" w:rsidRPr="00F11303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b/>
                <w:sz w:val="22"/>
                <w:szCs w:val="22"/>
              </w:rPr>
            </w:pPr>
            <w:r w:rsidRPr="00F11303">
              <w:rPr>
                <w:rFonts w:ascii="Calibri" w:hAnsi="Calibri" w:cs="Arial"/>
                <w:b/>
                <w:sz w:val="22"/>
                <w:szCs w:val="22"/>
              </w:rPr>
              <w:t xml:space="preserve">Celkem žádost o grant u Nadace </w:t>
            </w:r>
            <w:proofErr w:type="spellStart"/>
            <w:r w:rsidRPr="00F11303">
              <w:rPr>
                <w:rFonts w:ascii="Calibri" w:hAnsi="Calibri" w:cs="Arial"/>
                <w:b/>
                <w:sz w:val="22"/>
                <w:szCs w:val="22"/>
              </w:rPr>
              <w:t>Sirius</w:t>
            </w:r>
            <w:proofErr w:type="spellEnd"/>
          </w:p>
          <w:p w14:paraId="5DAF8717" w14:textId="77777777" w:rsidR="008624A3" w:rsidRPr="00F11303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b/>
                <w:sz w:val="22"/>
                <w:szCs w:val="22"/>
              </w:rPr>
            </w:pPr>
          </w:p>
        </w:tc>
        <w:tc>
          <w:tcPr>
            <w:tcW w:w="2295" w:type="dxa"/>
          </w:tcPr>
          <w:p w14:paraId="31DE6E33" w14:textId="77777777" w:rsidR="008624A3" w:rsidRPr="00431282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sz w:val="22"/>
                <w:szCs w:val="22"/>
              </w:rPr>
            </w:pPr>
            <w:r w:rsidRPr="00431282">
              <w:rPr>
                <w:rFonts w:ascii="Calibri" w:hAnsi="Calibri" w:cs="Arial"/>
                <w:sz w:val="22"/>
                <w:szCs w:val="22"/>
              </w:rPr>
              <w:t>325</w:t>
            </w:r>
            <w:r>
              <w:rPr>
                <w:rFonts w:ascii="Calibri" w:hAnsi="Calibri" w:cs="Arial"/>
                <w:sz w:val="22"/>
                <w:szCs w:val="22"/>
              </w:rPr>
              <w:t> </w:t>
            </w:r>
            <w:r w:rsidRPr="00431282">
              <w:rPr>
                <w:rFonts w:ascii="Calibri" w:hAnsi="Calibri" w:cs="Arial"/>
                <w:sz w:val="22"/>
                <w:szCs w:val="22"/>
              </w:rPr>
              <w:t>000</w:t>
            </w:r>
            <w:r>
              <w:rPr>
                <w:rFonts w:ascii="Calibri" w:hAnsi="Calibri" w:cs="Arial"/>
                <w:sz w:val="22"/>
                <w:szCs w:val="22"/>
              </w:rPr>
              <w:t xml:space="preserve"> Kč</w:t>
            </w:r>
          </w:p>
        </w:tc>
        <w:tc>
          <w:tcPr>
            <w:tcW w:w="2268" w:type="dxa"/>
          </w:tcPr>
          <w:p w14:paraId="3D366322" w14:textId="77777777" w:rsidR="008624A3" w:rsidRPr="00431282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sz w:val="22"/>
                <w:szCs w:val="22"/>
              </w:rPr>
            </w:pPr>
            <w:r w:rsidRPr="00431282">
              <w:rPr>
                <w:rFonts w:ascii="Calibri" w:hAnsi="Calibri" w:cs="Arial"/>
                <w:sz w:val="22"/>
                <w:szCs w:val="22"/>
              </w:rPr>
              <w:t>325</w:t>
            </w:r>
            <w:r>
              <w:rPr>
                <w:rFonts w:ascii="Calibri" w:hAnsi="Calibri" w:cs="Arial"/>
                <w:sz w:val="22"/>
                <w:szCs w:val="22"/>
              </w:rPr>
              <w:t> </w:t>
            </w:r>
            <w:r w:rsidRPr="00431282">
              <w:rPr>
                <w:rFonts w:ascii="Calibri" w:hAnsi="Calibri" w:cs="Arial"/>
                <w:sz w:val="22"/>
                <w:szCs w:val="22"/>
              </w:rPr>
              <w:t>000</w:t>
            </w:r>
            <w:r>
              <w:rPr>
                <w:rFonts w:ascii="Calibri" w:hAnsi="Calibri" w:cs="Arial"/>
                <w:sz w:val="22"/>
                <w:szCs w:val="22"/>
              </w:rPr>
              <w:t xml:space="preserve"> Kč</w:t>
            </w:r>
          </w:p>
        </w:tc>
        <w:tc>
          <w:tcPr>
            <w:tcW w:w="2126" w:type="dxa"/>
          </w:tcPr>
          <w:p w14:paraId="6A85E990" w14:textId="77777777" w:rsidR="008624A3" w:rsidRPr="00431282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8624A3" w:rsidRPr="00F11303" w14:paraId="55FD1E3E" w14:textId="77777777" w:rsidTr="00131164">
        <w:tc>
          <w:tcPr>
            <w:tcW w:w="8161" w:type="dxa"/>
          </w:tcPr>
          <w:p w14:paraId="6E10E2CC" w14:textId="77777777" w:rsidR="008624A3" w:rsidRPr="00F11303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b/>
                <w:sz w:val="22"/>
                <w:szCs w:val="22"/>
              </w:rPr>
            </w:pPr>
            <w:r w:rsidRPr="00F11303">
              <w:rPr>
                <w:rFonts w:ascii="Calibri" w:hAnsi="Calibri" w:cs="Arial"/>
                <w:b/>
                <w:sz w:val="22"/>
                <w:szCs w:val="22"/>
              </w:rPr>
              <w:t>Kofinancování v %</w:t>
            </w:r>
          </w:p>
          <w:p w14:paraId="18D9A293" w14:textId="77777777" w:rsidR="008624A3" w:rsidRPr="00F11303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b/>
                <w:sz w:val="22"/>
                <w:szCs w:val="22"/>
              </w:rPr>
            </w:pPr>
          </w:p>
        </w:tc>
        <w:tc>
          <w:tcPr>
            <w:tcW w:w="2295" w:type="dxa"/>
          </w:tcPr>
          <w:p w14:paraId="703E9B9E" w14:textId="77777777" w:rsidR="008624A3" w:rsidRPr="00431282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sz w:val="22"/>
                <w:szCs w:val="22"/>
              </w:rPr>
            </w:pPr>
            <w:r w:rsidRPr="00431282">
              <w:rPr>
                <w:rFonts w:ascii="Calibri" w:hAnsi="Calibri" w:cs="Arial"/>
                <w:sz w:val="22"/>
                <w:szCs w:val="22"/>
              </w:rPr>
              <w:t>325</w:t>
            </w:r>
            <w:r>
              <w:rPr>
                <w:rFonts w:ascii="Calibri" w:hAnsi="Calibri" w:cs="Arial"/>
                <w:sz w:val="22"/>
                <w:szCs w:val="22"/>
              </w:rPr>
              <w:t> </w:t>
            </w:r>
            <w:r w:rsidRPr="00431282">
              <w:rPr>
                <w:rFonts w:ascii="Calibri" w:hAnsi="Calibri" w:cs="Arial"/>
                <w:sz w:val="22"/>
                <w:szCs w:val="22"/>
              </w:rPr>
              <w:t>000</w:t>
            </w:r>
            <w:r>
              <w:rPr>
                <w:rFonts w:ascii="Calibri" w:hAnsi="Calibri" w:cs="Arial"/>
                <w:sz w:val="22"/>
                <w:szCs w:val="22"/>
              </w:rPr>
              <w:t xml:space="preserve"> Kč</w:t>
            </w:r>
          </w:p>
        </w:tc>
        <w:tc>
          <w:tcPr>
            <w:tcW w:w="2268" w:type="dxa"/>
          </w:tcPr>
          <w:p w14:paraId="2CE501C6" w14:textId="77777777" w:rsidR="008624A3" w:rsidRPr="00431282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sz w:val="22"/>
                <w:szCs w:val="22"/>
              </w:rPr>
            </w:pPr>
            <w:r w:rsidRPr="00431282">
              <w:rPr>
                <w:rFonts w:ascii="Calibri" w:hAnsi="Calibri" w:cs="Arial"/>
                <w:sz w:val="22"/>
                <w:szCs w:val="22"/>
              </w:rPr>
              <w:t>325</w:t>
            </w:r>
            <w:r>
              <w:rPr>
                <w:rFonts w:ascii="Calibri" w:hAnsi="Calibri" w:cs="Arial"/>
                <w:sz w:val="22"/>
                <w:szCs w:val="22"/>
              </w:rPr>
              <w:t> </w:t>
            </w:r>
            <w:r w:rsidRPr="00431282">
              <w:rPr>
                <w:rFonts w:ascii="Calibri" w:hAnsi="Calibri" w:cs="Arial"/>
                <w:sz w:val="22"/>
                <w:szCs w:val="22"/>
              </w:rPr>
              <w:t>000</w:t>
            </w:r>
            <w:r>
              <w:rPr>
                <w:rFonts w:ascii="Calibri" w:hAnsi="Calibri" w:cs="Arial"/>
                <w:sz w:val="22"/>
                <w:szCs w:val="22"/>
              </w:rPr>
              <w:t xml:space="preserve"> Kč</w:t>
            </w:r>
          </w:p>
        </w:tc>
        <w:tc>
          <w:tcPr>
            <w:tcW w:w="2126" w:type="dxa"/>
          </w:tcPr>
          <w:p w14:paraId="6881C8B1" w14:textId="77777777" w:rsidR="008624A3" w:rsidRPr="00431282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8624A3" w:rsidRPr="00F11303" w14:paraId="39203FD3" w14:textId="77777777" w:rsidTr="00131164">
        <w:tc>
          <w:tcPr>
            <w:tcW w:w="8161" w:type="dxa"/>
          </w:tcPr>
          <w:p w14:paraId="6A7E1899" w14:textId="77777777" w:rsidR="008624A3" w:rsidRPr="00F11303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b/>
                <w:sz w:val="22"/>
                <w:szCs w:val="22"/>
              </w:rPr>
            </w:pPr>
            <w:r w:rsidRPr="00F11303">
              <w:rPr>
                <w:rFonts w:ascii="Calibri" w:hAnsi="Calibri" w:cs="Arial"/>
                <w:b/>
                <w:sz w:val="22"/>
                <w:szCs w:val="22"/>
              </w:rPr>
              <w:t>Z jakých zdrojů</w:t>
            </w:r>
          </w:p>
          <w:p w14:paraId="02828AE4" w14:textId="77777777" w:rsidR="008624A3" w:rsidRPr="00F11303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b/>
                <w:sz w:val="22"/>
                <w:szCs w:val="22"/>
              </w:rPr>
            </w:pPr>
          </w:p>
        </w:tc>
        <w:tc>
          <w:tcPr>
            <w:tcW w:w="2295" w:type="dxa"/>
          </w:tcPr>
          <w:p w14:paraId="6516F01E" w14:textId="77777777" w:rsidR="008624A3" w:rsidRPr="00431282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sz w:val="22"/>
                <w:szCs w:val="22"/>
              </w:rPr>
            </w:pPr>
            <w:r w:rsidRPr="00431282">
              <w:rPr>
                <w:rFonts w:ascii="Calibri" w:hAnsi="Calibri" w:cs="Arial"/>
                <w:sz w:val="22"/>
                <w:szCs w:val="22"/>
              </w:rPr>
              <w:t>PROGRES Q06</w:t>
            </w:r>
          </w:p>
          <w:p w14:paraId="3C069DF2" w14:textId="77777777" w:rsidR="008624A3" w:rsidRPr="00431282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sz w:val="22"/>
                <w:szCs w:val="22"/>
              </w:rPr>
            </w:pPr>
            <w:r w:rsidRPr="00431282">
              <w:rPr>
                <w:rFonts w:ascii="Calibri" w:hAnsi="Calibri" w:cs="Arial"/>
                <w:sz w:val="22"/>
                <w:szCs w:val="22"/>
              </w:rPr>
              <w:t>Norské fondy</w:t>
            </w:r>
          </w:p>
        </w:tc>
        <w:tc>
          <w:tcPr>
            <w:tcW w:w="2268" w:type="dxa"/>
          </w:tcPr>
          <w:p w14:paraId="64E61EBC" w14:textId="77777777" w:rsidR="008624A3" w:rsidRPr="00431282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sz w:val="22"/>
                <w:szCs w:val="22"/>
              </w:rPr>
            </w:pPr>
            <w:r w:rsidRPr="00431282">
              <w:rPr>
                <w:rFonts w:ascii="Calibri" w:hAnsi="Calibri" w:cs="Arial"/>
                <w:sz w:val="22"/>
                <w:szCs w:val="22"/>
              </w:rPr>
              <w:t>PROGRES Q06</w:t>
            </w:r>
          </w:p>
          <w:p w14:paraId="6B35F99F" w14:textId="77777777" w:rsidR="008624A3" w:rsidRPr="00431282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sz w:val="22"/>
                <w:szCs w:val="22"/>
              </w:rPr>
            </w:pPr>
            <w:r w:rsidRPr="00431282">
              <w:rPr>
                <w:rFonts w:ascii="Calibri" w:hAnsi="Calibri" w:cs="Arial"/>
                <w:sz w:val="22"/>
                <w:szCs w:val="22"/>
              </w:rPr>
              <w:t>Norské fondy</w:t>
            </w:r>
          </w:p>
        </w:tc>
        <w:tc>
          <w:tcPr>
            <w:tcW w:w="2126" w:type="dxa"/>
          </w:tcPr>
          <w:p w14:paraId="10B6351C" w14:textId="77777777" w:rsidR="008624A3" w:rsidRPr="00431282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8624A3" w:rsidRPr="00F11303" w14:paraId="46D7E25B" w14:textId="77777777" w:rsidTr="00131164">
        <w:tc>
          <w:tcPr>
            <w:tcW w:w="8161" w:type="dxa"/>
          </w:tcPr>
          <w:p w14:paraId="253D5486" w14:textId="77777777" w:rsidR="008624A3" w:rsidRPr="00F11303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b/>
                <w:sz w:val="22"/>
                <w:szCs w:val="22"/>
              </w:rPr>
            </w:pPr>
            <w:r w:rsidRPr="00F11303">
              <w:rPr>
                <w:rFonts w:ascii="Calibri" w:hAnsi="Calibri" w:cs="Arial"/>
                <w:b/>
                <w:sz w:val="22"/>
                <w:szCs w:val="22"/>
              </w:rPr>
              <w:t xml:space="preserve">Plán při změně v realitě kofinancování </w:t>
            </w:r>
          </w:p>
          <w:p w14:paraId="3CE06E79" w14:textId="77777777" w:rsidR="008624A3" w:rsidRPr="00F11303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sz w:val="18"/>
                <w:szCs w:val="18"/>
              </w:rPr>
            </w:pPr>
            <w:r w:rsidRPr="00F11303">
              <w:rPr>
                <w:rFonts w:ascii="Calibri" w:hAnsi="Calibri" w:cs="Arial"/>
                <w:sz w:val="18"/>
                <w:szCs w:val="18"/>
              </w:rPr>
              <w:t xml:space="preserve">(popis </w:t>
            </w:r>
            <w:proofErr w:type="gramStart"/>
            <w:r w:rsidRPr="00F11303">
              <w:rPr>
                <w:rFonts w:ascii="Calibri" w:hAnsi="Calibri" w:cs="Arial"/>
                <w:sz w:val="18"/>
                <w:szCs w:val="18"/>
              </w:rPr>
              <w:t>kroků - úspory</w:t>
            </w:r>
            <w:proofErr w:type="gramEnd"/>
            <w:r w:rsidRPr="00F11303">
              <w:rPr>
                <w:rFonts w:ascii="Calibri" w:hAnsi="Calibri" w:cs="Arial"/>
                <w:sz w:val="18"/>
                <w:szCs w:val="18"/>
              </w:rPr>
              <w:t xml:space="preserve"> v rozpočtu, změny v rozsahu projektu apod.)</w:t>
            </w:r>
          </w:p>
        </w:tc>
        <w:tc>
          <w:tcPr>
            <w:tcW w:w="2295" w:type="dxa"/>
          </w:tcPr>
          <w:p w14:paraId="08FAF0FA" w14:textId="77777777" w:rsidR="008624A3" w:rsidRPr="00431282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sz w:val="22"/>
                <w:szCs w:val="22"/>
              </w:rPr>
            </w:pPr>
            <w:r w:rsidRPr="00431282">
              <w:rPr>
                <w:rFonts w:ascii="Calibri" w:hAnsi="Calibri" w:cs="Arial"/>
                <w:sz w:val="22"/>
                <w:szCs w:val="22"/>
              </w:rPr>
              <w:t>Norské fondy</w:t>
            </w:r>
          </w:p>
        </w:tc>
        <w:tc>
          <w:tcPr>
            <w:tcW w:w="2268" w:type="dxa"/>
          </w:tcPr>
          <w:p w14:paraId="1DFB5235" w14:textId="77777777" w:rsidR="008624A3" w:rsidRPr="00431282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sz w:val="22"/>
                <w:szCs w:val="22"/>
              </w:rPr>
            </w:pPr>
            <w:r w:rsidRPr="00431282">
              <w:rPr>
                <w:rFonts w:ascii="Calibri" w:hAnsi="Calibri" w:cs="Arial"/>
                <w:sz w:val="22"/>
                <w:szCs w:val="22"/>
              </w:rPr>
              <w:t>Norské fondy</w:t>
            </w:r>
          </w:p>
        </w:tc>
        <w:tc>
          <w:tcPr>
            <w:tcW w:w="2126" w:type="dxa"/>
          </w:tcPr>
          <w:p w14:paraId="4D8D753F" w14:textId="77777777" w:rsidR="008624A3" w:rsidRPr="00431282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8624A3" w:rsidRPr="00F11303" w14:paraId="0B168FD7" w14:textId="77777777" w:rsidTr="00131164">
        <w:tc>
          <w:tcPr>
            <w:tcW w:w="8161" w:type="dxa"/>
          </w:tcPr>
          <w:p w14:paraId="6313892F" w14:textId="77777777" w:rsidR="008624A3" w:rsidRPr="00F11303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b/>
                <w:sz w:val="22"/>
                <w:szCs w:val="22"/>
              </w:rPr>
            </w:pPr>
            <w:r w:rsidRPr="00F11303">
              <w:rPr>
                <w:rFonts w:ascii="Calibri" w:hAnsi="Calibri" w:cs="Arial"/>
                <w:b/>
                <w:sz w:val="22"/>
                <w:szCs w:val="22"/>
              </w:rPr>
              <w:t>Datum podpisu (i plánovaného) dohody o zdrojích</w:t>
            </w:r>
          </w:p>
          <w:p w14:paraId="7F82BEE4" w14:textId="77777777" w:rsidR="008624A3" w:rsidRPr="00F11303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b/>
                <w:sz w:val="22"/>
                <w:szCs w:val="22"/>
              </w:rPr>
            </w:pPr>
          </w:p>
        </w:tc>
        <w:tc>
          <w:tcPr>
            <w:tcW w:w="2295" w:type="dxa"/>
          </w:tcPr>
          <w:p w14:paraId="55E22378" w14:textId="77777777" w:rsidR="008624A3" w:rsidRPr="00431282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268" w:type="dxa"/>
          </w:tcPr>
          <w:p w14:paraId="5F778922" w14:textId="77777777" w:rsidR="008624A3" w:rsidRPr="00431282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126" w:type="dxa"/>
          </w:tcPr>
          <w:p w14:paraId="07D4D5B1" w14:textId="77777777" w:rsidR="008624A3" w:rsidRPr="00431282" w:rsidRDefault="008624A3" w:rsidP="0082123F">
            <w:pPr>
              <w:tabs>
                <w:tab w:val="left" w:pos="-720"/>
              </w:tabs>
              <w:suppressAutoHyphens/>
              <w:spacing w:line="0" w:lineRule="atLeast"/>
              <w:rPr>
                <w:rFonts w:ascii="Calibri" w:hAnsi="Calibri" w:cs="Arial"/>
                <w:sz w:val="22"/>
                <w:szCs w:val="22"/>
              </w:rPr>
            </w:pPr>
          </w:p>
        </w:tc>
      </w:tr>
    </w:tbl>
    <w:p w14:paraId="7B98E8D8" w14:textId="77777777" w:rsidR="008624A3" w:rsidRPr="00F11303" w:rsidRDefault="008624A3" w:rsidP="008624A3">
      <w:pPr>
        <w:tabs>
          <w:tab w:val="left" w:pos="-720"/>
        </w:tabs>
        <w:suppressAutoHyphens/>
        <w:rPr>
          <w:rFonts w:ascii="Calibri" w:hAnsi="Calibri" w:cs="Arial"/>
          <w:sz w:val="20"/>
        </w:rPr>
      </w:pPr>
    </w:p>
    <w:p w14:paraId="34299A16" w14:textId="77777777" w:rsidR="008624A3" w:rsidRPr="00F11303" w:rsidRDefault="008624A3" w:rsidP="00FE4A46">
      <w:pPr>
        <w:pStyle w:val="Nadpis2"/>
        <w:numPr>
          <w:ilvl w:val="0"/>
          <w:numId w:val="18"/>
        </w:numPr>
        <w:tabs>
          <w:tab w:val="left" w:pos="-720"/>
        </w:tabs>
        <w:suppressAutoHyphens/>
        <w:spacing w:line="240" w:lineRule="auto"/>
        <w:jc w:val="left"/>
        <w:rPr>
          <w:rFonts w:ascii="Calibri" w:hAnsi="Calibri"/>
          <w:sz w:val="22"/>
          <w:szCs w:val="22"/>
        </w:rPr>
      </w:pPr>
      <w:r w:rsidRPr="00F11303">
        <w:rPr>
          <w:rFonts w:ascii="Calibri" w:hAnsi="Calibri"/>
          <w:sz w:val="22"/>
          <w:szCs w:val="22"/>
        </w:rPr>
        <w:t>POTENCIÁL PROJEKTU</w:t>
      </w:r>
    </w:p>
    <w:p w14:paraId="3B08FBF5" w14:textId="77777777" w:rsidR="008624A3" w:rsidRPr="00F11303" w:rsidRDefault="008624A3" w:rsidP="008624A3">
      <w:pPr>
        <w:rPr>
          <w:rFonts w:ascii="Calibri" w:hAnsi="Calibri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50"/>
      </w:tblGrid>
      <w:tr w:rsidR="008624A3" w:rsidRPr="00F11303" w14:paraId="16981276" w14:textId="77777777" w:rsidTr="00131164">
        <w:trPr>
          <w:trHeight w:val="2502"/>
        </w:trPr>
        <w:tc>
          <w:tcPr>
            <w:tcW w:w="14850" w:type="dxa"/>
            <w:shd w:val="clear" w:color="auto" w:fill="auto"/>
          </w:tcPr>
          <w:p w14:paraId="62B6C828" w14:textId="77777777" w:rsidR="008624A3" w:rsidRPr="00F11303" w:rsidRDefault="008624A3" w:rsidP="0082123F">
            <w:pPr>
              <w:spacing w:line="0" w:lineRule="atLeast"/>
              <w:rPr>
                <w:rFonts w:ascii="Calibri" w:hAnsi="Calibri" w:cs="Arial"/>
                <w:sz w:val="18"/>
                <w:szCs w:val="18"/>
              </w:rPr>
            </w:pPr>
            <w:r w:rsidRPr="00E8557D">
              <w:rPr>
                <w:rFonts w:ascii="Calibri" w:hAnsi="Calibri"/>
                <w:sz w:val="18"/>
                <w:szCs w:val="18"/>
              </w:rPr>
              <w:t>Popište kroky k následnému zajištění aktivit po skončení projektu</w:t>
            </w:r>
            <w:r>
              <w:rPr>
                <w:rFonts w:ascii="Calibri" w:hAnsi="Calibri"/>
                <w:sz w:val="18"/>
                <w:szCs w:val="18"/>
              </w:rPr>
              <w:t xml:space="preserve"> a možnosti jejich </w:t>
            </w:r>
            <w:r w:rsidRPr="00F11303">
              <w:rPr>
                <w:rFonts w:ascii="Calibri" w:hAnsi="Calibri" w:cs="Arial"/>
                <w:sz w:val="18"/>
                <w:szCs w:val="18"/>
              </w:rPr>
              <w:t>systémového začlenění – udržitelnost financování; přenositelnost a využitelnost výstupů; další koncepční rozvoj – návazné projekty atd.)</w:t>
            </w:r>
          </w:p>
          <w:p w14:paraId="1929A4CA" w14:textId="77777777" w:rsidR="008624A3" w:rsidRDefault="008624A3" w:rsidP="0082123F">
            <w:pPr>
              <w:spacing w:line="0" w:lineRule="atLeast"/>
              <w:rPr>
                <w:rFonts w:ascii="Calibri" w:hAnsi="Calibri"/>
              </w:rPr>
            </w:pPr>
          </w:p>
          <w:p w14:paraId="6DA38F54" w14:textId="77777777" w:rsidR="008624A3" w:rsidRPr="003477F9" w:rsidRDefault="008624A3" w:rsidP="0082123F">
            <w:pPr>
              <w:spacing w:line="0" w:lineRule="atLeast"/>
              <w:rPr>
                <w:rFonts w:ascii="Calibri" w:hAnsi="Calibri" w:cs="Calibri"/>
                <w:sz w:val="22"/>
                <w:szCs w:val="22"/>
              </w:rPr>
            </w:pPr>
            <w:r w:rsidRPr="003477F9">
              <w:rPr>
                <w:rFonts w:ascii="Calibri" w:hAnsi="Calibri" w:cs="Calibri"/>
                <w:sz w:val="22"/>
                <w:szCs w:val="22"/>
              </w:rPr>
              <w:t xml:space="preserve">Projekt má potenciál vytvořit a definovat národní screeningový rámec pro obě klíčové oblasti prvního kontaktu u případných uživatelů návykových látek – tj. u těhotných žen a dětí a dorostu. Jde tedy o klíčovou infrastrukturu z hlediska prvního záchytu a klíčovou vazbu na vznikající síť dětských center a ambulancí v adiktologii. Současně má projekt potenciál vytvořit páteřní vzdělávací iniciativu v rámci CŽV pro tuto oblast u všech 4 dotčených skupin, tj. jak </w:t>
            </w:r>
            <w:r w:rsidRPr="009C7732">
              <w:rPr>
                <w:rFonts w:ascii="Calibri" w:hAnsi="Calibri" w:cs="Calibri"/>
                <w:sz w:val="22"/>
                <w:szCs w:val="22"/>
              </w:rPr>
              <w:t>u praktických lékařů pro děti a dorost a jejich sester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, tak u </w:t>
            </w:r>
            <w:r w:rsidRPr="003477F9">
              <w:rPr>
                <w:rFonts w:ascii="Calibri" w:hAnsi="Calibri" w:cs="Calibri"/>
                <w:sz w:val="22"/>
                <w:szCs w:val="22"/>
              </w:rPr>
              <w:t>gynekologů a gynekologických sester.</w:t>
            </w:r>
          </w:p>
          <w:p w14:paraId="36BE8154" w14:textId="77777777" w:rsidR="008624A3" w:rsidRPr="003477F9" w:rsidRDefault="008624A3" w:rsidP="0082123F">
            <w:pPr>
              <w:spacing w:line="0" w:lineRule="atLeast"/>
              <w:rPr>
                <w:rFonts w:ascii="Calibri" w:hAnsi="Calibri" w:cs="Calibri"/>
                <w:sz w:val="22"/>
                <w:szCs w:val="22"/>
              </w:rPr>
            </w:pPr>
          </w:p>
          <w:p w14:paraId="45743813" w14:textId="77777777" w:rsidR="008624A3" w:rsidRPr="00431282" w:rsidRDefault="008624A3" w:rsidP="0082123F">
            <w:pPr>
              <w:spacing w:line="0" w:lineRule="atLeast"/>
              <w:rPr>
                <w:rFonts w:ascii="Calibri" w:hAnsi="Calibri" w:cs="Calibri"/>
                <w:sz w:val="22"/>
                <w:szCs w:val="22"/>
              </w:rPr>
            </w:pPr>
            <w:r w:rsidRPr="00A848DE">
              <w:rPr>
                <w:rFonts w:ascii="Calibri" w:hAnsi="Calibri" w:cs="Calibri"/>
                <w:sz w:val="22"/>
                <w:szCs w:val="22"/>
              </w:rPr>
              <w:t xml:space="preserve">Nároky na finanční udržitelnost po projektu jsou minimální a budou financovány mj. 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z </w:t>
            </w:r>
            <w:r w:rsidRPr="00A848DE">
              <w:rPr>
                <w:rFonts w:ascii="Calibri" w:hAnsi="Calibri" w:cs="Calibri"/>
                <w:sz w:val="22"/>
                <w:szCs w:val="22"/>
              </w:rPr>
              <w:t xml:space="preserve">účastnických poplatků za absolvování kurzu, které budou stanoveny 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v </w:t>
            </w:r>
            <w:r w:rsidRPr="00A848DE">
              <w:rPr>
                <w:rFonts w:ascii="Calibri" w:hAnsi="Calibri" w:cs="Calibri"/>
                <w:sz w:val="22"/>
                <w:szCs w:val="22"/>
              </w:rPr>
              <w:t xml:space="preserve">minimální výši na pokrytí nákladů, čímž bude systém </w:t>
            </w:r>
            <w:proofErr w:type="spellStart"/>
            <w:r w:rsidRPr="00A848DE">
              <w:rPr>
                <w:rFonts w:ascii="Calibri" w:hAnsi="Calibri" w:cs="Calibri"/>
                <w:sz w:val="22"/>
                <w:szCs w:val="22"/>
              </w:rPr>
              <w:t>samoudržitelný</w:t>
            </w:r>
            <w:proofErr w:type="spellEnd"/>
            <w:r w:rsidRPr="00A848DE">
              <w:rPr>
                <w:rFonts w:ascii="Calibri" w:hAnsi="Calibri" w:cs="Calibri"/>
                <w:sz w:val="22"/>
                <w:szCs w:val="22"/>
              </w:rPr>
              <w:t xml:space="preserve"> a </w:t>
            </w:r>
            <w:proofErr w:type="spellStart"/>
            <w:r w:rsidRPr="00A848DE">
              <w:rPr>
                <w:rFonts w:ascii="Calibri" w:hAnsi="Calibri" w:cs="Calibri"/>
                <w:sz w:val="22"/>
                <w:szCs w:val="22"/>
              </w:rPr>
              <w:t>samofinancovatelný</w:t>
            </w:r>
            <w:proofErr w:type="spellEnd"/>
            <w:r w:rsidRPr="00A848DE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</w:tr>
    </w:tbl>
    <w:p w14:paraId="6308FF5F" w14:textId="77777777" w:rsidR="008624A3" w:rsidRPr="00F11303" w:rsidRDefault="008624A3" w:rsidP="008624A3">
      <w:pPr>
        <w:pStyle w:val="Application1"/>
        <w:numPr>
          <w:ilvl w:val="0"/>
          <w:numId w:val="0"/>
        </w:numPr>
        <w:ind w:left="360" w:hanging="360"/>
        <w:rPr>
          <w:rFonts w:ascii="Calibri" w:hAnsi="Calibri" w:cs="Arial"/>
          <w:b w:val="0"/>
          <w:lang w:val="cs-CZ"/>
        </w:rPr>
      </w:pPr>
      <w:r w:rsidRPr="00F11303">
        <w:rPr>
          <w:rFonts w:ascii="Calibri" w:hAnsi="Calibri" w:cs="Arial"/>
          <w:b w:val="0"/>
          <w:lang w:val="cs-CZ"/>
        </w:rPr>
        <w:lastRenderedPageBreak/>
        <w:t>III. Prohlášení žadatele</w:t>
      </w:r>
    </w:p>
    <w:p w14:paraId="6B39DCCA" w14:textId="77777777" w:rsidR="008624A3" w:rsidRPr="00F11303" w:rsidRDefault="008624A3" w:rsidP="008624A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alibri" w:hAnsi="Calibri" w:cs="Arial"/>
          <w:color w:val="000000"/>
          <w:sz w:val="22"/>
        </w:rPr>
      </w:pPr>
    </w:p>
    <w:p w14:paraId="25D82633" w14:textId="77777777" w:rsidR="008624A3" w:rsidRPr="00F11303" w:rsidRDefault="008624A3" w:rsidP="008624A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360" w:lineRule="auto"/>
        <w:ind w:right="113"/>
        <w:rPr>
          <w:rFonts w:ascii="Calibri" w:hAnsi="Calibri" w:cs="Arial"/>
          <w:color w:val="000000"/>
          <w:sz w:val="22"/>
          <w:szCs w:val="22"/>
        </w:rPr>
      </w:pPr>
      <w:r w:rsidRPr="00F11303">
        <w:rPr>
          <w:rFonts w:ascii="Calibri" w:hAnsi="Calibri" w:cs="Arial"/>
          <w:color w:val="000000"/>
          <w:sz w:val="22"/>
          <w:szCs w:val="22"/>
        </w:rPr>
        <w:t xml:space="preserve">Já, níže podepsaný, </w:t>
      </w:r>
      <w:r w:rsidRPr="00F11303">
        <w:rPr>
          <w:rFonts w:ascii="Calibri" w:hAnsi="Calibri" w:cs="Arial"/>
          <w:sz w:val="22"/>
          <w:szCs w:val="22"/>
        </w:rPr>
        <w:t>jakožto zástupce statutárního orgánu žadatele</w:t>
      </w:r>
      <w:r w:rsidRPr="00F11303">
        <w:rPr>
          <w:rFonts w:ascii="Calibri" w:hAnsi="Calibri" w:cs="Arial"/>
          <w:color w:val="000000"/>
          <w:sz w:val="22"/>
          <w:szCs w:val="22"/>
        </w:rPr>
        <w:t xml:space="preserve"> za projekt potvrzuji, že</w:t>
      </w:r>
      <w:r w:rsidRPr="00F11303">
        <w:rPr>
          <w:rFonts w:ascii="Calibri" w:hAnsi="Calibri" w:cs="Arial"/>
          <w:sz w:val="22"/>
          <w:szCs w:val="22"/>
        </w:rPr>
        <w:t xml:space="preserve"> informace uvedené v této žádosti jsou pravdivé a že výše uvedená kontaktní osoba je oprávněna ve věci této grantové žádosti jednat za organizaci, kterou zastupuji.</w:t>
      </w:r>
    </w:p>
    <w:p w14:paraId="703E2CE5" w14:textId="77777777" w:rsidR="008624A3" w:rsidRPr="00F11303" w:rsidRDefault="008624A3" w:rsidP="008624A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alibri" w:hAnsi="Calibri" w:cs="Arial"/>
          <w:sz w:val="20"/>
        </w:rPr>
      </w:pPr>
    </w:p>
    <w:p w14:paraId="1C4D3A24" w14:textId="77777777" w:rsidR="008624A3" w:rsidRPr="00F11303" w:rsidRDefault="008624A3" w:rsidP="008624A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alibri" w:hAnsi="Calibri" w:cs="Arial"/>
          <w:sz w:val="20"/>
        </w:rPr>
      </w:pPr>
    </w:p>
    <w:p w14:paraId="59BC2EC0" w14:textId="77777777" w:rsidR="008624A3" w:rsidRPr="00F11303" w:rsidRDefault="008624A3" w:rsidP="008624A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alibri" w:hAnsi="Calibri" w:cs="Arial"/>
          <w:b/>
          <w:color w:val="000000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51"/>
        <w:gridCol w:w="12899"/>
      </w:tblGrid>
      <w:tr w:rsidR="008624A3" w:rsidRPr="00F11303" w14:paraId="0BD48BBB" w14:textId="77777777" w:rsidTr="00131164">
        <w:trPr>
          <w:trHeight w:val="475"/>
        </w:trPr>
        <w:tc>
          <w:tcPr>
            <w:tcW w:w="1951" w:type="dxa"/>
          </w:tcPr>
          <w:p w14:paraId="235A5405" w14:textId="77777777" w:rsidR="008624A3" w:rsidRPr="00F11303" w:rsidRDefault="008624A3" w:rsidP="0013116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before="240" w:after="240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F11303">
              <w:rPr>
                <w:rFonts w:ascii="Calibri" w:hAnsi="Calibri" w:cs="Arial"/>
                <w:color w:val="000000"/>
                <w:sz w:val="22"/>
                <w:szCs w:val="22"/>
              </w:rPr>
              <w:t>Zástupce statutárního orgánu (jméno)</w:t>
            </w:r>
          </w:p>
        </w:tc>
        <w:tc>
          <w:tcPr>
            <w:tcW w:w="12899" w:type="dxa"/>
          </w:tcPr>
          <w:p w14:paraId="5B55F63E" w14:textId="77777777" w:rsidR="008624A3" w:rsidRPr="00F11303" w:rsidRDefault="008624A3" w:rsidP="0013116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before="240" w:after="240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color w:val="000000"/>
                <w:sz w:val="22"/>
                <w:szCs w:val="22"/>
              </w:rPr>
              <w:t>Prof. MUDr. David Feltl, PhD., MBA</w:t>
            </w:r>
          </w:p>
        </w:tc>
      </w:tr>
      <w:tr w:rsidR="008624A3" w:rsidRPr="00F11303" w14:paraId="021698EB" w14:textId="77777777" w:rsidTr="00131164">
        <w:tc>
          <w:tcPr>
            <w:tcW w:w="1951" w:type="dxa"/>
          </w:tcPr>
          <w:p w14:paraId="74014B4A" w14:textId="77777777" w:rsidR="008624A3" w:rsidRPr="00F11303" w:rsidRDefault="008624A3" w:rsidP="0013116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before="240" w:after="240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F11303">
              <w:rPr>
                <w:rFonts w:ascii="Calibri" w:hAnsi="Calibri" w:cs="Arial"/>
                <w:color w:val="000000"/>
                <w:sz w:val="22"/>
                <w:szCs w:val="22"/>
              </w:rPr>
              <w:t>Funkce</w:t>
            </w:r>
          </w:p>
        </w:tc>
        <w:tc>
          <w:tcPr>
            <w:tcW w:w="12899" w:type="dxa"/>
          </w:tcPr>
          <w:p w14:paraId="70B24539" w14:textId="77777777" w:rsidR="008624A3" w:rsidRPr="00F11303" w:rsidRDefault="008624A3" w:rsidP="0013116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before="240" w:after="240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color w:val="000000"/>
                <w:sz w:val="22"/>
                <w:szCs w:val="22"/>
              </w:rPr>
              <w:t>Ředitel VFN</w:t>
            </w:r>
          </w:p>
        </w:tc>
      </w:tr>
      <w:tr w:rsidR="008624A3" w:rsidRPr="00F11303" w14:paraId="7D3EC741" w14:textId="77777777" w:rsidTr="00131164">
        <w:tc>
          <w:tcPr>
            <w:tcW w:w="1951" w:type="dxa"/>
          </w:tcPr>
          <w:p w14:paraId="37F51091" w14:textId="77777777" w:rsidR="008624A3" w:rsidRPr="00F11303" w:rsidRDefault="008624A3" w:rsidP="0013116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before="240" w:after="240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F11303">
              <w:rPr>
                <w:rFonts w:ascii="Calibri" w:hAnsi="Calibri" w:cs="Arial"/>
                <w:color w:val="000000"/>
                <w:sz w:val="22"/>
                <w:szCs w:val="22"/>
              </w:rPr>
              <w:t>Podpis a razítko</w:t>
            </w:r>
          </w:p>
          <w:p w14:paraId="4F895010" w14:textId="77777777" w:rsidR="008624A3" w:rsidRPr="00F11303" w:rsidRDefault="008624A3" w:rsidP="0013116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before="240" w:after="240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  <w:p w14:paraId="61D147EF" w14:textId="77777777" w:rsidR="008624A3" w:rsidRPr="00F11303" w:rsidRDefault="008624A3" w:rsidP="0013116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before="240" w:after="240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12899" w:type="dxa"/>
          </w:tcPr>
          <w:p w14:paraId="34C178A9" w14:textId="77777777" w:rsidR="008624A3" w:rsidRPr="00F11303" w:rsidRDefault="008624A3" w:rsidP="0013116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before="240" w:after="240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</w:tr>
      <w:tr w:rsidR="008624A3" w:rsidRPr="00F11303" w14:paraId="0C014B32" w14:textId="77777777" w:rsidTr="00131164">
        <w:trPr>
          <w:trHeight w:val="237"/>
        </w:trPr>
        <w:tc>
          <w:tcPr>
            <w:tcW w:w="1951" w:type="dxa"/>
          </w:tcPr>
          <w:p w14:paraId="6C6EFCF9" w14:textId="77777777" w:rsidR="008624A3" w:rsidRPr="00F11303" w:rsidRDefault="008624A3" w:rsidP="0013116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before="240" w:after="240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F11303">
              <w:rPr>
                <w:rFonts w:ascii="Calibri" w:hAnsi="Calibri" w:cs="Arial"/>
                <w:color w:val="000000"/>
                <w:sz w:val="22"/>
                <w:szCs w:val="22"/>
              </w:rPr>
              <w:t>Datum a místo:</w:t>
            </w:r>
          </w:p>
        </w:tc>
        <w:tc>
          <w:tcPr>
            <w:tcW w:w="12899" w:type="dxa"/>
          </w:tcPr>
          <w:p w14:paraId="78EBE01A" w14:textId="77777777" w:rsidR="008624A3" w:rsidRPr="00F11303" w:rsidRDefault="008624A3" w:rsidP="0013116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before="240" w:after="240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color w:val="000000"/>
                <w:sz w:val="22"/>
                <w:szCs w:val="22"/>
              </w:rPr>
              <w:t>9. 4. 2021, Praha</w:t>
            </w:r>
          </w:p>
        </w:tc>
      </w:tr>
    </w:tbl>
    <w:p w14:paraId="28AE797C" w14:textId="77777777" w:rsidR="008624A3" w:rsidRPr="00F11303" w:rsidRDefault="008624A3" w:rsidP="008624A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alibri" w:hAnsi="Calibri" w:cs="Arial"/>
        </w:rPr>
      </w:pPr>
    </w:p>
    <w:p w14:paraId="487745FD" w14:textId="05D916CB" w:rsidR="00AE46D6" w:rsidRDefault="00AE46D6">
      <w:pPr>
        <w:spacing w:line="240" w:lineRule="auto"/>
        <w:jc w:val="left"/>
        <w:rPr>
          <w:rFonts w:ascii="Calibri" w:hAnsi="Calibri"/>
          <w:b/>
          <w:spacing w:val="-2"/>
          <w:sz w:val="22"/>
          <w:szCs w:val="22"/>
        </w:rPr>
      </w:pPr>
      <w:r>
        <w:rPr>
          <w:rFonts w:ascii="Calibri" w:hAnsi="Calibri"/>
        </w:rPr>
        <w:br w:type="page"/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1"/>
        <w:gridCol w:w="7611"/>
        <w:gridCol w:w="148"/>
        <w:gridCol w:w="148"/>
        <w:gridCol w:w="148"/>
        <w:gridCol w:w="148"/>
        <w:gridCol w:w="148"/>
        <w:gridCol w:w="148"/>
        <w:gridCol w:w="148"/>
        <w:gridCol w:w="451"/>
        <w:gridCol w:w="451"/>
        <w:gridCol w:w="454"/>
        <w:gridCol w:w="451"/>
        <w:gridCol w:w="451"/>
        <w:gridCol w:w="2116"/>
      </w:tblGrid>
      <w:tr w:rsidR="00AE46D6" w:rsidRPr="00462F8B" w14:paraId="497EF5E1" w14:textId="77777777" w:rsidTr="16D7EBDD">
        <w:trPr>
          <w:trHeight w:val="255"/>
        </w:trPr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820EA" w14:textId="77777777" w:rsidR="00AE46D6" w:rsidRPr="00462F8B" w:rsidRDefault="00AE46D6" w:rsidP="008E12D1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noProof/>
                <w:sz w:val="20"/>
              </w:rPr>
              <w:lastRenderedPageBreak/>
              <w:drawing>
                <wp:anchor distT="0" distB="0" distL="114300" distR="114300" simplePos="0" relativeHeight="251665920" behindDoc="0" locked="0" layoutInCell="1" allowOverlap="1" wp14:anchorId="38DCA9E9" wp14:editId="046F210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33400" cy="485775"/>
                  <wp:effectExtent l="0" t="0" r="0" b="9525"/>
                  <wp:wrapNone/>
                  <wp:docPr id="3" name="Obrázek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200-00002F4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31" name="Obrázek 3">
                            <a:extLst>
                              <a:ext uri="{FF2B5EF4-FFF2-40B4-BE49-F238E27FC236}">
                                <a16:creationId xmlns:a16="http://schemas.microsoft.com/office/drawing/2014/main" id="{00000000-0008-0000-0200-00002F4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4857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40"/>
            </w:tblGrid>
            <w:tr w:rsidR="00AE46D6" w:rsidRPr="00462F8B" w14:paraId="0351F1BA" w14:textId="77777777" w:rsidTr="008E12D1">
              <w:trPr>
                <w:trHeight w:val="255"/>
                <w:tblCellSpacing w:w="0" w:type="dxa"/>
              </w:trPr>
              <w:tc>
                <w:tcPr>
                  <w:tcW w:w="8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3D37C3D" w14:textId="77777777" w:rsidR="00AE46D6" w:rsidRPr="00462F8B" w:rsidRDefault="00AE46D6" w:rsidP="008E12D1">
                  <w:pPr>
                    <w:spacing w:line="240" w:lineRule="auto"/>
                    <w:jc w:val="left"/>
                    <w:rPr>
                      <w:rFonts w:ascii="Arial" w:hAnsi="Arial" w:cs="Arial"/>
                      <w:sz w:val="20"/>
                    </w:rPr>
                  </w:pPr>
                </w:p>
              </w:tc>
            </w:tr>
          </w:tbl>
          <w:p w14:paraId="79B31D92" w14:textId="77777777" w:rsidR="00AE46D6" w:rsidRPr="00462F8B" w:rsidRDefault="00AE46D6" w:rsidP="008E12D1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27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2624D" w14:textId="382BBDB4" w:rsidR="00AE46D6" w:rsidRPr="00462F8B" w:rsidRDefault="00AE46D6" w:rsidP="008E12D1">
            <w:pPr>
              <w:spacing w:line="240" w:lineRule="auto"/>
              <w:jc w:val="left"/>
              <w:rPr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HARMONOGRAM PROJEKTU 2021</w:t>
            </w:r>
          </w:p>
        </w:tc>
        <w:tc>
          <w:tcPr>
            <w:tcW w:w="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202E9" w14:textId="77777777" w:rsidR="00AE46D6" w:rsidRPr="00462F8B" w:rsidRDefault="00AE46D6" w:rsidP="008E12D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65D71" w14:textId="77777777" w:rsidR="00AE46D6" w:rsidRPr="00462F8B" w:rsidRDefault="00AE46D6" w:rsidP="008E12D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B85C1" w14:textId="77777777" w:rsidR="00AE46D6" w:rsidRPr="00462F8B" w:rsidRDefault="00AE46D6" w:rsidP="008E12D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6FE74" w14:textId="77777777" w:rsidR="00AE46D6" w:rsidRPr="00462F8B" w:rsidRDefault="00AE46D6" w:rsidP="008E12D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C6A9A" w14:textId="77777777" w:rsidR="00AE46D6" w:rsidRPr="00462F8B" w:rsidRDefault="00AE46D6" w:rsidP="008E12D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27435" w14:textId="77777777" w:rsidR="00AE46D6" w:rsidRPr="00462F8B" w:rsidRDefault="00AE46D6" w:rsidP="008E12D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0DC10" w14:textId="77777777" w:rsidR="00AE46D6" w:rsidRPr="00462F8B" w:rsidRDefault="00AE46D6" w:rsidP="008E12D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48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71E3D" w14:textId="77777777" w:rsidR="00AE46D6" w:rsidRPr="00462F8B" w:rsidRDefault="00AE46D6" w:rsidP="008E12D1">
            <w:pPr>
              <w:spacing w:line="240" w:lineRule="auto"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62F8B">
              <w:rPr>
                <w:rFonts w:ascii="Arial" w:hAnsi="Arial" w:cs="Arial"/>
                <w:b/>
                <w:bCs/>
                <w:sz w:val="18"/>
                <w:szCs w:val="18"/>
              </w:rPr>
              <w:t>Vysvětlivky</w:t>
            </w:r>
          </w:p>
        </w:tc>
        <w:tc>
          <w:tcPr>
            <w:tcW w:w="1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FEE7E" w14:textId="77777777" w:rsidR="00AE46D6" w:rsidRPr="00462F8B" w:rsidRDefault="00AE46D6" w:rsidP="008E12D1">
            <w:pPr>
              <w:spacing w:line="240" w:lineRule="auto"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D13A4" w14:textId="77777777" w:rsidR="00AE46D6" w:rsidRPr="00462F8B" w:rsidRDefault="00AE46D6" w:rsidP="008E12D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75971" w14:textId="77777777" w:rsidR="00AE46D6" w:rsidRPr="00462F8B" w:rsidRDefault="00AE46D6" w:rsidP="008E12D1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AE46D6" w:rsidRPr="00462F8B" w14:paraId="09F1183B" w14:textId="77777777" w:rsidTr="16D7EBDD">
        <w:trPr>
          <w:trHeight w:val="255"/>
        </w:trPr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B8A90" w14:textId="77777777" w:rsidR="00AE46D6" w:rsidRPr="00462F8B" w:rsidRDefault="00AE46D6" w:rsidP="008E12D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7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F7747" w14:textId="77777777" w:rsidR="00AE46D6" w:rsidRPr="00462F8B" w:rsidRDefault="00AE46D6" w:rsidP="008E12D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FA4C8" w14:textId="77777777" w:rsidR="00AE46D6" w:rsidRPr="00462F8B" w:rsidRDefault="00AE46D6" w:rsidP="008E12D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132CD" w14:textId="77777777" w:rsidR="00AE46D6" w:rsidRPr="00462F8B" w:rsidRDefault="00AE46D6" w:rsidP="008E12D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6810A" w14:textId="77777777" w:rsidR="00AE46D6" w:rsidRPr="00462F8B" w:rsidRDefault="00AE46D6" w:rsidP="008E12D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16109" w14:textId="77777777" w:rsidR="00AE46D6" w:rsidRPr="00462F8B" w:rsidRDefault="00AE46D6" w:rsidP="008E12D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453C8" w14:textId="77777777" w:rsidR="00AE46D6" w:rsidRPr="00462F8B" w:rsidRDefault="00AE46D6" w:rsidP="008E12D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F24BB" w14:textId="77777777" w:rsidR="00AE46D6" w:rsidRPr="00462F8B" w:rsidRDefault="00AE46D6" w:rsidP="008E12D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0E42F" w14:textId="77777777" w:rsidR="00AE46D6" w:rsidRPr="00462F8B" w:rsidRDefault="00AE46D6" w:rsidP="008E12D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562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EDF81" w14:textId="77777777" w:rsidR="00AE46D6" w:rsidRPr="00462F8B" w:rsidRDefault="00AE46D6" w:rsidP="008E12D1">
            <w:pPr>
              <w:spacing w:line="240" w:lineRule="auto"/>
              <w:jc w:val="left"/>
              <w:rPr>
                <w:rFonts w:ascii="Arial" w:hAnsi="Arial" w:cs="Arial"/>
                <w:color w:val="FF0000"/>
                <w:sz w:val="18"/>
                <w:szCs w:val="18"/>
              </w:rPr>
            </w:pPr>
            <w:proofErr w:type="gramStart"/>
            <w:r w:rsidRPr="00462F8B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Aktivita</w:t>
            </w:r>
            <w:r w:rsidRPr="00462F8B"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  <w:r w:rsidRPr="00462F8B">
              <w:rPr>
                <w:rFonts w:ascii="Arial" w:hAnsi="Arial" w:cs="Arial"/>
                <w:sz w:val="18"/>
                <w:szCs w:val="18"/>
              </w:rPr>
              <w:t>- nezbytná</w:t>
            </w:r>
            <w:proofErr w:type="gramEnd"/>
            <w:r w:rsidRPr="00462F8B">
              <w:rPr>
                <w:rFonts w:ascii="Arial" w:hAnsi="Arial" w:cs="Arial"/>
                <w:sz w:val="18"/>
                <w:szCs w:val="18"/>
              </w:rPr>
              <w:t xml:space="preserve"> fáze projektu</w:t>
            </w:r>
          </w:p>
        </w:tc>
      </w:tr>
      <w:tr w:rsidR="00AE46D6" w:rsidRPr="00462F8B" w14:paraId="5893BAA3" w14:textId="77777777" w:rsidTr="16D7EBDD">
        <w:trPr>
          <w:trHeight w:val="255"/>
        </w:trPr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B440A" w14:textId="77777777" w:rsidR="00AE46D6" w:rsidRPr="00462F8B" w:rsidRDefault="00AE46D6" w:rsidP="008E12D1">
            <w:pPr>
              <w:spacing w:line="240" w:lineRule="auto"/>
              <w:jc w:val="left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27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DD460" w14:textId="77777777" w:rsidR="00AE46D6" w:rsidRPr="00462F8B" w:rsidRDefault="00AE46D6" w:rsidP="008E12D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94F2C" w14:textId="77777777" w:rsidR="00AE46D6" w:rsidRPr="00462F8B" w:rsidRDefault="00AE46D6" w:rsidP="008E12D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F50A7" w14:textId="77777777" w:rsidR="00AE46D6" w:rsidRPr="00462F8B" w:rsidRDefault="00AE46D6" w:rsidP="008E12D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618AC" w14:textId="77777777" w:rsidR="00AE46D6" w:rsidRPr="00462F8B" w:rsidRDefault="00AE46D6" w:rsidP="008E12D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3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D37A7" w14:textId="77777777" w:rsidR="00AE46D6" w:rsidRPr="00462F8B" w:rsidRDefault="00AE46D6" w:rsidP="008E12D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3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CF237" w14:textId="77777777" w:rsidR="00AE46D6" w:rsidRPr="00462F8B" w:rsidRDefault="00AE46D6" w:rsidP="008E12D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4D4B6" w14:textId="77777777" w:rsidR="00AE46D6" w:rsidRPr="00462F8B" w:rsidRDefault="00AE46D6" w:rsidP="008E12D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134D0" w14:textId="77777777" w:rsidR="00AE46D6" w:rsidRPr="00462F8B" w:rsidRDefault="00AE46D6" w:rsidP="008E12D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562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40295" w14:textId="77777777" w:rsidR="00AE46D6" w:rsidRPr="00462F8B" w:rsidRDefault="00AE46D6" w:rsidP="008E12D1">
            <w:pPr>
              <w:spacing w:line="240" w:lineRule="auto"/>
              <w:jc w:val="left"/>
              <w:rPr>
                <w:rFonts w:ascii="Arial" w:hAnsi="Arial" w:cs="Arial"/>
                <w:color w:val="0070C0"/>
                <w:sz w:val="18"/>
                <w:szCs w:val="18"/>
              </w:rPr>
            </w:pPr>
            <w:r w:rsidRPr="00462F8B">
              <w:rPr>
                <w:rFonts w:ascii="Arial" w:hAnsi="Arial" w:cs="Arial"/>
                <w:b/>
                <w:bCs/>
                <w:color w:val="0066CC"/>
                <w:sz w:val="18"/>
                <w:szCs w:val="18"/>
              </w:rPr>
              <w:t xml:space="preserve">Dílčí </w:t>
            </w:r>
            <w:proofErr w:type="gramStart"/>
            <w:r w:rsidRPr="00462F8B">
              <w:rPr>
                <w:rFonts w:ascii="Arial" w:hAnsi="Arial" w:cs="Arial"/>
                <w:b/>
                <w:bCs/>
                <w:color w:val="0066CC"/>
                <w:sz w:val="18"/>
                <w:szCs w:val="18"/>
              </w:rPr>
              <w:t>aktivita</w:t>
            </w:r>
            <w:r w:rsidRPr="00462F8B">
              <w:rPr>
                <w:rFonts w:ascii="Arial" w:hAnsi="Arial" w:cs="Arial"/>
                <w:color w:val="0066CC"/>
                <w:sz w:val="18"/>
                <w:szCs w:val="18"/>
              </w:rPr>
              <w:t xml:space="preserve"> </w:t>
            </w:r>
            <w:r w:rsidRPr="00462F8B">
              <w:rPr>
                <w:rFonts w:ascii="Arial" w:hAnsi="Arial" w:cs="Arial"/>
                <w:color w:val="000000"/>
                <w:sz w:val="18"/>
                <w:szCs w:val="18"/>
              </w:rPr>
              <w:t xml:space="preserve">- </w:t>
            </w:r>
            <w:proofErr w:type="spellStart"/>
            <w:r w:rsidRPr="00462F8B">
              <w:rPr>
                <w:rFonts w:ascii="Arial" w:hAnsi="Arial" w:cs="Arial"/>
                <w:color w:val="000000"/>
                <w:sz w:val="18"/>
                <w:szCs w:val="18"/>
              </w:rPr>
              <w:t>podaktivita</w:t>
            </w:r>
            <w:proofErr w:type="spellEnd"/>
            <w:proofErr w:type="gramEnd"/>
            <w:r w:rsidRPr="00462F8B">
              <w:rPr>
                <w:rFonts w:ascii="Arial" w:hAnsi="Arial" w:cs="Arial"/>
                <w:color w:val="000000"/>
                <w:sz w:val="18"/>
                <w:szCs w:val="18"/>
              </w:rPr>
              <w:t xml:space="preserve"> vedoucí k naplnění aktivity</w:t>
            </w:r>
          </w:p>
        </w:tc>
      </w:tr>
      <w:tr w:rsidR="00AE46D6" w:rsidRPr="00462F8B" w14:paraId="2B62D540" w14:textId="77777777" w:rsidTr="16D7EBDD">
        <w:trPr>
          <w:trHeight w:val="255"/>
        </w:trPr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BD502" w14:textId="77777777" w:rsidR="00AE46D6" w:rsidRPr="00462F8B" w:rsidRDefault="00AE46D6" w:rsidP="008E12D1">
            <w:pPr>
              <w:spacing w:line="240" w:lineRule="auto"/>
              <w:jc w:val="left"/>
              <w:rPr>
                <w:rFonts w:ascii="Arial" w:hAnsi="Arial" w:cs="Arial"/>
                <w:color w:val="0070C0"/>
                <w:sz w:val="18"/>
                <w:szCs w:val="18"/>
              </w:rPr>
            </w:pPr>
          </w:p>
        </w:tc>
        <w:tc>
          <w:tcPr>
            <w:tcW w:w="27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786BD" w14:textId="77777777" w:rsidR="00AE46D6" w:rsidRPr="00462F8B" w:rsidRDefault="00AE46D6" w:rsidP="008E12D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8F8C6" w14:textId="77777777" w:rsidR="00AE46D6" w:rsidRPr="00462F8B" w:rsidRDefault="00AE46D6" w:rsidP="008E12D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C7DEE" w14:textId="77777777" w:rsidR="00AE46D6" w:rsidRPr="00462F8B" w:rsidRDefault="00AE46D6" w:rsidP="008E12D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7B735" w14:textId="77777777" w:rsidR="00AE46D6" w:rsidRPr="00462F8B" w:rsidRDefault="00AE46D6" w:rsidP="008E12D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3" w:type="pct"/>
            <w:vMerge/>
            <w:vAlign w:val="center"/>
            <w:hideMark/>
          </w:tcPr>
          <w:p w14:paraId="428C1205" w14:textId="77777777" w:rsidR="00AE46D6" w:rsidRPr="00462F8B" w:rsidRDefault="00AE46D6" w:rsidP="008E12D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3" w:type="pct"/>
            <w:vMerge/>
            <w:vAlign w:val="center"/>
            <w:hideMark/>
          </w:tcPr>
          <w:p w14:paraId="129C1246" w14:textId="77777777" w:rsidR="00AE46D6" w:rsidRPr="00462F8B" w:rsidRDefault="00AE46D6" w:rsidP="008E12D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5D3B6" w14:textId="77777777" w:rsidR="00AE46D6" w:rsidRPr="00462F8B" w:rsidRDefault="00AE46D6" w:rsidP="008E12D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79D26" w14:textId="77777777" w:rsidR="00AE46D6" w:rsidRPr="00462F8B" w:rsidRDefault="00AE46D6" w:rsidP="008E12D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562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47ED6" w14:textId="77777777" w:rsidR="00AE46D6" w:rsidRPr="00462F8B" w:rsidRDefault="00AE46D6" w:rsidP="008E12D1">
            <w:pPr>
              <w:spacing w:line="240" w:lineRule="auto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62F8B">
              <w:rPr>
                <w:rFonts w:ascii="Arial" w:hAnsi="Arial" w:cs="Arial"/>
                <w:b/>
                <w:bCs/>
                <w:color w:val="008000"/>
                <w:sz w:val="18"/>
                <w:szCs w:val="18"/>
              </w:rPr>
              <w:t xml:space="preserve">Činnost </w:t>
            </w:r>
            <w:r w:rsidRPr="00462F8B">
              <w:rPr>
                <w:rFonts w:ascii="Arial" w:hAnsi="Arial" w:cs="Arial"/>
                <w:sz w:val="18"/>
                <w:szCs w:val="18"/>
              </w:rPr>
              <w:t>- úkol</w:t>
            </w:r>
            <w:proofErr w:type="gramEnd"/>
            <w:r w:rsidRPr="00462F8B">
              <w:rPr>
                <w:rFonts w:ascii="Arial" w:hAnsi="Arial" w:cs="Arial"/>
                <w:sz w:val="18"/>
                <w:szCs w:val="18"/>
              </w:rPr>
              <w:t xml:space="preserve"> vedoucí k naplnění dílčí aktivity</w:t>
            </w:r>
          </w:p>
        </w:tc>
      </w:tr>
      <w:tr w:rsidR="00AE46D6" w:rsidRPr="00462F8B" w14:paraId="3587BFB0" w14:textId="77777777" w:rsidTr="16D7EBDD">
        <w:trPr>
          <w:trHeight w:val="555"/>
        </w:trPr>
        <w:tc>
          <w:tcPr>
            <w:tcW w:w="5000" w:type="pct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9BB552" w14:textId="77777777" w:rsidR="00AE46D6" w:rsidRPr="00462F8B" w:rsidRDefault="00AE46D6" w:rsidP="008E12D1">
            <w:pPr>
              <w:spacing w:line="240" w:lineRule="auto"/>
              <w:jc w:val="left"/>
              <w:rPr>
                <w:sz w:val="20"/>
              </w:rPr>
            </w:pPr>
            <w:r w:rsidRPr="00462F8B">
              <w:rPr>
                <w:rFonts w:ascii="Arial" w:hAnsi="Arial" w:cs="Arial"/>
                <w:b/>
                <w:bCs/>
                <w:sz w:val="20"/>
              </w:rPr>
              <w:t xml:space="preserve">Název projektu: Implementace </w:t>
            </w:r>
            <w:proofErr w:type="spellStart"/>
            <w:r w:rsidRPr="00462F8B">
              <w:rPr>
                <w:rFonts w:ascii="Arial" w:hAnsi="Arial" w:cs="Arial"/>
                <w:b/>
                <w:bCs/>
                <w:sz w:val="20"/>
              </w:rPr>
              <w:t>adiktologického</w:t>
            </w:r>
            <w:proofErr w:type="spellEnd"/>
            <w:r w:rsidRPr="00462F8B">
              <w:rPr>
                <w:rFonts w:ascii="Arial" w:hAnsi="Arial" w:cs="Arial"/>
                <w:b/>
                <w:bCs/>
                <w:sz w:val="20"/>
              </w:rPr>
              <w:t xml:space="preserve"> screeningu pro ženy a těhotné ženy do gynekologické praxe a implementace </w:t>
            </w:r>
            <w:proofErr w:type="spellStart"/>
            <w:r w:rsidRPr="00462F8B">
              <w:rPr>
                <w:rFonts w:ascii="Arial" w:hAnsi="Arial" w:cs="Arial"/>
                <w:b/>
                <w:bCs/>
                <w:sz w:val="20"/>
              </w:rPr>
              <w:t>adiktologického</w:t>
            </w:r>
            <w:proofErr w:type="spellEnd"/>
            <w:r w:rsidRPr="00462F8B">
              <w:rPr>
                <w:rFonts w:ascii="Arial" w:hAnsi="Arial" w:cs="Arial"/>
                <w:b/>
                <w:bCs/>
                <w:sz w:val="20"/>
              </w:rPr>
              <w:t xml:space="preserve"> screeningu dětí do pediatrické praxe</w:t>
            </w:r>
          </w:p>
        </w:tc>
      </w:tr>
      <w:tr w:rsidR="00AE46D6" w:rsidRPr="00462F8B" w14:paraId="17ABE77F" w14:textId="77777777" w:rsidTr="16D7EBDD">
        <w:trPr>
          <w:trHeight w:val="255"/>
        </w:trPr>
        <w:tc>
          <w:tcPr>
            <w:tcW w:w="306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1A5EB" w14:textId="77777777" w:rsidR="00AE46D6" w:rsidRPr="00462F8B" w:rsidRDefault="00AE46D6" w:rsidP="008E12D1">
            <w:pPr>
              <w:spacing w:line="240" w:lineRule="auto"/>
              <w:jc w:val="left"/>
              <w:rPr>
                <w:rFonts w:ascii="Arial" w:hAnsi="Arial" w:cs="Arial"/>
                <w:b/>
                <w:bCs/>
                <w:sz w:val="20"/>
              </w:rPr>
            </w:pPr>
            <w:r w:rsidRPr="00462F8B">
              <w:rPr>
                <w:rFonts w:ascii="Arial" w:hAnsi="Arial" w:cs="Arial"/>
                <w:b/>
                <w:bCs/>
                <w:sz w:val="20"/>
              </w:rPr>
              <w:t>Název organizace: Všeobecná fakultní nemocnice v Praze</w:t>
            </w:r>
          </w:p>
        </w:tc>
        <w:tc>
          <w:tcPr>
            <w:tcW w:w="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70031" w14:textId="77777777" w:rsidR="00AE46D6" w:rsidRPr="00462F8B" w:rsidRDefault="00AE46D6" w:rsidP="008E12D1">
            <w:pPr>
              <w:spacing w:line="240" w:lineRule="auto"/>
              <w:jc w:val="left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F06C8" w14:textId="77777777" w:rsidR="00AE46D6" w:rsidRPr="00462F8B" w:rsidRDefault="00AE46D6" w:rsidP="008E12D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3FC3A" w14:textId="77777777" w:rsidR="00AE46D6" w:rsidRPr="00462F8B" w:rsidRDefault="00AE46D6" w:rsidP="008E12D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0012F" w14:textId="77777777" w:rsidR="00AE46D6" w:rsidRPr="00462F8B" w:rsidRDefault="00AE46D6" w:rsidP="008E12D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A1FD2" w14:textId="77777777" w:rsidR="00AE46D6" w:rsidRPr="00462F8B" w:rsidRDefault="00AE46D6" w:rsidP="008E12D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39A86" w14:textId="77777777" w:rsidR="00AE46D6" w:rsidRPr="00462F8B" w:rsidRDefault="00AE46D6" w:rsidP="008E12D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BDB59" w14:textId="77777777" w:rsidR="00AE46D6" w:rsidRPr="00462F8B" w:rsidRDefault="00AE46D6" w:rsidP="008E12D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AC8EA" w14:textId="77777777" w:rsidR="00AE46D6" w:rsidRPr="00462F8B" w:rsidRDefault="00AE46D6" w:rsidP="008E12D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A7BD8" w14:textId="77777777" w:rsidR="00AE46D6" w:rsidRPr="00462F8B" w:rsidRDefault="00AE46D6" w:rsidP="008E12D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DE836" w14:textId="77777777" w:rsidR="00AE46D6" w:rsidRPr="00462F8B" w:rsidRDefault="00AE46D6" w:rsidP="008E12D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211D1" w14:textId="77777777" w:rsidR="00AE46D6" w:rsidRPr="00462F8B" w:rsidRDefault="00AE46D6" w:rsidP="008E12D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27397" w14:textId="77777777" w:rsidR="00AE46D6" w:rsidRPr="00462F8B" w:rsidRDefault="00AE46D6" w:rsidP="008E12D1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93AA7" w14:textId="77777777" w:rsidR="00AE46D6" w:rsidRPr="00462F8B" w:rsidRDefault="00AE46D6" w:rsidP="008E12D1">
            <w:pPr>
              <w:spacing w:line="240" w:lineRule="auto"/>
              <w:jc w:val="left"/>
              <w:rPr>
                <w:sz w:val="20"/>
              </w:rPr>
            </w:pPr>
          </w:p>
        </w:tc>
      </w:tr>
    </w:tbl>
    <w:p w14:paraId="75EE86BA" w14:textId="343FAE86" w:rsidR="00930CF4" w:rsidRDefault="00930CF4" w:rsidP="00930CF4">
      <w:pPr>
        <w:rPr>
          <w:vanish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21"/>
        <w:gridCol w:w="7254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419"/>
        <w:gridCol w:w="419"/>
        <w:gridCol w:w="419"/>
        <w:gridCol w:w="1897"/>
      </w:tblGrid>
      <w:tr w:rsidR="00462F8B" w:rsidRPr="00462F8B" w14:paraId="08E0B57B" w14:textId="77777777" w:rsidTr="00462F8B">
        <w:trPr>
          <w:trHeight w:val="255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F18B9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b/>
                <w:bCs/>
                <w:sz w:val="20"/>
              </w:rPr>
            </w:pPr>
            <w:r w:rsidRPr="00462F8B">
              <w:rPr>
                <w:rFonts w:ascii="Arial" w:hAnsi="Arial" w:cs="Arial"/>
                <w:b/>
                <w:bCs/>
                <w:sz w:val="20"/>
              </w:rPr>
              <w:t>Fáze</w:t>
            </w:r>
          </w:p>
        </w:tc>
        <w:tc>
          <w:tcPr>
            <w:tcW w:w="28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46B7E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b/>
                <w:bCs/>
                <w:color w:val="FF0000"/>
                <w:sz w:val="20"/>
              </w:rPr>
            </w:pPr>
            <w:r w:rsidRPr="00462F8B">
              <w:rPr>
                <w:rFonts w:ascii="Arial" w:hAnsi="Arial" w:cs="Arial"/>
                <w:b/>
                <w:bCs/>
                <w:color w:val="FF0000"/>
                <w:sz w:val="20"/>
              </w:rPr>
              <w:t>Aktivity,</w:t>
            </w:r>
            <w:r w:rsidRPr="00462F8B">
              <w:rPr>
                <w:rFonts w:ascii="Arial" w:hAnsi="Arial" w:cs="Arial"/>
                <w:b/>
                <w:bCs/>
                <w:color w:val="0066CC"/>
                <w:sz w:val="20"/>
              </w:rPr>
              <w:t xml:space="preserve"> dílčí aktivity,</w:t>
            </w:r>
            <w:r w:rsidRPr="00462F8B">
              <w:rPr>
                <w:rFonts w:ascii="Arial" w:hAnsi="Arial" w:cs="Arial"/>
                <w:b/>
                <w:bCs/>
                <w:color w:val="008000"/>
                <w:sz w:val="20"/>
              </w:rPr>
              <w:t xml:space="preserve"> činnosti</w:t>
            </w:r>
          </w:p>
        </w:tc>
        <w:tc>
          <w:tcPr>
            <w:tcW w:w="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C8509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b/>
                <w:bCs/>
                <w:sz w:val="20"/>
              </w:rPr>
            </w:pPr>
            <w:r w:rsidRPr="00462F8B">
              <w:rPr>
                <w:rFonts w:ascii="Arial" w:hAnsi="Arial" w:cs="Arial"/>
                <w:b/>
                <w:bCs/>
                <w:sz w:val="20"/>
              </w:rPr>
              <w:t>1.</w:t>
            </w:r>
          </w:p>
        </w:tc>
        <w:tc>
          <w:tcPr>
            <w:tcW w:w="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86FF4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b/>
                <w:bCs/>
                <w:sz w:val="20"/>
              </w:rPr>
            </w:pPr>
            <w:r w:rsidRPr="00462F8B">
              <w:rPr>
                <w:rFonts w:ascii="Arial" w:hAnsi="Arial" w:cs="Arial"/>
                <w:b/>
                <w:bCs/>
                <w:sz w:val="20"/>
              </w:rPr>
              <w:t>2.</w:t>
            </w:r>
          </w:p>
        </w:tc>
        <w:tc>
          <w:tcPr>
            <w:tcW w:w="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BBAA1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b/>
                <w:bCs/>
                <w:sz w:val="20"/>
              </w:rPr>
            </w:pPr>
            <w:r w:rsidRPr="00462F8B">
              <w:rPr>
                <w:rFonts w:ascii="Arial" w:hAnsi="Arial" w:cs="Arial"/>
                <w:b/>
                <w:bCs/>
                <w:sz w:val="20"/>
              </w:rPr>
              <w:t>3.</w:t>
            </w:r>
          </w:p>
        </w:tc>
        <w:tc>
          <w:tcPr>
            <w:tcW w:w="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3AE45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b/>
                <w:bCs/>
                <w:sz w:val="20"/>
              </w:rPr>
            </w:pPr>
            <w:r w:rsidRPr="00462F8B">
              <w:rPr>
                <w:rFonts w:ascii="Arial" w:hAnsi="Arial" w:cs="Arial"/>
                <w:b/>
                <w:bCs/>
                <w:sz w:val="20"/>
              </w:rPr>
              <w:t>4.</w:t>
            </w:r>
          </w:p>
        </w:tc>
        <w:tc>
          <w:tcPr>
            <w:tcW w:w="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1699B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b/>
                <w:bCs/>
                <w:sz w:val="20"/>
              </w:rPr>
            </w:pPr>
            <w:r w:rsidRPr="00462F8B">
              <w:rPr>
                <w:rFonts w:ascii="Arial" w:hAnsi="Arial" w:cs="Arial"/>
                <w:b/>
                <w:bCs/>
                <w:sz w:val="20"/>
              </w:rPr>
              <w:t>5.</w:t>
            </w:r>
          </w:p>
        </w:tc>
        <w:tc>
          <w:tcPr>
            <w:tcW w:w="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D1F4D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b/>
                <w:bCs/>
                <w:sz w:val="20"/>
              </w:rPr>
            </w:pPr>
            <w:r w:rsidRPr="00462F8B">
              <w:rPr>
                <w:rFonts w:ascii="Arial" w:hAnsi="Arial" w:cs="Arial"/>
                <w:b/>
                <w:bCs/>
                <w:sz w:val="20"/>
              </w:rPr>
              <w:t>6.</w:t>
            </w:r>
          </w:p>
        </w:tc>
        <w:tc>
          <w:tcPr>
            <w:tcW w:w="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68517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b/>
                <w:bCs/>
                <w:sz w:val="20"/>
              </w:rPr>
            </w:pPr>
            <w:r w:rsidRPr="00462F8B">
              <w:rPr>
                <w:rFonts w:ascii="Arial" w:hAnsi="Arial" w:cs="Arial"/>
                <w:b/>
                <w:bCs/>
                <w:sz w:val="20"/>
              </w:rPr>
              <w:t>7.</w:t>
            </w:r>
          </w:p>
        </w:tc>
        <w:tc>
          <w:tcPr>
            <w:tcW w:w="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CC56F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b/>
                <w:bCs/>
                <w:sz w:val="20"/>
              </w:rPr>
            </w:pPr>
            <w:r w:rsidRPr="00462F8B">
              <w:rPr>
                <w:rFonts w:ascii="Arial" w:hAnsi="Arial" w:cs="Arial"/>
                <w:b/>
                <w:bCs/>
                <w:sz w:val="20"/>
              </w:rPr>
              <w:t>8.</w:t>
            </w:r>
          </w:p>
        </w:tc>
        <w:tc>
          <w:tcPr>
            <w:tcW w:w="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EF362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b/>
                <w:bCs/>
                <w:sz w:val="20"/>
              </w:rPr>
            </w:pPr>
            <w:r w:rsidRPr="00462F8B">
              <w:rPr>
                <w:rFonts w:ascii="Arial" w:hAnsi="Arial" w:cs="Arial"/>
                <w:b/>
                <w:bCs/>
                <w:sz w:val="20"/>
              </w:rPr>
              <w:t>9.</w:t>
            </w:r>
          </w:p>
        </w:tc>
        <w:tc>
          <w:tcPr>
            <w:tcW w:w="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C026A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b/>
                <w:bCs/>
                <w:sz w:val="20"/>
              </w:rPr>
            </w:pPr>
            <w:r w:rsidRPr="00462F8B">
              <w:rPr>
                <w:rFonts w:ascii="Arial" w:hAnsi="Arial" w:cs="Arial"/>
                <w:b/>
                <w:bCs/>
                <w:sz w:val="20"/>
              </w:rPr>
              <w:t>10.</w:t>
            </w:r>
          </w:p>
        </w:tc>
        <w:tc>
          <w:tcPr>
            <w:tcW w:w="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59A9D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b/>
                <w:bCs/>
                <w:sz w:val="20"/>
              </w:rPr>
            </w:pPr>
            <w:r w:rsidRPr="00462F8B">
              <w:rPr>
                <w:rFonts w:ascii="Arial" w:hAnsi="Arial" w:cs="Arial"/>
                <w:b/>
                <w:bCs/>
                <w:sz w:val="20"/>
              </w:rPr>
              <w:t>11.</w:t>
            </w:r>
          </w:p>
        </w:tc>
        <w:tc>
          <w:tcPr>
            <w:tcW w:w="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94769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b/>
                <w:bCs/>
                <w:sz w:val="20"/>
              </w:rPr>
            </w:pPr>
            <w:r w:rsidRPr="00462F8B">
              <w:rPr>
                <w:rFonts w:ascii="Arial" w:hAnsi="Arial" w:cs="Arial"/>
                <w:b/>
                <w:bCs/>
                <w:sz w:val="20"/>
              </w:rPr>
              <w:t>12.</w:t>
            </w:r>
          </w:p>
        </w:tc>
        <w:tc>
          <w:tcPr>
            <w:tcW w:w="5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8560D6" w14:textId="77777777" w:rsidR="00462F8B" w:rsidRPr="00462F8B" w:rsidRDefault="00462F8B" w:rsidP="00462F8B">
            <w:pPr>
              <w:spacing w:line="240" w:lineRule="auto"/>
              <w:jc w:val="right"/>
              <w:rPr>
                <w:rFonts w:ascii="Arial" w:hAnsi="Arial" w:cs="Arial"/>
                <w:b/>
                <w:bCs/>
                <w:sz w:val="20"/>
              </w:rPr>
            </w:pPr>
            <w:r w:rsidRPr="00462F8B">
              <w:rPr>
                <w:rFonts w:ascii="Arial" w:hAnsi="Arial" w:cs="Arial"/>
                <w:b/>
                <w:bCs/>
                <w:sz w:val="20"/>
              </w:rPr>
              <w:t>Rozpočet</w:t>
            </w:r>
          </w:p>
        </w:tc>
      </w:tr>
      <w:tr w:rsidR="00462F8B" w:rsidRPr="00462F8B" w14:paraId="31D74FBB" w14:textId="77777777" w:rsidTr="00462F8B">
        <w:trPr>
          <w:trHeight w:val="255"/>
        </w:trPr>
        <w:tc>
          <w:tcPr>
            <w:tcW w:w="242" w:type="pct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EEAF4" w14:textId="77777777" w:rsidR="00462F8B" w:rsidRPr="00462F8B" w:rsidRDefault="00462F8B" w:rsidP="00462F8B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62F8B">
              <w:rPr>
                <w:rFonts w:ascii="Calibri" w:hAnsi="Calibri" w:cs="Calibri"/>
                <w:b/>
                <w:bCs/>
                <w:sz w:val="16"/>
                <w:szCs w:val="16"/>
              </w:rPr>
              <w:t>Přípravná fáze</w:t>
            </w:r>
          </w:p>
        </w:tc>
        <w:tc>
          <w:tcPr>
            <w:tcW w:w="2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A8601D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b/>
                <w:bCs/>
                <w:color w:val="FF0000"/>
                <w:sz w:val="20"/>
              </w:rPr>
            </w:pPr>
            <w:r w:rsidRPr="00462F8B">
              <w:rPr>
                <w:rFonts w:ascii="Arial" w:hAnsi="Arial" w:cs="Arial"/>
                <w:b/>
                <w:bCs/>
                <w:color w:val="FF0000"/>
                <w:sz w:val="20"/>
              </w:rPr>
              <w:t xml:space="preserve">A1/ Kompletní přípravná dokumentace kurzu A1. Nadace </w:t>
            </w:r>
            <w:proofErr w:type="spellStart"/>
            <w:r w:rsidRPr="00462F8B">
              <w:rPr>
                <w:rFonts w:ascii="Arial" w:hAnsi="Arial" w:cs="Arial"/>
                <w:b/>
                <w:bCs/>
                <w:color w:val="FF0000"/>
                <w:sz w:val="20"/>
              </w:rPr>
              <w:t>Sirius</w:t>
            </w:r>
            <w:proofErr w:type="spellEnd"/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C31B2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B4890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BA06A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5F61F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FE798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46E02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D40FA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2B993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5EE88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C9EBE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28F80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80F59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187E5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color w:val="FF0000"/>
                <w:sz w:val="20"/>
              </w:rPr>
            </w:pPr>
            <w:r w:rsidRPr="00462F8B">
              <w:rPr>
                <w:rFonts w:ascii="Arial" w:hAnsi="Arial" w:cs="Arial"/>
                <w:color w:val="FF0000"/>
                <w:sz w:val="20"/>
              </w:rPr>
              <w:t xml:space="preserve"> 60 750 Kč VFN </w:t>
            </w:r>
          </w:p>
        </w:tc>
      </w:tr>
      <w:tr w:rsidR="00462F8B" w:rsidRPr="00462F8B" w14:paraId="681E2CBD" w14:textId="77777777" w:rsidTr="00462F8B">
        <w:trPr>
          <w:trHeight w:val="255"/>
        </w:trPr>
        <w:tc>
          <w:tcPr>
            <w:tcW w:w="242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C1A965F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2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078166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color w:val="FF0000"/>
                <w:sz w:val="20"/>
              </w:rPr>
            </w:pPr>
            <w:r w:rsidRPr="00462F8B">
              <w:rPr>
                <w:rFonts w:ascii="Arial" w:hAnsi="Arial" w:cs="Arial"/>
                <w:color w:val="FF0000"/>
                <w:sz w:val="20"/>
              </w:rPr>
              <w:t>Mzdy: 39 750 Kč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BD317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DD333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C2E0E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FC9D1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E44FF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9BDF5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9393F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5E62D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C2058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19B33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BB518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F0AB9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B2D1A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</w:tr>
      <w:tr w:rsidR="00462F8B" w:rsidRPr="00462F8B" w14:paraId="2B788FEB" w14:textId="77777777" w:rsidTr="00462F8B">
        <w:trPr>
          <w:trHeight w:val="255"/>
        </w:trPr>
        <w:tc>
          <w:tcPr>
            <w:tcW w:w="242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8A736E2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2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F16F57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color w:val="FF0000"/>
                <w:sz w:val="20"/>
              </w:rPr>
            </w:pPr>
            <w:r w:rsidRPr="00462F8B">
              <w:rPr>
                <w:rFonts w:ascii="Arial" w:hAnsi="Arial" w:cs="Arial"/>
                <w:color w:val="FF0000"/>
                <w:sz w:val="20"/>
              </w:rPr>
              <w:t>Materiál a služby: 21 000 Kč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94461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12D1B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C45EB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30B6F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A6A9B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88883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9D903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7369D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6D584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9F06E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9B71B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24620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8FFC2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</w:tr>
      <w:tr w:rsidR="00462F8B" w:rsidRPr="00462F8B" w14:paraId="12D533F4" w14:textId="77777777" w:rsidTr="00462F8B">
        <w:trPr>
          <w:trHeight w:val="255"/>
        </w:trPr>
        <w:tc>
          <w:tcPr>
            <w:tcW w:w="242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B35E710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2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EE2F98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b/>
                <w:bCs/>
                <w:color w:val="FF0000"/>
                <w:sz w:val="20"/>
              </w:rPr>
            </w:pPr>
            <w:r w:rsidRPr="00462F8B">
              <w:rPr>
                <w:rFonts w:ascii="Arial" w:hAnsi="Arial" w:cs="Arial"/>
                <w:b/>
                <w:bCs/>
                <w:color w:val="FF0000"/>
                <w:sz w:val="20"/>
              </w:rPr>
              <w:t xml:space="preserve">A2/ Kompletní přípravná dokumentace kurzu A2. Nadace </w:t>
            </w:r>
            <w:proofErr w:type="spellStart"/>
            <w:r w:rsidRPr="00462F8B">
              <w:rPr>
                <w:rFonts w:ascii="Arial" w:hAnsi="Arial" w:cs="Arial"/>
                <w:b/>
                <w:bCs/>
                <w:color w:val="FF0000"/>
                <w:sz w:val="20"/>
              </w:rPr>
              <w:t>Sirius</w:t>
            </w:r>
            <w:proofErr w:type="spellEnd"/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4D1CD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1A1C6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8363E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5D88B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1152E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64088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66B6F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46CD8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08D69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DC10C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3C345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72D11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8E0CF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color w:val="FF0000"/>
                <w:sz w:val="20"/>
              </w:rPr>
            </w:pPr>
            <w:r w:rsidRPr="00462F8B">
              <w:rPr>
                <w:rFonts w:ascii="Arial" w:hAnsi="Arial" w:cs="Arial"/>
                <w:color w:val="FF0000"/>
                <w:sz w:val="20"/>
              </w:rPr>
              <w:t xml:space="preserve"> 60 750 Kč VFN </w:t>
            </w:r>
          </w:p>
        </w:tc>
      </w:tr>
      <w:tr w:rsidR="00462F8B" w:rsidRPr="00462F8B" w14:paraId="7F9355C6" w14:textId="77777777" w:rsidTr="00462F8B">
        <w:trPr>
          <w:trHeight w:val="255"/>
        </w:trPr>
        <w:tc>
          <w:tcPr>
            <w:tcW w:w="242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836C773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2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8E35E9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color w:val="FF0000"/>
                <w:sz w:val="20"/>
              </w:rPr>
            </w:pPr>
            <w:r w:rsidRPr="00462F8B">
              <w:rPr>
                <w:rFonts w:ascii="Arial" w:hAnsi="Arial" w:cs="Arial"/>
                <w:color w:val="FF0000"/>
                <w:sz w:val="20"/>
              </w:rPr>
              <w:t>Mzdy: 39 750 Kč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6E8C9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D4940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FFB1B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1395D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276AE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FDF81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E4016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D7F3B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6E235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0FB1F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EB55F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0C093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890AE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</w:tr>
      <w:tr w:rsidR="00462F8B" w:rsidRPr="00462F8B" w14:paraId="640FDD59" w14:textId="77777777" w:rsidTr="00462F8B">
        <w:trPr>
          <w:trHeight w:val="255"/>
        </w:trPr>
        <w:tc>
          <w:tcPr>
            <w:tcW w:w="242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24E82CB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2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FC74F2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color w:val="FF0000"/>
                <w:sz w:val="20"/>
              </w:rPr>
            </w:pPr>
            <w:r w:rsidRPr="00462F8B">
              <w:rPr>
                <w:rFonts w:ascii="Arial" w:hAnsi="Arial" w:cs="Arial"/>
                <w:color w:val="FF0000"/>
                <w:sz w:val="20"/>
              </w:rPr>
              <w:t>Materiál a služby: 21 000 Kč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F4186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1BB2C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66CD0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93BA2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1880C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D1829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4DAFF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25D61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50590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34F69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A50C6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9AFC4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8EB82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</w:tr>
      <w:tr w:rsidR="00462F8B" w:rsidRPr="00462F8B" w14:paraId="1F6FB877" w14:textId="77777777" w:rsidTr="00462F8B">
        <w:trPr>
          <w:trHeight w:val="255"/>
        </w:trPr>
        <w:tc>
          <w:tcPr>
            <w:tcW w:w="242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FAB9ABD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2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5C24B9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b/>
                <w:bCs/>
                <w:sz w:val="20"/>
              </w:rPr>
            </w:pPr>
            <w:r w:rsidRPr="00462F8B">
              <w:rPr>
                <w:rFonts w:ascii="Arial" w:hAnsi="Arial" w:cs="Arial"/>
                <w:b/>
                <w:bCs/>
                <w:sz w:val="20"/>
              </w:rPr>
              <w:t>A3/ Kompletní přípravná dokumentace kurzu A3. Norské fondy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97B70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1544D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BD4EF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488D3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1E2BE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44F91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D3E86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47426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884A2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528D8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CD930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4BD6F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4319A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 xml:space="preserve"> 60 750 Kč 1.LF  </w:t>
            </w:r>
          </w:p>
        </w:tc>
      </w:tr>
      <w:tr w:rsidR="00462F8B" w:rsidRPr="00462F8B" w14:paraId="290220E8" w14:textId="77777777" w:rsidTr="00462F8B">
        <w:trPr>
          <w:trHeight w:val="255"/>
        </w:trPr>
        <w:tc>
          <w:tcPr>
            <w:tcW w:w="242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C0466B4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2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E4C714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Mzdy: 39 750 Kč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6333E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8976F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642DC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FBAFA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4E67A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AD878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F60FE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8AB3F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E417D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33BB1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5C2A2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85F59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EB066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</w:tr>
      <w:tr w:rsidR="00462F8B" w:rsidRPr="00462F8B" w14:paraId="0B81A795" w14:textId="77777777" w:rsidTr="00462F8B">
        <w:trPr>
          <w:trHeight w:val="255"/>
        </w:trPr>
        <w:tc>
          <w:tcPr>
            <w:tcW w:w="242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1B534AE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2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B2CD3B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Materiál a služby: 21 000 Kč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817FD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D30A9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07EAA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80D3D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08998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B5B0C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09222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2F3B9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CE417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6FEB3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609A5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CD902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DE1F1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</w:tr>
      <w:tr w:rsidR="00462F8B" w:rsidRPr="00462F8B" w14:paraId="4CEC486F" w14:textId="77777777" w:rsidTr="00462F8B">
        <w:trPr>
          <w:trHeight w:val="255"/>
        </w:trPr>
        <w:tc>
          <w:tcPr>
            <w:tcW w:w="242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806A81E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2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6C4817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b/>
                <w:bCs/>
                <w:sz w:val="20"/>
              </w:rPr>
            </w:pPr>
            <w:r w:rsidRPr="00462F8B">
              <w:rPr>
                <w:rFonts w:ascii="Arial" w:hAnsi="Arial" w:cs="Arial"/>
                <w:b/>
                <w:bCs/>
                <w:sz w:val="20"/>
              </w:rPr>
              <w:t>A4/ Kompletní přípravná dokumentace kurzu A4. Norské fondy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64EE2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CF43E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2CB95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903E5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75032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C4623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B7A7E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6FC14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16FF9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15BBA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8D839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BBA88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FB33F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 xml:space="preserve"> 60 750 Kč 1.LF </w:t>
            </w:r>
          </w:p>
        </w:tc>
      </w:tr>
      <w:tr w:rsidR="00462F8B" w:rsidRPr="00462F8B" w14:paraId="5053CA2E" w14:textId="77777777" w:rsidTr="00462F8B">
        <w:trPr>
          <w:trHeight w:val="255"/>
        </w:trPr>
        <w:tc>
          <w:tcPr>
            <w:tcW w:w="242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FA3B9C8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2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1AFB94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Mzdy: 39 750 Kč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25960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B6DF9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6C8D8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3C2B7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19B75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59B17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B950E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1E970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5661A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AA307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D0421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455DC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E93AB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 xml:space="preserve">                     -   Kč </w:t>
            </w:r>
          </w:p>
        </w:tc>
      </w:tr>
      <w:tr w:rsidR="00462F8B" w:rsidRPr="00462F8B" w14:paraId="38886B1B" w14:textId="77777777" w:rsidTr="00462F8B">
        <w:trPr>
          <w:trHeight w:val="255"/>
        </w:trPr>
        <w:tc>
          <w:tcPr>
            <w:tcW w:w="242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980365B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2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B20D44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Materiál a služby: 21 000 Kč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392C3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2315C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C6D44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8912F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69CD9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C3CCC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543A3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0A2C7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1689C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70AF9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CFEA5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1FA73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1E704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</w:tr>
      <w:tr w:rsidR="00462F8B" w:rsidRPr="00462F8B" w14:paraId="57230570" w14:textId="77777777" w:rsidTr="00462F8B">
        <w:trPr>
          <w:trHeight w:val="270"/>
        </w:trPr>
        <w:tc>
          <w:tcPr>
            <w:tcW w:w="242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481BECD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4096" w:type="pct"/>
            <w:gridSpan w:val="12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6081B010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462F8B">
              <w:rPr>
                <w:rFonts w:ascii="Arial" w:hAnsi="Arial" w:cs="Arial"/>
                <w:i/>
                <w:iCs/>
                <w:sz w:val="18"/>
                <w:szCs w:val="18"/>
              </w:rPr>
              <w:t>Vpravo hodnoty celkem dle fáze</w:t>
            </w:r>
          </w:p>
        </w:tc>
        <w:tc>
          <w:tcPr>
            <w:tcW w:w="12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4C3DBC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462F8B">
              <w:rPr>
                <w:rFonts w:ascii="Arial" w:hAnsi="Arial" w:cs="Arial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542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95308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b/>
                <w:bCs/>
                <w:sz w:val="20"/>
              </w:rPr>
            </w:pPr>
            <w:r w:rsidRPr="00462F8B">
              <w:rPr>
                <w:rFonts w:ascii="Arial" w:hAnsi="Arial" w:cs="Arial"/>
                <w:b/>
                <w:bCs/>
                <w:sz w:val="20"/>
              </w:rPr>
              <w:t xml:space="preserve">        121 500,00 Kč </w:t>
            </w:r>
          </w:p>
        </w:tc>
      </w:tr>
      <w:tr w:rsidR="00462F8B" w:rsidRPr="00462F8B" w14:paraId="5CC19197" w14:textId="77777777" w:rsidTr="00462F8B">
        <w:trPr>
          <w:trHeight w:val="510"/>
        </w:trPr>
        <w:tc>
          <w:tcPr>
            <w:tcW w:w="242" w:type="pct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487FB" w14:textId="77777777" w:rsidR="00462F8B" w:rsidRPr="00462F8B" w:rsidRDefault="00462F8B" w:rsidP="00462F8B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62F8B">
              <w:rPr>
                <w:rFonts w:ascii="Calibri" w:hAnsi="Calibri" w:cs="Calibri"/>
                <w:b/>
                <w:bCs/>
                <w:sz w:val="16"/>
                <w:szCs w:val="16"/>
              </w:rPr>
              <w:t>Realizační fáze</w:t>
            </w:r>
          </w:p>
        </w:tc>
        <w:tc>
          <w:tcPr>
            <w:tcW w:w="281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319068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b/>
                <w:bCs/>
                <w:color w:val="FF0000"/>
                <w:sz w:val="20"/>
              </w:rPr>
            </w:pPr>
            <w:r w:rsidRPr="00462F8B">
              <w:rPr>
                <w:rFonts w:ascii="Arial" w:hAnsi="Arial" w:cs="Arial"/>
                <w:b/>
                <w:bCs/>
                <w:color w:val="FF0000"/>
                <w:sz w:val="20"/>
              </w:rPr>
              <w:t>A5/ Vytvořit set doplňkových materiálů (</w:t>
            </w:r>
            <w:proofErr w:type="spellStart"/>
            <w:r w:rsidRPr="00462F8B">
              <w:rPr>
                <w:rFonts w:ascii="Arial" w:hAnsi="Arial" w:cs="Arial"/>
                <w:b/>
                <w:bCs/>
                <w:color w:val="FF0000"/>
                <w:sz w:val="20"/>
              </w:rPr>
              <w:t>readings</w:t>
            </w:r>
            <w:proofErr w:type="spellEnd"/>
            <w:r w:rsidRPr="00462F8B">
              <w:rPr>
                <w:rFonts w:ascii="Arial" w:hAnsi="Arial" w:cs="Arial"/>
                <w:b/>
                <w:bCs/>
                <w:color w:val="FF0000"/>
                <w:sz w:val="20"/>
              </w:rPr>
              <w:t xml:space="preserve">) pro tvorbu kurzu – </w:t>
            </w:r>
            <w:proofErr w:type="spellStart"/>
            <w:r w:rsidRPr="00462F8B">
              <w:rPr>
                <w:rFonts w:ascii="Arial" w:hAnsi="Arial" w:cs="Arial"/>
                <w:b/>
                <w:bCs/>
                <w:color w:val="FF0000"/>
                <w:sz w:val="20"/>
              </w:rPr>
              <w:t>modelita</w:t>
            </w:r>
            <w:proofErr w:type="spellEnd"/>
            <w:r w:rsidRPr="00462F8B">
              <w:rPr>
                <w:rFonts w:ascii="Arial" w:hAnsi="Arial" w:cs="Arial"/>
                <w:b/>
                <w:bCs/>
                <w:color w:val="FF0000"/>
                <w:sz w:val="20"/>
              </w:rPr>
              <w:t xml:space="preserve"> pro kurz A1. Nadace </w:t>
            </w:r>
            <w:proofErr w:type="spellStart"/>
            <w:r w:rsidRPr="00462F8B">
              <w:rPr>
                <w:rFonts w:ascii="Arial" w:hAnsi="Arial" w:cs="Arial"/>
                <w:b/>
                <w:bCs/>
                <w:color w:val="FF0000"/>
                <w:sz w:val="20"/>
              </w:rPr>
              <w:t>Sirius</w:t>
            </w:r>
            <w:proofErr w:type="spellEnd"/>
          </w:p>
        </w:tc>
        <w:tc>
          <w:tcPr>
            <w:tcW w:w="11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DD919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E5C77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E068A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DB6A5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4C1F8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1FB66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6234A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4A04D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6A2AE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1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BDF08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1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7E616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1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2ABF8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BF1A1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color w:val="FF0000"/>
                <w:sz w:val="20"/>
              </w:rPr>
            </w:pPr>
            <w:r w:rsidRPr="00462F8B">
              <w:rPr>
                <w:rFonts w:ascii="Arial" w:hAnsi="Arial" w:cs="Arial"/>
                <w:color w:val="FF0000"/>
                <w:sz w:val="20"/>
              </w:rPr>
              <w:t xml:space="preserve">  20 500 Kč VFN  </w:t>
            </w:r>
          </w:p>
        </w:tc>
      </w:tr>
      <w:tr w:rsidR="00462F8B" w:rsidRPr="00462F8B" w14:paraId="22EF4D76" w14:textId="77777777" w:rsidTr="00462F8B">
        <w:trPr>
          <w:trHeight w:val="255"/>
        </w:trPr>
        <w:tc>
          <w:tcPr>
            <w:tcW w:w="242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8FB4179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28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0B7CD9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color w:val="FF0000"/>
                <w:sz w:val="20"/>
              </w:rPr>
            </w:pPr>
            <w:r w:rsidRPr="00462F8B">
              <w:rPr>
                <w:rFonts w:ascii="Arial" w:hAnsi="Arial" w:cs="Arial"/>
                <w:color w:val="FF0000"/>
                <w:sz w:val="20"/>
              </w:rPr>
              <w:t>Mzdy: 20 500 Kč</w:t>
            </w:r>
          </w:p>
        </w:tc>
        <w:tc>
          <w:tcPr>
            <w:tcW w:w="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16C06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9D7D4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9BBF3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C549D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6BDC2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ABA8E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3B5D3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32A21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422F4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DEB4C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87170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4C3AF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5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3DCEE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</w:tr>
      <w:tr w:rsidR="00462F8B" w:rsidRPr="00462F8B" w14:paraId="4CFFB5BC" w14:textId="77777777" w:rsidTr="00462F8B">
        <w:trPr>
          <w:trHeight w:val="510"/>
        </w:trPr>
        <w:tc>
          <w:tcPr>
            <w:tcW w:w="242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17B67C8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2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493B2D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b/>
                <w:bCs/>
                <w:color w:val="FF0000"/>
                <w:sz w:val="20"/>
              </w:rPr>
            </w:pPr>
            <w:r w:rsidRPr="00462F8B">
              <w:rPr>
                <w:rFonts w:ascii="Arial" w:hAnsi="Arial" w:cs="Arial"/>
                <w:b/>
                <w:bCs/>
                <w:color w:val="FF0000"/>
                <w:sz w:val="20"/>
              </w:rPr>
              <w:t>A5/ Vytvořit set doplňkových materiálů (</w:t>
            </w:r>
            <w:proofErr w:type="spellStart"/>
            <w:r w:rsidRPr="00462F8B">
              <w:rPr>
                <w:rFonts w:ascii="Arial" w:hAnsi="Arial" w:cs="Arial"/>
                <w:b/>
                <w:bCs/>
                <w:color w:val="FF0000"/>
                <w:sz w:val="20"/>
              </w:rPr>
              <w:t>readings</w:t>
            </w:r>
            <w:proofErr w:type="spellEnd"/>
            <w:r w:rsidRPr="00462F8B">
              <w:rPr>
                <w:rFonts w:ascii="Arial" w:hAnsi="Arial" w:cs="Arial"/>
                <w:b/>
                <w:bCs/>
                <w:color w:val="FF0000"/>
                <w:sz w:val="20"/>
              </w:rPr>
              <w:t xml:space="preserve">) pro tvorbu kurzu – </w:t>
            </w:r>
            <w:proofErr w:type="spellStart"/>
            <w:r w:rsidRPr="00462F8B">
              <w:rPr>
                <w:rFonts w:ascii="Arial" w:hAnsi="Arial" w:cs="Arial"/>
                <w:b/>
                <w:bCs/>
                <w:color w:val="FF0000"/>
                <w:sz w:val="20"/>
              </w:rPr>
              <w:t>modelita</w:t>
            </w:r>
            <w:proofErr w:type="spellEnd"/>
            <w:r w:rsidRPr="00462F8B">
              <w:rPr>
                <w:rFonts w:ascii="Arial" w:hAnsi="Arial" w:cs="Arial"/>
                <w:b/>
                <w:bCs/>
                <w:color w:val="FF0000"/>
                <w:sz w:val="20"/>
              </w:rPr>
              <w:t xml:space="preserve"> pro kurz A2. Nadace </w:t>
            </w:r>
            <w:proofErr w:type="spellStart"/>
            <w:r w:rsidRPr="00462F8B">
              <w:rPr>
                <w:rFonts w:ascii="Arial" w:hAnsi="Arial" w:cs="Arial"/>
                <w:b/>
                <w:bCs/>
                <w:color w:val="FF0000"/>
                <w:sz w:val="20"/>
              </w:rPr>
              <w:t>Sirius</w:t>
            </w:r>
            <w:proofErr w:type="spellEnd"/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FE6D1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6C5FA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5F0CB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387F1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30D7B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8F4DD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67934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4C58F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C00F2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D49D1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57AD1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57DFE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F507E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color w:val="FF0000"/>
                <w:sz w:val="20"/>
              </w:rPr>
            </w:pPr>
            <w:r w:rsidRPr="00462F8B">
              <w:rPr>
                <w:rFonts w:ascii="Arial" w:hAnsi="Arial" w:cs="Arial"/>
                <w:color w:val="FF0000"/>
                <w:sz w:val="20"/>
              </w:rPr>
              <w:t xml:space="preserve">  20 500 Kč VFN  </w:t>
            </w:r>
          </w:p>
        </w:tc>
      </w:tr>
      <w:tr w:rsidR="00462F8B" w:rsidRPr="00462F8B" w14:paraId="4F167C92" w14:textId="77777777" w:rsidTr="00462F8B">
        <w:trPr>
          <w:trHeight w:val="255"/>
        </w:trPr>
        <w:tc>
          <w:tcPr>
            <w:tcW w:w="242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8EBBD79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281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D08C12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color w:val="FF0000"/>
                <w:sz w:val="20"/>
              </w:rPr>
            </w:pPr>
            <w:r w:rsidRPr="00462F8B">
              <w:rPr>
                <w:rFonts w:ascii="Arial" w:hAnsi="Arial" w:cs="Arial"/>
                <w:color w:val="FF0000"/>
                <w:sz w:val="20"/>
              </w:rPr>
              <w:t>Mzdy: 20 500 Kč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A6276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00D20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470AC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34D7B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016BC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52D33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3BD98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D2F4F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CC14A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01AB0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C8D82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D7736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54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33B4A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</w:tr>
      <w:tr w:rsidR="00462F8B" w:rsidRPr="00462F8B" w14:paraId="7E03034F" w14:textId="77777777" w:rsidTr="00462F8B">
        <w:trPr>
          <w:trHeight w:val="510"/>
        </w:trPr>
        <w:tc>
          <w:tcPr>
            <w:tcW w:w="242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CB5BC17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28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FD8A08" w14:textId="25B4673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b/>
                <w:bCs/>
                <w:sz w:val="20"/>
              </w:rPr>
            </w:pPr>
            <w:r w:rsidRPr="00462F8B">
              <w:rPr>
                <w:rFonts w:ascii="Arial" w:hAnsi="Arial" w:cs="Arial"/>
                <w:b/>
                <w:bCs/>
                <w:sz w:val="20"/>
              </w:rPr>
              <w:t>A5/ Vytvořit set doplňkových materiálů (</w:t>
            </w:r>
            <w:proofErr w:type="spellStart"/>
            <w:r w:rsidRPr="00462F8B">
              <w:rPr>
                <w:rFonts w:ascii="Arial" w:hAnsi="Arial" w:cs="Arial"/>
                <w:b/>
                <w:bCs/>
                <w:sz w:val="20"/>
              </w:rPr>
              <w:t>readings</w:t>
            </w:r>
            <w:proofErr w:type="spellEnd"/>
            <w:r w:rsidRPr="00462F8B">
              <w:rPr>
                <w:rFonts w:ascii="Arial" w:hAnsi="Arial" w:cs="Arial"/>
                <w:b/>
                <w:bCs/>
                <w:sz w:val="20"/>
              </w:rPr>
              <w:t>) pro tvorbu kurzu – mod</w:t>
            </w:r>
            <w:r w:rsidR="006C28FD">
              <w:rPr>
                <w:rFonts w:ascii="Arial" w:hAnsi="Arial" w:cs="Arial"/>
                <w:b/>
                <w:bCs/>
                <w:sz w:val="20"/>
              </w:rPr>
              <w:t>a</w:t>
            </w:r>
            <w:r w:rsidRPr="00462F8B">
              <w:rPr>
                <w:rFonts w:ascii="Arial" w:hAnsi="Arial" w:cs="Arial"/>
                <w:b/>
                <w:bCs/>
                <w:sz w:val="20"/>
              </w:rPr>
              <w:t>lita pro kurz A3. Norské fondy</w:t>
            </w:r>
          </w:p>
        </w:tc>
        <w:tc>
          <w:tcPr>
            <w:tcW w:w="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54047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FC8CC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70E40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AACC7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32E21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D67AD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F40D2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6A47D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10DFA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1FCFF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39FED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B000A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5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D81A2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 xml:space="preserve"> 20 500 Kč 1.LF  </w:t>
            </w:r>
          </w:p>
        </w:tc>
      </w:tr>
      <w:tr w:rsidR="00462F8B" w:rsidRPr="00462F8B" w14:paraId="029BF848" w14:textId="77777777" w:rsidTr="00462F8B">
        <w:trPr>
          <w:trHeight w:val="255"/>
        </w:trPr>
        <w:tc>
          <w:tcPr>
            <w:tcW w:w="242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4A2D746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2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296FBA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Mzdy: 20 500 Kč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FD722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D25C5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EB821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AA15B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CF1F6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B0BEF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5B80D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2AE9A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128A9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17F49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CED97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35F2D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6DFFE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</w:tr>
      <w:tr w:rsidR="00462F8B" w:rsidRPr="00462F8B" w14:paraId="1CA5E2AF" w14:textId="77777777" w:rsidTr="00462F8B">
        <w:trPr>
          <w:trHeight w:val="510"/>
        </w:trPr>
        <w:tc>
          <w:tcPr>
            <w:tcW w:w="242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4909B67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2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A68F92" w14:textId="6CFFB3C2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b/>
                <w:bCs/>
                <w:sz w:val="20"/>
              </w:rPr>
            </w:pPr>
            <w:r w:rsidRPr="00462F8B">
              <w:rPr>
                <w:rFonts w:ascii="Arial" w:hAnsi="Arial" w:cs="Arial"/>
                <w:b/>
                <w:bCs/>
                <w:sz w:val="20"/>
              </w:rPr>
              <w:t>A5/ Vytvořit set doplňkových materiálů (</w:t>
            </w:r>
            <w:proofErr w:type="spellStart"/>
            <w:r w:rsidRPr="00462F8B">
              <w:rPr>
                <w:rFonts w:ascii="Arial" w:hAnsi="Arial" w:cs="Arial"/>
                <w:b/>
                <w:bCs/>
                <w:sz w:val="20"/>
              </w:rPr>
              <w:t>readings</w:t>
            </w:r>
            <w:proofErr w:type="spellEnd"/>
            <w:r w:rsidRPr="00462F8B">
              <w:rPr>
                <w:rFonts w:ascii="Arial" w:hAnsi="Arial" w:cs="Arial"/>
                <w:b/>
                <w:bCs/>
                <w:sz w:val="20"/>
              </w:rPr>
              <w:t>) pro tvorbu kurzu – mod</w:t>
            </w:r>
            <w:r w:rsidR="006C28FD">
              <w:rPr>
                <w:rFonts w:ascii="Arial" w:hAnsi="Arial" w:cs="Arial"/>
                <w:b/>
                <w:bCs/>
                <w:sz w:val="20"/>
              </w:rPr>
              <w:t>a</w:t>
            </w:r>
            <w:r w:rsidRPr="00462F8B">
              <w:rPr>
                <w:rFonts w:ascii="Arial" w:hAnsi="Arial" w:cs="Arial"/>
                <w:b/>
                <w:bCs/>
                <w:sz w:val="20"/>
              </w:rPr>
              <w:t>lita pro kurz A4. Norské fondy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E93A7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34FAD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469CE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BC207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F573E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2B10C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F1D29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E74DA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5A98F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6AF09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5CF2D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9C232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BD1A2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 xml:space="preserve"> 20 500 Kč 1.LF </w:t>
            </w:r>
          </w:p>
        </w:tc>
      </w:tr>
      <w:tr w:rsidR="00462F8B" w:rsidRPr="00462F8B" w14:paraId="0BD4205B" w14:textId="77777777" w:rsidTr="00462F8B">
        <w:trPr>
          <w:trHeight w:val="255"/>
        </w:trPr>
        <w:tc>
          <w:tcPr>
            <w:tcW w:w="242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2F61B35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2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7E8C9B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Mzdy: 20 500 Kč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4F3AB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4CD67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89992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855E0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33210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478CA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AA338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459E8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A0CD2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AB1BA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0F373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87C89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E73FA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 xml:space="preserve">                     -   Kč </w:t>
            </w:r>
          </w:p>
        </w:tc>
      </w:tr>
      <w:tr w:rsidR="00462F8B" w:rsidRPr="00462F8B" w14:paraId="5E4A499B" w14:textId="77777777" w:rsidTr="00462F8B">
        <w:trPr>
          <w:trHeight w:val="270"/>
        </w:trPr>
        <w:tc>
          <w:tcPr>
            <w:tcW w:w="242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3E9F110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4096" w:type="pct"/>
            <w:gridSpan w:val="12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20D1E0E2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462F8B">
              <w:rPr>
                <w:rFonts w:ascii="Arial" w:hAnsi="Arial" w:cs="Arial"/>
                <w:i/>
                <w:iCs/>
                <w:sz w:val="18"/>
                <w:szCs w:val="18"/>
              </w:rPr>
              <w:t>Vpravo hodnoty celkem dle fáze</w:t>
            </w:r>
          </w:p>
        </w:tc>
        <w:tc>
          <w:tcPr>
            <w:tcW w:w="12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AD116C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462F8B">
              <w:rPr>
                <w:rFonts w:ascii="Arial" w:hAnsi="Arial" w:cs="Arial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542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23579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b/>
                <w:bCs/>
                <w:sz w:val="20"/>
              </w:rPr>
            </w:pPr>
            <w:r w:rsidRPr="00462F8B">
              <w:rPr>
                <w:rFonts w:ascii="Arial" w:hAnsi="Arial" w:cs="Arial"/>
                <w:b/>
                <w:bCs/>
                <w:sz w:val="20"/>
              </w:rPr>
              <w:t xml:space="preserve">         41 000,00 Kč </w:t>
            </w:r>
          </w:p>
        </w:tc>
      </w:tr>
      <w:tr w:rsidR="00462F8B" w:rsidRPr="00462F8B" w14:paraId="11EA90CC" w14:textId="77777777" w:rsidTr="00462F8B">
        <w:trPr>
          <w:trHeight w:val="255"/>
        </w:trPr>
        <w:tc>
          <w:tcPr>
            <w:tcW w:w="24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6B9AA" w14:textId="77777777" w:rsidR="00462F8B" w:rsidRPr="00462F8B" w:rsidRDefault="00462F8B" w:rsidP="00462F8B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62F8B">
              <w:rPr>
                <w:rFonts w:ascii="Calibri" w:hAnsi="Calibri" w:cs="Calibri"/>
                <w:b/>
                <w:bCs/>
                <w:sz w:val="16"/>
                <w:szCs w:val="16"/>
              </w:rPr>
              <w:t>Závěrečná fáze</w:t>
            </w:r>
          </w:p>
        </w:tc>
        <w:tc>
          <w:tcPr>
            <w:tcW w:w="2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3DA05A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D5E43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5E159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2BEDE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11295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29FFE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0A026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CB994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852A3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6F1F6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D2D6E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49E3D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77CBA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8BAFE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 xml:space="preserve">                     -   Kč </w:t>
            </w:r>
          </w:p>
        </w:tc>
      </w:tr>
      <w:tr w:rsidR="00462F8B" w:rsidRPr="00462F8B" w14:paraId="2F1F7BD6" w14:textId="77777777" w:rsidTr="00462F8B">
        <w:trPr>
          <w:trHeight w:val="255"/>
        </w:trPr>
        <w:tc>
          <w:tcPr>
            <w:tcW w:w="24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C19283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2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1E9278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5C835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E5F17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2B3EB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D31E9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094EE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E4DC5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A5A35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35C59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AABE7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1BA7F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C8475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2730B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42E43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 xml:space="preserve">                     -   Kč </w:t>
            </w:r>
          </w:p>
        </w:tc>
      </w:tr>
      <w:tr w:rsidR="00462F8B" w:rsidRPr="00462F8B" w14:paraId="5B9EEC97" w14:textId="77777777" w:rsidTr="00462F8B">
        <w:trPr>
          <w:trHeight w:val="255"/>
        </w:trPr>
        <w:tc>
          <w:tcPr>
            <w:tcW w:w="24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DE7CC2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2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650B46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E4C60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4F7D0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3A0A2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637EC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C529C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9DBE6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5ED5B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F9DFE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CDC41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AB8A6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AAF10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AF532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D46B9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 xml:space="preserve">                     -   Kč </w:t>
            </w:r>
          </w:p>
        </w:tc>
      </w:tr>
      <w:tr w:rsidR="00462F8B" w:rsidRPr="00462F8B" w14:paraId="016F63A9" w14:textId="77777777" w:rsidTr="00462F8B">
        <w:trPr>
          <w:trHeight w:val="255"/>
        </w:trPr>
        <w:tc>
          <w:tcPr>
            <w:tcW w:w="24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E73E55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4096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44F4F26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462F8B">
              <w:rPr>
                <w:rFonts w:ascii="Arial" w:hAnsi="Arial" w:cs="Arial"/>
                <w:i/>
                <w:iCs/>
                <w:sz w:val="18"/>
                <w:szCs w:val="18"/>
              </w:rPr>
              <w:t>Vpravo hodnoty celkem dle fáze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9C197B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462F8B">
              <w:rPr>
                <w:rFonts w:ascii="Arial" w:hAnsi="Arial" w:cs="Arial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5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A51C3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b/>
                <w:bCs/>
                <w:sz w:val="20"/>
              </w:rPr>
            </w:pPr>
            <w:r w:rsidRPr="00462F8B">
              <w:rPr>
                <w:rFonts w:ascii="Arial" w:hAnsi="Arial" w:cs="Arial"/>
                <w:b/>
                <w:bCs/>
                <w:sz w:val="20"/>
              </w:rPr>
              <w:t xml:space="preserve">                     -   Kč </w:t>
            </w:r>
          </w:p>
        </w:tc>
      </w:tr>
      <w:tr w:rsidR="00462F8B" w:rsidRPr="00462F8B" w14:paraId="2B169862" w14:textId="77777777" w:rsidTr="00462F8B">
        <w:trPr>
          <w:trHeight w:val="255"/>
        </w:trPr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EF841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8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68F62" w14:textId="77777777" w:rsidR="00462F8B" w:rsidRPr="00462F8B" w:rsidRDefault="00462F8B" w:rsidP="00462F8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789AB" w14:textId="77777777" w:rsidR="00462F8B" w:rsidRPr="00462F8B" w:rsidRDefault="00462F8B" w:rsidP="00462F8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925DD" w14:textId="77777777" w:rsidR="00462F8B" w:rsidRPr="00462F8B" w:rsidRDefault="00462F8B" w:rsidP="00462F8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E405D" w14:textId="77777777" w:rsidR="00462F8B" w:rsidRPr="00462F8B" w:rsidRDefault="00462F8B" w:rsidP="00462F8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808A7" w14:textId="77777777" w:rsidR="00462F8B" w:rsidRPr="00462F8B" w:rsidRDefault="00462F8B" w:rsidP="00462F8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0B27B" w14:textId="77777777" w:rsidR="00462F8B" w:rsidRPr="00462F8B" w:rsidRDefault="00462F8B" w:rsidP="00462F8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BDAEC" w14:textId="77777777" w:rsidR="00462F8B" w:rsidRPr="00462F8B" w:rsidRDefault="00462F8B" w:rsidP="00462F8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A5917" w14:textId="77777777" w:rsidR="00462F8B" w:rsidRPr="00462F8B" w:rsidRDefault="00462F8B" w:rsidP="00462F8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89A87" w14:textId="77777777" w:rsidR="00462F8B" w:rsidRPr="00462F8B" w:rsidRDefault="00462F8B" w:rsidP="00462F8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CF859" w14:textId="77777777" w:rsidR="00462F8B" w:rsidRPr="00462F8B" w:rsidRDefault="00462F8B" w:rsidP="00462F8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036DD" w14:textId="77777777" w:rsidR="00462F8B" w:rsidRPr="00462F8B" w:rsidRDefault="00462F8B" w:rsidP="00462F8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58F88" w14:textId="77777777" w:rsidR="00462F8B" w:rsidRPr="00462F8B" w:rsidRDefault="00462F8B" w:rsidP="00462F8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026AE" w14:textId="77777777" w:rsidR="00462F8B" w:rsidRPr="00462F8B" w:rsidRDefault="00462F8B" w:rsidP="00462F8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8A59E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b/>
                <w:bCs/>
                <w:color w:val="FF0000"/>
                <w:sz w:val="20"/>
              </w:rPr>
            </w:pPr>
            <w:r w:rsidRPr="00462F8B">
              <w:rPr>
                <w:rFonts w:ascii="Arial" w:hAnsi="Arial" w:cs="Arial"/>
                <w:b/>
                <w:bCs/>
                <w:color w:val="FF0000"/>
                <w:sz w:val="20"/>
              </w:rPr>
              <w:t xml:space="preserve">        162 500,00 Kč </w:t>
            </w:r>
          </w:p>
        </w:tc>
      </w:tr>
    </w:tbl>
    <w:p w14:paraId="0A171802" w14:textId="262F2C47" w:rsidR="00D9087C" w:rsidRDefault="00D9087C" w:rsidP="00AE46D6">
      <w:pPr>
        <w:spacing w:before="120" w:after="120" w:line="0" w:lineRule="atLeast"/>
        <w:rPr>
          <w:vanish/>
        </w:rPr>
      </w:pPr>
    </w:p>
    <w:p w14:paraId="7AC2597C" w14:textId="77777777" w:rsidR="00D9087C" w:rsidRDefault="00D9087C" w:rsidP="00AE46D6">
      <w:pPr>
        <w:pageBreakBefore/>
        <w:spacing w:before="120" w:after="120" w:line="0" w:lineRule="atLeast"/>
        <w:rPr>
          <w:vanish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2"/>
        <w:gridCol w:w="6659"/>
        <w:gridCol w:w="345"/>
        <w:gridCol w:w="345"/>
        <w:gridCol w:w="344"/>
        <w:gridCol w:w="344"/>
        <w:gridCol w:w="344"/>
        <w:gridCol w:w="344"/>
        <w:gridCol w:w="344"/>
        <w:gridCol w:w="354"/>
        <w:gridCol w:w="354"/>
        <w:gridCol w:w="442"/>
        <w:gridCol w:w="429"/>
        <w:gridCol w:w="429"/>
        <w:gridCol w:w="1963"/>
      </w:tblGrid>
      <w:tr w:rsidR="00CB58CB" w:rsidRPr="00CB58CB" w14:paraId="5B338A56" w14:textId="77777777" w:rsidTr="16D7EBDD">
        <w:trPr>
          <w:trHeight w:val="25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D39B6" w14:textId="6F0D7A35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noProof/>
                <w:sz w:val="20"/>
              </w:rPr>
              <w:drawing>
                <wp:anchor distT="0" distB="0" distL="114300" distR="114300" simplePos="0" relativeHeight="251659776" behindDoc="0" locked="0" layoutInCell="1" allowOverlap="1" wp14:anchorId="7C3A048B" wp14:editId="3B1D533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33400" cy="485775"/>
                  <wp:effectExtent l="0" t="0" r="0" b="9525"/>
                  <wp:wrapNone/>
                  <wp:docPr id="17455" name="Obrázek 1745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2F44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55" name="Obrázek 3">
                            <a:extLst>
                              <a:ext uri="{FF2B5EF4-FFF2-40B4-BE49-F238E27FC236}">
                                <a16:creationId xmlns:a16="http://schemas.microsoft.com/office/drawing/2014/main" id="{00000000-0008-0000-0100-00002F44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4857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22"/>
            </w:tblGrid>
            <w:tr w:rsidR="00CB58CB" w:rsidRPr="00CB58CB" w14:paraId="333BEE28" w14:textId="77777777">
              <w:trPr>
                <w:trHeight w:val="255"/>
                <w:tblCellSpacing w:w="0" w:type="dxa"/>
              </w:trPr>
              <w:tc>
                <w:tcPr>
                  <w:tcW w:w="8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42BE6A3" w14:textId="77777777" w:rsidR="00CB58CB" w:rsidRPr="00CB58CB" w:rsidRDefault="00CB58CB" w:rsidP="00CB58CB">
                  <w:pPr>
                    <w:spacing w:line="240" w:lineRule="auto"/>
                    <w:jc w:val="left"/>
                    <w:rPr>
                      <w:rFonts w:ascii="Arial" w:hAnsi="Arial" w:cs="Arial"/>
                      <w:sz w:val="20"/>
                    </w:rPr>
                  </w:pPr>
                </w:p>
              </w:tc>
            </w:tr>
          </w:tbl>
          <w:p w14:paraId="1D2C4070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6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0BC3D" w14:textId="196475C8" w:rsidR="00CB58CB" w:rsidRPr="00CB58CB" w:rsidRDefault="00CB58CB" w:rsidP="00CB58CB">
            <w:pPr>
              <w:spacing w:line="240" w:lineRule="auto"/>
              <w:jc w:val="left"/>
              <w:rPr>
                <w:sz w:val="20"/>
              </w:rPr>
            </w:pPr>
            <w:r w:rsidRPr="00CB58CB">
              <w:rPr>
                <w:rFonts w:ascii="Arial" w:hAnsi="Arial" w:cs="Arial"/>
                <w:b/>
                <w:bCs/>
                <w:sz w:val="20"/>
              </w:rPr>
              <w:t>HARMONOGRAM PROJEKTU 2022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248CD" w14:textId="77777777" w:rsidR="00CB58CB" w:rsidRPr="00CB58CB" w:rsidRDefault="00CB58CB" w:rsidP="00CB58C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FB5BE" w14:textId="77777777" w:rsidR="00CB58CB" w:rsidRPr="00CB58CB" w:rsidRDefault="00CB58CB" w:rsidP="00CB58C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C089F" w14:textId="77777777" w:rsidR="00CB58CB" w:rsidRPr="00CB58CB" w:rsidRDefault="00CB58CB" w:rsidP="00CB58C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3AA5B" w14:textId="77777777" w:rsidR="00CB58CB" w:rsidRPr="00CB58CB" w:rsidRDefault="00CB58CB" w:rsidP="00CB58C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B42CC" w14:textId="77777777" w:rsidR="00CB58CB" w:rsidRPr="00CB58CB" w:rsidRDefault="00CB58CB" w:rsidP="00CB58C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E4880" w14:textId="77777777" w:rsidR="00CB58CB" w:rsidRPr="00CB58CB" w:rsidRDefault="00CB58CB" w:rsidP="00CB58C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03FC7" w14:textId="77777777" w:rsidR="00CB58CB" w:rsidRPr="00CB58CB" w:rsidRDefault="00CB58CB" w:rsidP="00CB58C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B87A3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B58CB">
              <w:rPr>
                <w:rFonts w:ascii="Arial" w:hAnsi="Arial" w:cs="Arial"/>
                <w:b/>
                <w:bCs/>
                <w:sz w:val="18"/>
                <w:szCs w:val="18"/>
              </w:rPr>
              <w:t>Vysvětlivky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F69F4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0ABA7" w14:textId="77777777" w:rsidR="00CB58CB" w:rsidRPr="00CB58CB" w:rsidRDefault="00CB58CB" w:rsidP="00CB58C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602BC" w14:textId="77777777" w:rsidR="00CB58CB" w:rsidRPr="00CB58CB" w:rsidRDefault="00CB58CB" w:rsidP="00CB58CB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CB58CB" w:rsidRPr="00CB58CB" w14:paraId="4C64D980" w14:textId="77777777" w:rsidTr="16D7EBDD">
        <w:trPr>
          <w:trHeight w:val="25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EED3E" w14:textId="77777777" w:rsidR="00CB58CB" w:rsidRPr="00CB58CB" w:rsidRDefault="00CB58CB" w:rsidP="00CB58C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6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041DB" w14:textId="77777777" w:rsidR="00CB58CB" w:rsidRPr="00CB58CB" w:rsidRDefault="00CB58CB" w:rsidP="00CB58C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B62B2" w14:textId="77777777" w:rsidR="00CB58CB" w:rsidRPr="00CB58CB" w:rsidRDefault="00CB58CB" w:rsidP="00CB58C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63556" w14:textId="77777777" w:rsidR="00CB58CB" w:rsidRPr="00CB58CB" w:rsidRDefault="00CB58CB" w:rsidP="00CB58C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8E295" w14:textId="77777777" w:rsidR="00CB58CB" w:rsidRPr="00CB58CB" w:rsidRDefault="00CB58CB" w:rsidP="00CB58C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94CC4" w14:textId="77777777" w:rsidR="00CB58CB" w:rsidRPr="00CB58CB" w:rsidRDefault="00CB58CB" w:rsidP="00CB58C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2BE7C" w14:textId="77777777" w:rsidR="00CB58CB" w:rsidRPr="00CB58CB" w:rsidRDefault="00CB58CB" w:rsidP="00CB58C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29F99" w14:textId="77777777" w:rsidR="00CB58CB" w:rsidRPr="00CB58CB" w:rsidRDefault="00CB58CB" w:rsidP="00CB58C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17080" w14:textId="77777777" w:rsidR="00CB58CB" w:rsidRPr="00CB58CB" w:rsidRDefault="00CB58CB" w:rsidP="00CB58C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404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58FA8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color w:val="FF0000"/>
                <w:sz w:val="18"/>
                <w:szCs w:val="18"/>
              </w:rPr>
            </w:pPr>
            <w:proofErr w:type="gramStart"/>
            <w:r w:rsidRPr="00CB58CB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Aktivita</w:t>
            </w:r>
            <w:r w:rsidRPr="00CB58CB"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  <w:r w:rsidRPr="00CB58CB">
              <w:rPr>
                <w:rFonts w:ascii="Arial" w:hAnsi="Arial" w:cs="Arial"/>
                <w:sz w:val="18"/>
                <w:szCs w:val="18"/>
              </w:rPr>
              <w:t>- nezbytná</w:t>
            </w:r>
            <w:proofErr w:type="gramEnd"/>
            <w:r w:rsidRPr="00CB58CB">
              <w:rPr>
                <w:rFonts w:ascii="Arial" w:hAnsi="Arial" w:cs="Arial"/>
                <w:sz w:val="18"/>
                <w:szCs w:val="18"/>
              </w:rPr>
              <w:t xml:space="preserve"> fáze projektu</w:t>
            </w:r>
          </w:p>
        </w:tc>
      </w:tr>
      <w:tr w:rsidR="00CB58CB" w:rsidRPr="00CB58CB" w14:paraId="3E4CF1C0" w14:textId="77777777" w:rsidTr="16D7EBDD">
        <w:trPr>
          <w:trHeight w:val="25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8E98D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6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4AF33" w14:textId="77777777" w:rsidR="00CB58CB" w:rsidRPr="00CB58CB" w:rsidRDefault="00CB58CB" w:rsidP="00CB58C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1FD5D" w14:textId="77777777" w:rsidR="00CB58CB" w:rsidRPr="00CB58CB" w:rsidRDefault="00CB58CB" w:rsidP="00CB58C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1975B" w14:textId="77777777" w:rsidR="00CB58CB" w:rsidRPr="00CB58CB" w:rsidRDefault="00CB58CB" w:rsidP="00CB58C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824E0" w14:textId="77777777" w:rsidR="00CB58CB" w:rsidRPr="00CB58CB" w:rsidRDefault="00CB58CB" w:rsidP="00CB58C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4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B5C4C" w14:textId="77777777" w:rsidR="00CB58CB" w:rsidRPr="00CB58CB" w:rsidRDefault="00CB58CB" w:rsidP="00CB58C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4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0C5E9" w14:textId="77777777" w:rsidR="00CB58CB" w:rsidRPr="00CB58CB" w:rsidRDefault="00CB58CB" w:rsidP="00CB58C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5655E" w14:textId="77777777" w:rsidR="00CB58CB" w:rsidRPr="00CB58CB" w:rsidRDefault="00CB58CB" w:rsidP="00CB58C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EAC4D" w14:textId="77777777" w:rsidR="00CB58CB" w:rsidRPr="00CB58CB" w:rsidRDefault="00CB58CB" w:rsidP="00CB58C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404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4E835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color w:val="0070C0"/>
                <w:sz w:val="18"/>
                <w:szCs w:val="18"/>
              </w:rPr>
            </w:pPr>
            <w:r w:rsidRPr="00CB58CB">
              <w:rPr>
                <w:rFonts w:ascii="Arial" w:hAnsi="Arial" w:cs="Arial"/>
                <w:b/>
                <w:bCs/>
                <w:color w:val="0066CC"/>
                <w:sz w:val="18"/>
                <w:szCs w:val="18"/>
              </w:rPr>
              <w:t xml:space="preserve">Dílčí </w:t>
            </w:r>
            <w:proofErr w:type="gramStart"/>
            <w:r w:rsidRPr="00CB58CB">
              <w:rPr>
                <w:rFonts w:ascii="Arial" w:hAnsi="Arial" w:cs="Arial"/>
                <w:b/>
                <w:bCs/>
                <w:color w:val="0066CC"/>
                <w:sz w:val="18"/>
                <w:szCs w:val="18"/>
              </w:rPr>
              <w:t>aktivita</w:t>
            </w:r>
            <w:r w:rsidRPr="00CB58CB">
              <w:rPr>
                <w:rFonts w:ascii="Arial" w:hAnsi="Arial" w:cs="Arial"/>
                <w:color w:val="0066CC"/>
                <w:sz w:val="18"/>
                <w:szCs w:val="18"/>
              </w:rPr>
              <w:t xml:space="preserve"> </w:t>
            </w:r>
            <w:r w:rsidRPr="00CB58CB">
              <w:rPr>
                <w:rFonts w:ascii="Arial" w:hAnsi="Arial" w:cs="Arial"/>
                <w:color w:val="000000"/>
                <w:sz w:val="18"/>
                <w:szCs w:val="18"/>
              </w:rPr>
              <w:t xml:space="preserve">- </w:t>
            </w:r>
            <w:proofErr w:type="spellStart"/>
            <w:r w:rsidRPr="00CB58CB">
              <w:rPr>
                <w:rFonts w:ascii="Arial" w:hAnsi="Arial" w:cs="Arial"/>
                <w:color w:val="000000"/>
                <w:sz w:val="18"/>
                <w:szCs w:val="18"/>
              </w:rPr>
              <w:t>podaktivita</w:t>
            </w:r>
            <w:proofErr w:type="spellEnd"/>
            <w:proofErr w:type="gramEnd"/>
            <w:r w:rsidRPr="00CB58CB">
              <w:rPr>
                <w:rFonts w:ascii="Arial" w:hAnsi="Arial" w:cs="Arial"/>
                <w:color w:val="000000"/>
                <w:sz w:val="18"/>
                <w:szCs w:val="18"/>
              </w:rPr>
              <w:t xml:space="preserve"> vedoucí k naplnění aktivity</w:t>
            </w:r>
          </w:p>
        </w:tc>
      </w:tr>
      <w:tr w:rsidR="00CB58CB" w:rsidRPr="00CB58CB" w14:paraId="54AE93D6" w14:textId="77777777" w:rsidTr="16D7EBDD">
        <w:trPr>
          <w:trHeight w:val="25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32AF1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color w:val="0070C0"/>
                <w:sz w:val="18"/>
                <w:szCs w:val="18"/>
              </w:rPr>
            </w:pPr>
          </w:p>
        </w:tc>
        <w:tc>
          <w:tcPr>
            <w:tcW w:w="6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33160" w14:textId="77777777" w:rsidR="00CB58CB" w:rsidRPr="00CB58CB" w:rsidRDefault="00CB58CB" w:rsidP="00CB58C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9F0D6" w14:textId="77777777" w:rsidR="00CB58CB" w:rsidRPr="00CB58CB" w:rsidRDefault="00CB58CB" w:rsidP="00CB58C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92E17" w14:textId="77777777" w:rsidR="00CB58CB" w:rsidRPr="00CB58CB" w:rsidRDefault="00CB58CB" w:rsidP="00CB58C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9F4DB" w14:textId="77777777" w:rsidR="00CB58CB" w:rsidRPr="00CB58CB" w:rsidRDefault="00CB58CB" w:rsidP="00CB58C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49" w:type="dxa"/>
            <w:vMerge/>
            <w:vAlign w:val="center"/>
            <w:hideMark/>
          </w:tcPr>
          <w:p w14:paraId="794360DA" w14:textId="77777777" w:rsidR="00CB58CB" w:rsidRPr="00CB58CB" w:rsidRDefault="00CB58CB" w:rsidP="00CB58C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49" w:type="dxa"/>
            <w:vMerge/>
            <w:vAlign w:val="center"/>
            <w:hideMark/>
          </w:tcPr>
          <w:p w14:paraId="28E78F98" w14:textId="77777777" w:rsidR="00CB58CB" w:rsidRPr="00CB58CB" w:rsidRDefault="00CB58CB" w:rsidP="00CB58C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C928F" w14:textId="77777777" w:rsidR="00CB58CB" w:rsidRPr="00CB58CB" w:rsidRDefault="00CB58CB" w:rsidP="00CB58C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F57B6" w14:textId="77777777" w:rsidR="00CB58CB" w:rsidRPr="00CB58CB" w:rsidRDefault="00CB58CB" w:rsidP="00CB58C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404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499D6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CB58CB">
              <w:rPr>
                <w:rFonts w:ascii="Arial" w:hAnsi="Arial" w:cs="Arial"/>
                <w:b/>
                <w:bCs/>
                <w:color w:val="008000"/>
                <w:sz w:val="18"/>
                <w:szCs w:val="18"/>
              </w:rPr>
              <w:t xml:space="preserve">Činnost </w:t>
            </w:r>
            <w:r w:rsidRPr="00CB58CB">
              <w:rPr>
                <w:rFonts w:ascii="Arial" w:hAnsi="Arial" w:cs="Arial"/>
                <w:sz w:val="18"/>
                <w:szCs w:val="18"/>
              </w:rPr>
              <w:t>- úkol</w:t>
            </w:r>
            <w:proofErr w:type="gramEnd"/>
            <w:r w:rsidRPr="00CB58CB">
              <w:rPr>
                <w:rFonts w:ascii="Arial" w:hAnsi="Arial" w:cs="Arial"/>
                <w:sz w:val="18"/>
                <w:szCs w:val="18"/>
              </w:rPr>
              <w:t xml:space="preserve"> vedoucí k naplnění dílčí aktivity</w:t>
            </w:r>
          </w:p>
        </w:tc>
      </w:tr>
      <w:tr w:rsidR="00CB58CB" w:rsidRPr="00CB58CB" w14:paraId="0E9D7611" w14:textId="77777777" w:rsidTr="16D7EBDD">
        <w:trPr>
          <w:trHeight w:val="570"/>
        </w:trPr>
        <w:tc>
          <w:tcPr>
            <w:tcW w:w="1400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2E2DBD" w14:textId="0984031E" w:rsidR="00CB58CB" w:rsidRPr="00CB58CB" w:rsidRDefault="00CB58CB" w:rsidP="00CB58CB">
            <w:pPr>
              <w:spacing w:line="240" w:lineRule="auto"/>
              <w:jc w:val="left"/>
              <w:rPr>
                <w:sz w:val="20"/>
              </w:rPr>
            </w:pPr>
            <w:r w:rsidRPr="00CB58CB">
              <w:rPr>
                <w:rFonts w:ascii="Arial" w:hAnsi="Arial" w:cs="Arial"/>
                <w:b/>
                <w:bCs/>
                <w:sz w:val="20"/>
              </w:rPr>
              <w:t xml:space="preserve">Název projektu: Implementace </w:t>
            </w:r>
            <w:proofErr w:type="spellStart"/>
            <w:r w:rsidRPr="00CB58CB">
              <w:rPr>
                <w:rFonts w:ascii="Arial" w:hAnsi="Arial" w:cs="Arial"/>
                <w:b/>
                <w:bCs/>
                <w:sz w:val="20"/>
              </w:rPr>
              <w:t>adiktologického</w:t>
            </w:r>
            <w:proofErr w:type="spellEnd"/>
            <w:r w:rsidRPr="00CB58CB">
              <w:rPr>
                <w:rFonts w:ascii="Arial" w:hAnsi="Arial" w:cs="Arial"/>
                <w:b/>
                <w:bCs/>
                <w:sz w:val="20"/>
              </w:rPr>
              <w:t xml:space="preserve"> screeningu pro ženy a těhotné ženy do gynekologické praxe a implementace </w:t>
            </w:r>
            <w:proofErr w:type="spellStart"/>
            <w:r w:rsidRPr="00CB58CB">
              <w:rPr>
                <w:rFonts w:ascii="Arial" w:hAnsi="Arial" w:cs="Arial"/>
                <w:b/>
                <w:bCs/>
                <w:sz w:val="20"/>
              </w:rPr>
              <w:t>adiktologického</w:t>
            </w:r>
            <w:proofErr w:type="spellEnd"/>
            <w:r w:rsidRPr="00CB58CB">
              <w:rPr>
                <w:rFonts w:ascii="Arial" w:hAnsi="Arial" w:cs="Arial"/>
                <w:b/>
                <w:bCs/>
                <w:sz w:val="20"/>
              </w:rPr>
              <w:t xml:space="preserve"> screeningu dětí do pediatrické praxe</w:t>
            </w:r>
          </w:p>
        </w:tc>
      </w:tr>
      <w:tr w:rsidR="00CB58CB" w:rsidRPr="00CB58CB" w14:paraId="35560F57" w14:textId="77777777" w:rsidTr="16D7EBDD">
        <w:trPr>
          <w:trHeight w:val="255"/>
        </w:trPr>
        <w:tc>
          <w:tcPr>
            <w:tcW w:w="75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72BD0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b/>
                <w:bCs/>
                <w:sz w:val="20"/>
              </w:rPr>
            </w:pPr>
            <w:r w:rsidRPr="00CB58CB">
              <w:rPr>
                <w:rFonts w:ascii="Arial" w:hAnsi="Arial" w:cs="Arial"/>
                <w:b/>
                <w:bCs/>
                <w:sz w:val="20"/>
              </w:rPr>
              <w:t>Název organizace: Všeobecná fakultní nemocnice v Praze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8A8E5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44D55" w14:textId="77777777" w:rsidR="00CB58CB" w:rsidRPr="00CB58CB" w:rsidRDefault="00CB58CB" w:rsidP="00CB58C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77E57" w14:textId="77777777" w:rsidR="00CB58CB" w:rsidRPr="00CB58CB" w:rsidRDefault="00CB58CB" w:rsidP="00CB58C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67586" w14:textId="77777777" w:rsidR="00CB58CB" w:rsidRPr="00CB58CB" w:rsidRDefault="00CB58CB" w:rsidP="00CB58C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745B5" w14:textId="77777777" w:rsidR="00CB58CB" w:rsidRPr="00CB58CB" w:rsidRDefault="00CB58CB" w:rsidP="00CB58C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A1B28" w14:textId="77777777" w:rsidR="00CB58CB" w:rsidRPr="00CB58CB" w:rsidRDefault="00CB58CB" w:rsidP="00CB58C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07E4F" w14:textId="77777777" w:rsidR="00CB58CB" w:rsidRPr="00CB58CB" w:rsidRDefault="00CB58CB" w:rsidP="00CB58C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A800D" w14:textId="77777777" w:rsidR="00CB58CB" w:rsidRPr="00CB58CB" w:rsidRDefault="00CB58CB" w:rsidP="00CB58C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F6D62" w14:textId="77777777" w:rsidR="00CB58CB" w:rsidRPr="00CB58CB" w:rsidRDefault="00CB58CB" w:rsidP="00CB58C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40957" w14:textId="77777777" w:rsidR="00CB58CB" w:rsidRPr="00CB58CB" w:rsidRDefault="00CB58CB" w:rsidP="00CB58C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7260B" w14:textId="77777777" w:rsidR="00CB58CB" w:rsidRPr="00CB58CB" w:rsidRDefault="00CB58CB" w:rsidP="00CB58C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B733A" w14:textId="77777777" w:rsidR="00CB58CB" w:rsidRPr="00CB58CB" w:rsidRDefault="00CB58CB" w:rsidP="00CB58C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03BE2" w14:textId="77777777" w:rsidR="00CB58CB" w:rsidRPr="00CB58CB" w:rsidRDefault="00CB58CB" w:rsidP="00CB58CB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CB58CB" w:rsidRPr="00CB58CB" w14:paraId="1D186E54" w14:textId="77777777" w:rsidTr="16D7EBDD">
        <w:trPr>
          <w:trHeight w:val="2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8B95A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b/>
                <w:bCs/>
                <w:sz w:val="20"/>
              </w:rPr>
            </w:pPr>
            <w:r w:rsidRPr="00CB58CB">
              <w:rPr>
                <w:rFonts w:ascii="Arial" w:hAnsi="Arial" w:cs="Arial"/>
                <w:b/>
                <w:bCs/>
                <w:sz w:val="20"/>
              </w:rPr>
              <w:t>Fáze</w:t>
            </w:r>
          </w:p>
        </w:tc>
        <w:tc>
          <w:tcPr>
            <w:tcW w:w="6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B98A5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b/>
                <w:bCs/>
                <w:color w:val="FF0000"/>
                <w:sz w:val="20"/>
              </w:rPr>
            </w:pPr>
            <w:r w:rsidRPr="00CB58CB">
              <w:rPr>
                <w:rFonts w:ascii="Arial" w:hAnsi="Arial" w:cs="Arial"/>
                <w:b/>
                <w:bCs/>
                <w:color w:val="FF0000"/>
                <w:sz w:val="20"/>
              </w:rPr>
              <w:t>Aktivity,</w:t>
            </w:r>
            <w:r w:rsidRPr="00CB58CB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</w:t>
            </w:r>
            <w:r w:rsidRPr="00CB58CB">
              <w:rPr>
                <w:rFonts w:ascii="Arial" w:hAnsi="Arial" w:cs="Arial"/>
                <w:b/>
                <w:bCs/>
                <w:color w:val="0066CC"/>
                <w:sz w:val="20"/>
              </w:rPr>
              <w:t>dílčí aktivity</w:t>
            </w:r>
            <w:r w:rsidRPr="00CB58CB">
              <w:rPr>
                <w:rFonts w:ascii="Arial" w:hAnsi="Arial" w:cs="Arial"/>
                <w:b/>
                <w:bCs/>
                <w:color w:val="008000"/>
                <w:sz w:val="20"/>
              </w:rPr>
              <w:t>, činnosti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BE1F6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b/>
                <w:bCs/>
                <w:sz w:val="20"/>
              </w:rPr>
            </w:pPr>
            <w:r w:rsidRPr="00CB58CB">
              <w:rPr>
                <w:rFonts w:ascii="Arial" w:hAnsi="Arial" w:cs="Arial"/>
                <w:b/>
                <w:bCs/>
                <w:sz w:val="20"/>
              </w:rPr>
              <w:t>1.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86320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b/>
                <w:bCs/>
                <w:sz w:val="20"/>
              </w:rPr>
            </w:pPr>
            <w:r w:rsidRPr="00CB58CB">
              <w:rPr>
                <w:rFonts w:ascii="Arial" w:hAnsi="Arial" w:cs="Arial"/>
                <w:b/>
                <w:bCs/>
                <w:sz w:val="20"/>
              </w:rPr>
              <w:t>2.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F846A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b/>
                <w:bCs/>
                <w:sz w:val="20"/>
              </w:rPr>
            </w:pPr>
            <w:r w:rsidRPr="00CB58CB">
              <w:rPr>
                <w:rFonts w:ascii="Arial" w:hAnsi="Arial" w:cs="Arial"/>
                <w:b/>
                <w:bCs/>
                <w:sz w:val="20"/>
              </w:rPr>
              <w:t>3.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79C6C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b/>
                <w:bCs/>
                <w:sz w:val="20"/>
              </w:rPr>
            </w:pPr>
            <w:r w:rsidRPr="00CB58CB">
              <w:rPr>
                <w:rFonts w:ascii="Arial" w:hAnsi="Arial" w:cs="Arial"/>
                <w:b/>
                <w:bCs/>
                <w:sz w:val="20"/>
              </w:rPr>
              <w:t>4.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87A68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b/>
                <w:bCs/>
                <w:sz w:val="20"/>
              </w:rPr>
            </w:pPr>
            <w:r w:rsidRPr="00CB58CB">
              <w:rPr>
                <w:rFonts w:ascii="Arial" w:hAnsi="Arial" w:cs="Arial"/>
                <w:b/>
                <w:bCs/>
                <w:sz w:val="20"/>
              </w:rPr>
              <w:t>5.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CB0D6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b/>
                <w:bCs/>
                <w:sz w:val="20"/>
              </w:rPr>
            </w:pPr>
            <w:r w:rsidRPr="00CB58CB">
              <w:rPr>
                <w:rFonts w:ascii="Arial" w:hAnsi="Arial" w:cs="Arial"/>
                <w:b/>
                <w:bCs/>
                <w:sz w:val="20"/>
              </w:rPr>
              <w:t>6.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8EAE7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b/>
                <w:bCs/>
                <w:sz w:val="20"/>
              </w:rPr>
            </w:pPr>
            <w:r w:rsidRPr="00CB58CB">
              <w:rPr>
                <w:rFonts w:ascii="Arial" w:hAnsi="Arial" w:cs="Arial"/>
                <w:b/>
                <w:bCs/>
                <w:sz w:val="20"/>
              </w:rPr>
              <w:t>7.</w:t>
            </w: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88A51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b/>
                <w:bCs/>
                <w:sz w:val="20"/>
              </w:rPr>
            </w:pPr>
            <w:r w:rsidRPr="00CB58CB">
              <w:rPr>
                <w:rFonts w:ascii="Arial" w:hAnsi="Arial" w:cs="Arial"/>
                <w:b/>
                <w:bCs/>
                <w:sz w:val="20"/>
              </w:rPr>
              <w:t>8.</w:t>
            </w: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F1C92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b/>
                <w:bCs/>
                <w:sz w:val="20"/>
              </w:rPr>
            </w:pPr>
            <w:r w:rsidRPr="00CB58CB">
              <w:rPr>
                <w:rFonts w:ascii="Arial" w:hAnsi="Arial" w:cs="Arial"/>
                <w:b/>
                <w:bCs/>
                <w:sz w:val="20"/>
              </w:rPr>
              <w:t>9.</w:t>
            </w:r>
          </w:p>
        </w:tc>
        <w:tc>
          <w:tcPr>
            <w:tcW w:w="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7CA08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b/>
                <w:bCs/>
                <w:sz w:val="20"/>
              </w:rPr>
            </w:pPr>
            <w:r w:rsidRPr="00CB58CB">
              <w:rPr>
                <w:rFonts w:ascii="Arial" w:hAnsi="Arial" w:cs="Arial"/>
                <w:b/>
                <w:bCs/>
                <w:sz w:val="20"/>
              </w:rPr>
              <w:t>10.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E6933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b/>
                <w:bCs/>
                <w:sz w:val="20"/>
              </w:rPr>
            </w:pPr>
            <w:r w:rsidRPr="00CB58CB">
              <w:rPr>
                <w:rFonts w:ascii="Arial" w:hAnsi="Arial" w:cs="Arial"/>
                <w:b/>
                <w:bCs/>
                <w:sz w:val="20"/>
              </w:rPr>
              <w:t>11.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6B0A2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b/>
                <w:bCs/>
                <w:sz w:val="20"/>
              </w:rPr>
            </w:pPr>
            <w:r w:rsidRPr="00CB58CB">
              <w:rPr>
                <w:rFonts w:ascii="Arial" w:hAnsi="Arial" w:cs="Arial"/>
                <w:b/>
                <w:bCs/>
                <w:sz w:val="20"/>
              </w:rPr>
              <w:t>12.</w:t>
            </w:r>
          </w:p>
        </w:tc>
        <w:tc>
          <w:tcPr>
            <w:tcW w:w="2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D2E7EF" w14:textId="77777777" w:rsidR="00CB58CB" w:rsidRPr="00CB58CB" w:rsidRDefault="00CB58CB" w:rsidP="00CB58CB">
            <w:pPr>
              <w:spacing w:line="240" w:lineRule="auto"/>
              <w:jc w:val="righ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Rozpočet</w:t>
            </w:r>
          </w:p>
        </w:tc>
      </w:tr>
      <w:tr w:rsidR="00CB58CB" w:rsidRPr="00CB58CB" w14:paraId="60943A0C" w14:textId="77777777" w:rsidTr="16D7EBDD">
        <w:trPr>
          <w:trHeight w:val="255"/>
        </w:trPr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8" w:space="0" w:color="000000" w:themeColor="text1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D5053" w14:textId="77777777" w:rsidR="00CB58CB" w:rsidRPr="00CB58CB" w:rsidRDefault="00CB58CB" w:rsidP="00CB58CB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CB58CB">
              <w:rPr>
                <w:rFonts w:ascii="Calibri" w:hAnsi="Calibri" w:cs="Calibri"/>
                <w:b/>
                <w:bCs/>
                <w:sz w:val="16"/>
                <w:szCs w:val="16"/>
              </w:rPr>
              <w:t>Přípravná fáze</w:t>
            </w:r>
          </w:p>
        </w:tc>
        <w:tc>
          <w:tcPr>
            <w:tcW w:w="6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0F68C1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27D78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437C4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C2582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7B4C2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E49B8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F107B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8033D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14315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7434A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D2C5F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C2515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77809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4D034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 xml:space="preserve">                     -   Kč </w:t>
            </w:r>
          </w:p>
        </w:tc>
      </w:tr>
      <w:tr w:rsidR="00CB58CB" w:rsidRPr="00CB58CB" w14:paraId="03C0A87D" w14:textId="77777777" w:rsidTr="16D7EBDD">
        <w:trPr>
          <w:trHeight w:val="270"/>
        </w:trPr>
        <w:tc>
          <w:tcPr>
            <w:tcW w:w="709" w:type="dxa"/>
            <w:vMerge/>
            <w:vAlign w:val="center"/>
            <w:hideMark/>
          </w:tcPr>
          <w:p w14:paraId="3183D26D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10852" w:type="dxa"/>
            <w:gridSpan w:val="12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292C60F0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CB58CB">
              <w:rPr>
                <w:rFonts w:ascii="Arial" w:hAnsi="Arial" w:cs="Arial"/>
                <w:i/>
                <w:iCs/>
                <w:sz w:val="18"/>
                <w:szCs w:val="18"/>
              </w:rPr>
              <w:t>Vpravo hodnoty celkem dle fáze</w:t>
            </w:r>
          </w:p>
        </w:tc>
        <w:tc>
          <w:tcPr>
            <w:tcW w:w="4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8F99A7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CB58CB">
              <w:rPr>
                <w:rFonts w:ascii="Arial" w:hAnsi="Arial" w:cs="Arial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200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65390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b/>
                <w:bCs/>
                <w:sz w:val="20"/>
              </w:rPr>
            </w:pPr>
            <w:r w:rsidRPr="00CB58CB">
              <w:rPr>
                <w:rFonts w:ascii="Arial" w:hAnsi="Arial" w:cs="Arial"/>
                <w:b/>
                <w:bCs/>
                <w:sz w:val="20"/>
              </w:rPr>
              <w:t xml:space="preserve">                     -   Kč </w:t>
            </w:r>
          </w:p>
        </w:tc>
      </w:tr>
      <w:tr w:rsidR="00CB58CB" w:rsidRPr="00CB58CB" w14:paraId="2EC55F70" w14:textId="77777777" w:rsidTr="16D7EBDD">
        <w:trPr>
          <w:trHeight w:val="300"/>
        </w:trPr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8" w:space="0" w:color="000000" w:themeColor="text1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C698D" w14:textId="77777777" w:rsidR="00CB58CB" w:rsidRPr="00CB58CB" w:rsidRDefault="00CB58CB" w:rsidP="00CB58CB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CB58CB">
              <w:rPr>
                <w:rFonts w:ascii="Calibri" w:hAnsi="Calibri" w:cs="Calibri"/>
                <w:b/>
                <w:bCs/>
                <w:sz w:val="16"/>
                <w:szCs w:val="16"/>
              </w:rPr>
              <w:t>Realizační fáze</w:t>
            </w:r>
          </w:p>
        </w:tc>
        <w:tc>
          <w:tcPr>
            <w:tcW w:w="6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A0B29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</w:pPr>
            <w:r w:rsidRPr="00CB58CB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>A1/ Programování kurzu A1 a vkládání dílčích komponent (videa, texty, testy atd.)</w:t>
            </w:r>
          </w:p>
        </w:tc>
        <w:tc>
          <w:tcPr>
            <w:tcW w:w="3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ADB91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621F1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0F358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433CF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478EC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FBEB7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4492D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7FCE4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DA3D9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3A0B0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84625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7DAD9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2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395C4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color w:val="FF0000"/>
                <w:sz w:val="20"/>
              </w:rPr>
            </w:pPr>
            <w:r w:rsidRPr="00CB58CB">
              <w:rPr>
                <w:rFonts w:ascii="Arial" w:hAnsi="Arial" w:cs="Arial"/>
                <w:color w:val="FF0000"/>
                <w:sz w:val="20"/>
              </w:rPr>
              <w:t xml:space="preserve"> 71 000 Kč VFN </w:t>
            </w:r>
          </w:p>
        </w:tc>
      </w:tr>
      <w:tr w:rsidR="00CB58CB" w:rsidRPr="00CB58CB" w14:paraId="38AD7F14" w14:textId="77777777" w:rsidTr="16D7EBDD">
        <w:trPr>
          <w:trHeight w:val="300"/>
        </w:trPr>
        <w:tc>
          <w:tcPr>
            <w:tcW w:w="709" w:type="dxa"/>
            <w:vMerge/>
            <w:vAlign w:val="center"/>
            <w:hideMark/>
          </w:tcPr>
          <w:p w14:paraId="64EB205B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68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4526A4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Calibri" w:hAnsi="Calibri" w:cs="Calibri"/>
                <w:color w:val="FF0000"/>
                <w:sz w:val="22"/>
                <w:szCs w:val="22"/>
              </w:rPr>
            </w:pPr>
            <w:r w:rsidRPr="00CB58CB">
              <w:rPr>
                <w:rFonts w:ascii="Calibri" w:hAnsi="Calibri" w:cs="Calibri"/>
                <w:color w:val="FF0000"/>
                <w:sz w:val="22"/>
                <w:szCs w:val="22"/>
              </w:rPr>
              <w:t xml:space="preserve">A1/ Pilotní testování a evaluace kurzu A1 </w:t>
            </w: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8246B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9D13F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D3673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ECE71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297D8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82EA8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2C02C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302FE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6AE27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3ECE0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33DFD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E1369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B90C3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color w:val="FF0000"/>
                <w:sz w:val="20"/>
              </w:rPr>
            </w:pPr>
            <w:r w:rsidRPr="00CB58CB">
              <w:rPr>
                <w:rFonts w:ascii="Arial" w:hAnsi="Arial" w:cs="Arial"/>
                <w:color w:val="FF0000"/>
                <w:sz w:val="20"/>
              </w:rPr>
              <w:t xml:space="preserve"> 71 000 Kč VFN </w:t>
            </w:r>
          </w:p>
        </w:tc>
      </w:tr>
      <w:tr w:rsidR="00CB58CB" w:rsidRPr="00CB58CB" w14:paraId="7E3270AA" w14:textId="77777777" w:rsidTr="16D7EBDD">
        <w:trPr>
          <w:trHeight w:val="255"/>
        </w:trPr>
        <w:tc>
          <w:tcPr>
            <w:tcW w:w="709" w:type="dxa"/>
            <w:vMerge/>
            <w:vAlign w:val="center"/>
            <w:hideMark/>
          </w:tcPr>
          <w:p w14:paraId="72F0EDDE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6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E2420E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color w:val="FF0000"/>
                <w:sz w:val="20"/>
              </w:rPr>
            </w:pPr>
            <w:r w:rsidRPr="00CB58CB">
              <w:rPr>
                <w:rFonts w:ascii="Arial" w:hAnsi="Arial" w:cs="Arial"/>
                <w:color w:val="FF0000"/>
                <w:sz w:val="20"/>
              </w:rPr>
              <w:t>Mzdy: 123 000 Kč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CD5D9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4B999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125A2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D85DA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4D968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5431F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CDC05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18AE7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A86A6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C7A21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60627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6C88E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8C6E0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</w:tr>
      <w:tr w:rsidR="00CB58CB" w:rsidRPr="00CB58CB" w14:paraId="3DF7D7F1" w14:textId="77777777" w:rsidTr="16D7EBDD">
        <w:trPr>
          <w:trHeight w:val="255"/>
        </w:trPr>
        <w:tc>
          <w:tcPr>
            <w:tcW w:w="709" w:type="dxa"/>
            <w:vMerge/>
            <w:vAlign w:val="center"/>
            <w:hideMark/>
          </w:tcPr>
          <w:p w14:paraId="70191C2C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68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5AABEA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color w:val="FF0000"/>
                <w:sz w:val="20"/>
              </w:rPr>
            </w:pPr>
            <w:r w:rsidRPr="00CB58CB">
              <w:rPr>
                <w:rFonts w:ascii="Arial" w:hAnsi="Arial" w:cs="Arial"/>
                <w:color w:val="FF0000"/>
                <w:sz w:val="20"/>
              </w:rPr>
              <w:t>Materiál a služby: 19 000 Kč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1E116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4E1DB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978BC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98689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AFF20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A41CD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AFA69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57D0B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AC758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4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E4539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275C6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CED25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27178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</w:tr>
      <w:tr w:rsidR="00CB58CB" w:rsidRPr="00CB58CB" w14:paraId="3D00F0FD" w14:textId="77777777" w:rsidTr="16D7EBDD">
        <w:trPr>
          <w:trHeight w:val="300"/>
        </w:trPr>
        <w:tc>
          <w:tcPr>
            <w:tcW w:w="709" w:type="dxa"/>
            <w:vMerge/>
            <w:vAlign w:val="center"/>
            <w:hideMark/>
          </w:tcPr>
          <w:p w14:paraId="68242019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680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06055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</w:pPr>
            <w:r w:rsidRPr="00CB58CB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>A2/ Programování kurzu A2 a vkládání dílčích komponent (videa, texty, testy atd.)</w:t>
            </w: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C8362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90CA9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782DD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43F76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37046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72889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AFA51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1DA80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861FA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388DC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66658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112B6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7BAAA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color w:val="FF0000"/>
                <w:sz w:val="20"/>
              </w:rPr>
            </w:pPr>
            <w:r w:rsidRPr="00CB58CB">
              <w:rPr>
                <w:rFonts w:ascii="Arial" w:hAnsi="Arial" w:cs="Arial"/>
                <w:color w:val="FF0000"/>
                <w:sz w:val="20"/>
              </w:rPr>
              <w:t xml:space="preserve"> 71 000 Kč VFN </w:t>
            </w:r>
          </w:p>
        </w:tc>
      </w:tr>
      <w:tr w:rsidR="00CB58CB" w:rsidRPr="00CB58CB" w14:paraId="4E2F521F" w14:textId="77777777" w:rsidTr="16D7EBDD">
        <w:trPr>
          <w:trHeight w:val="300"/>
        </w:trPr>
        <w:tc>
          <w:tcPr>
            <w:tcW w:w="709" w:type="dxa"/>
            <w:vMerge/>
            <w:vAlign w:val="center"/>
            <w:hideMark/>
          </w:tcPr>
          <w:p w14:paraId="6829DC98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6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0A663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Calibri" w:hAnsi="Calibri" w:cs="Calibri"/>
                <w:color w:val="FF0000"/>
                <w:sz w:val="22"/>
                <w:szCs w:val="22"/>
              </w:rPr>
            </w:pPr>
            <w:r w:rsidRPr="00CB58CB">
              <w:rPr>
                <w:rFonts w:ascii="Calibri" w:hAnsi="Calibri" w:cs="Calibri"/>
                <w:color w:val="FF0000"/>
                <w:sz w:val="22"/>
                <w:szCs w:val="22"/>
              </w:rPr>
              <w:t xml:space="preserve">A2/ Pilotní testování a evaluace kurzu A2 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BDE69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02FB3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2996D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4DBAB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BE646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DB2EA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5B0A5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695FD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4E20E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0F014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7038F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06C0E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E062A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color w:val="FF0000"/>
                <w:sz w:val="20"/>
              </w:rPr>
            </w:pPr>
            <w:r w:rsidRPr="00CB58CB">
              <w:rPr>
                <w:rFonts w:ascii="Arial" w:hAnsi="Arial" w:cs="Arial"/>
                <w:color w:val="FF0000"/>
                <w:sz w:val="20"/>
              </w:rPr>
              <w:t xml:space="preserve"> 71 000 Kč VFN </w:t>
            </w:r>
          </w:p>
        </w:tc>
      </w:tr>
      <w:tr w:rsidR="00CB58CB" w:rsidRPr="00CB58CB" w14:paraId="2EF62611" w14:textId="77777777" w:rsidTr="16D7EBDD">
        <w:trPr>
          <w:trHeight w:val="255"/>
        </w:trPr>
        <w:tc>
          <w:tcPr>
            <w:tcW w:w="709" w:type="dxa"/>
            <w:vMerge/>
            <w:vAlign w:val="center"/>
            <w:hideMark/>
          </w:tcPr>
          <w:p w14:paraId="086E5970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6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69DFED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color w:val="FF0000"/>
                <w:sz w:val="20"/>
              </w:rPr>
            </w:pPr>
            <w:r w:rsidRPr="00CB58CB">
              <w:rPr>
                <w:rFonts w:ascii="Arial" w:hAnsi="Arial" w:cs="Arial"/>
                <w:color w:val="FF0000"/>
                <w:sz w:val="20"/>
              </w:rPr>
              <w:t>Mzdy: 123 000 Kč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05074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B454F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ED95E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5B3C2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DCD54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ADDAB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6ADE8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A6D62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302BF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D316D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E0CD8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FAA09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B06F2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 xml:space="preserve">                     -   Kč </w:t>
            </w:r>
          </w:p>
        </w:tc>
      </w:tr>
      <w:tr w:rsidR="00CB58CB" w:rsidRPr="00CB58CB" w14:paraId="01D3E417" w14:textId="77777777" w:rsidTr="16D7EBDD">
        <w:trPr>
          <w:trHeight w:val="255"/>
        </w:trPr>
        <w:tc>
          <w:tcPr>
            <w:tcW w:w="709" w:type="dxa"/>
            <w:vMerge/>
            <w:vAlign w:val="center"/>
            <w:hideMark/>
          </w:tcPr>
          <w:p w14:paraId="341F1DD6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68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C87568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color w:val="FF0000"/>
                <w:sz w:val="20"/>
              </w:rPr>
            </w:pPr>
            <w:r w:rsidRPr="00CB58CB">
              <w:rPr>
                <w:rFonts w:ascii="Arial" w:hAnsi="Arial" w:cs="Arial"/>
                <w:color w:val="FF0000"/>
                <w:sz w:val="20"/>
              </w:rPr>
              <w:t>Materiál a služby: 19 000 Kč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CE861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BA3A8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25CBD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CB07A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B0EDE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60643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AE0E0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1EC79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9B939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4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37C53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553F7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32670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66C41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 xml:space="preserve">                     -   Kč </w:t>
            </w:r>
          </w:p>
        </w:tc>
      </w:tr>
      <w:tr w:rsidR="00CB58CB" w:rsidRPr="00CB58CB" w14:paraId="2FD0094C" w14:textId="77777777" w:rsidTr="16D7EBDD">
        <w:trPr>
          <w:trHeight w:val="300"/>
        </w:trPr>
        <w:tc>
          <w:tcPr>
            <w:tcW w:w="709" w:type="dxa"/>
            <w:vMerge/>
            <w:vAlign w:val="center"/>
            <w:hideMark/>
          </w:tcPr>
          <w:p w14:paraId="38E1FE2E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680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0EA8D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8C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A3/ Programování kurzu A3 a vkládání dílčích komponent (videa, texty, testy atd.)</w:t>
            </w: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30AC6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128D2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7C06D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E0205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04D4A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1D0B3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01B13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B7CA5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9B07D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4907C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7E686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377B9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4D445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 xml:space="preserve"> 71 000 Kč 1.LF  </w:t>
            </w:r>
          </w:p>
        </w:tc>
      </w:tr>
      <w:tr w:rsidR="00CB58CB" w:rsidRPr="00CB58CB" w14:paraId="649AF105" w14:textId="77777777" w:rsidTr="16D7EBDD">
        <w:trPr>
          <w:trHeight w:val="300"/>
        </w:trPr>
        <w:tc>
          <w:tcPr>
            <w:tcW w:w="709" w:type="dxa"/>
            <w:vMerge/>
            <w:vAlign w:val="center"/>
            <w:hideMark/>
          </w:tcPr>
          <w:p w14:paraId="5B018538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6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0A2AA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B58CB">
              <w:rPr>
                <w:rFonts w:ascii="Calibri" w:hAnsi="Calibri" w:cs="Calibri"/>
                <w:color w:val="000000"/>
                <w:sz w:val="22"/>
                <w:szCs w:val="22"/>
              </w:rPr>
              <w:t>A3/ Pilotní testování a evaluace kurzu A3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D2E1E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F375A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B343D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FD903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4FB30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55BFF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70D58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7BC4A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F3C1F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257EA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38001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27197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C95C9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 xml:space="preserve"> 71 000 Kč 1.LF  </w:t>
            </w:r>
          </w:p>
        </w:tc>
      </w:tr>
      <w:tr w:rsidR="00CB58CB" w:rsidRPr="00CB58CB" w14:paraId="4BB66777" w14:textId="77777777" w:rsidTr="16D7EBDD">
        <w:trPr>
          <w:trHeight w:val="255"/>
        </w:trPr>
        <w:tc>
          <w:tcPr>
            <w:tcW w:w="709" w:type="dxa"/>
            <w:vMerge/>
            <w:vAlign w:val="center"/>
            <w:hideMark/>
          </w:tcPr>
          <w:p w14:paraId="271D4514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6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EFD833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CB58CB">
              <w:rPr>
                <w:rFonts w:ascii="Arial" w:hAnsi="Arial" w:cs="Arial"/>
                <w:color w:val="000000"/>
                <w:sz w:val="20"/>
              </w:rPr>
              <w:t>Mzdy: 123 000 Kč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5DE64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16F34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405AB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A3A8D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50D5C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E6FF7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A4601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C3DBA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8C63C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9D872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14F6E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0E369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112AE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</w:tr>
      <w:tr w:rsidR="00CB58CB" w:rsidRPr="00CB58CB" w14:paraId="1F0CE200" w14:textId="77777777" w:rsidTr="16D7EBDD">
        <w:trPr>
          <w:trHeight w:val="255"/>
        </w:trPr>
        <w:tc>
          <w:tcPr>
            <w:tcW w:w="709" w:type="dxa"/>
            <w:vMerge/>
            <w:vAlign w:val="center"/>
            <w:hideMark/>
          </w:tcPr>
          <w:p w14:paraId="2FAC1A4C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6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7995D2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CB58CB">
              <w:rPr>
                <w:rFonts w:ascii="Arial" w:hAnsi="Arial" w:cs="Arial"/>
                <w:color w:val="000000"/>
                <w:sz w:val="20"/>
              </w:rPr>
              <w:t>Materiál a služby: 19 000 Kč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58CAD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2BE90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55B93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6F843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EDE5B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535DB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FE282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167CD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7DD65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52ED4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24B44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E37C8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EE9D2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</w:tr>
      <w:tr w:rsidR="00CB58CB" w:rsidRPr="00CB58CB" w14:paraId="76E17F02" w14:textId="77777777" w:rsidTr="16D7EBDD">
        <w:trPr>
          <w:trHeight w:val="300"/>
        </w:trPr>
        <w:tc>
          <w:tcPr>
            <w:tcW w:w="709" w:type="dxa"/>
            <w:vMerge/>
            <w:vAlign w:val="center"/>
            <w:hideMark/>
          </w:tcPr>
          <w:p w14:paraId="4C46E321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6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844D9E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8C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A4/ Programování kurzu A4 a vkládání dílčích komponent (videa, texty, testy atd.)</w:t>
            </w:r>
          </w:p>
        </w:tc>
        <w:tc>
          <w:tcPr>
            <w:tcW w:w="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27E11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B1994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146F1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B4EE9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F25CD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9E530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A59B9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0EEA5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FDAA6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400AD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AB5AE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89CF7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A97E2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 xml:space="preserve"> 71 000 Kč 1.LF  </w:t>
            </w:r>
          </w:p>
        </w:tc>
      </w:tr>
      <w:tr w:rsidR="00CB58CB" w:rsidRPr="00CB58CB" w14:paraId="5DC9791E" w14:textId="77777777" w:rsidTr="16D7EBDD">
        <w:trPr>
          <w:trHeight w:val="300"/>
        </w:trPr>
        <w:tc>
          <w:tcPr>
            <w:tcW w:w="709" w:type="dxa"/>
            <w:vMerge/>
            <w:vAlign w:val="center"/>
            <w:hideMark/>
          </w:tcPr>
          <w:p w14:paraId="43D25BA0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6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11D22D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B58CB">
              <w:rPr>
                <w:rFonts w:ascii="Calibri" w:hAnsi="Calibri" w:cs="Calibri"/>
                <w:color w:val="000000"/>
                <w:sz w:val="22"/>
                <w:szCs w:val="22"/>
              </w:rPr>
              <w:t>A4/ Pilotní testování a evaluace kurzu A4</w:t>
            </w:r>
          </w:p>
        </w:tc>
        <w:tc>
          <w:tcPr>
            <w:tcW w:w="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90C5F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C7472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C34BE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05CA0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E4CC7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44270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59BDB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8D9E0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B64DB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8F069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BD797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AA7D3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5401E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 xml:space="preserve"> 71 000 Kč 1.LF  </w:t>
            </w:r>
          </w:p>
        </w:tc>
      </w:tr>
      <w:tr w:rsidR="00CB58CB" w:rsidRPr="00CB58CB" w14:paraId="5C629510" w14:textId="77777777" w:rsidTr="16D7EBDD">
        <w:trPr>
          <w:trHeight w:val="255"/>
        </w:trPr>
        <w:tc>
          <w:tcPr>
            <w:tcW w:w="709" w:type="dxa"/>
            <w:vMerge/>
            <w:vAlign w:val="center"/>
            <w:hideMark/>
          </w:tcPr>
          <w:p w14:paraId="153852E9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6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D17469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CB58CB">
              <w:rPr>
                <w:rFonts w:ascii="Arial" w:hAnsi="Arial" w:cs="Arial"/>
                <w:color w:val="000000"/>
                <w:sz w:val="20"/>
              </w:rPr>
              <w:t>Mzdy: 123 000 Kč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BA9B9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B0649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CDD89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BA165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B6441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1CCCE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AE7B5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7E1AC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951EF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91E7B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33AA9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E4767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60460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</w:tr>
      <w:tr w:rsidR="00CB58CB" w:rsidRPr="00CB58CB" w14:paraId="33A084ED" w14:textId="77777777" w:rsidTr="16D7EBDD">
        <w:trPr>
          <w:trHeight w:val="255"/>
        </w:trPr>
        <w:tc>
          <w:tcPr>
            <w:tcW w:w="709" w:type="dxa"/>
            <w:vMerge/>
            <w:vAlign w:val="center"/>
            <w:hideMark/>
          </w:tcPr>
          <w:p w14:paraId="4CFD7DE0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6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D2C5E7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CB58CB">
              <w:rPr>
                <w:rFonts w:ascii="Arial" w:hAnsi="Arial" w:cs="Arial"/>
                <w:color w:val="000000"/>
                <w:sz w:val="20"/>
              </w:rPr>
              <w:t>Materiál a služby: 19 000 Kč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F0C5B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9C5F1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B81F3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50120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8E4CB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E141D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68A9C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02FA1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00CBA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52239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EB8DB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65C5C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2151C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</w:tr>
      <w:tr w:rsidR="00CB58CB" w:rsidRPr="00CB58CB" w14:paraId="6FC098EC" w14:textId="77777777" w:rsidTr="16D7EBDD">
        <w:trPr>
          <w:trHeight w:val="270"/>
        </w:trPr>
        <w:tc>
          <w:tcPr>
            <w:tcW w:w="709" w:type="dxa"/>
            <w:vMerge/>
            <w:vAlign w:val="center"/>
            <w:hideMark/>
          </w:tcPr>
          <w:p w14:paraId="301842F4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10852" w:type="dxa"/>
            <w:gridSpan w:val="12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2DCD5B3A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CB58CB">
              <w:rPr>
                <w:rFonts w:ascii="Arial" w:hAnsi="Arial" w:cs="Arial"/>
                <w:i/>
                <w:iCs/>
                <w:sz w:val="18"/>
                <w:szCs w:val="18"/>
              </w:rPr>
              <w:t>Vpravo hodnoty celkem dle fáze</w:t>
            </w:r>
          </w:p>
        </w:tc>
        <w:tc>
          <w:tcPr>
            <w:tcW w:w="4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319454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CB58CB">
              <w:rPr>
                <w:rFonts w:ascii="Arial" w:hAnsi="Arial" w:cs="Arial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200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42AF4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b/>
                <w:bCs/>
                <w:sz w:val="20"/>
              </w:rPr>
            </w:pPr>
            <w:r w:rsidRPr="00CB58CB">
              <w:rPr>
                <w:rFonts w:ascii="Arial" w:hAnsi="Arial" w:cs="Arial"/>
                <w:b/>
                <w:bCs/>
                <w:sz w:val="20"/>
              </w:rPr>
              <w:t xml:space="preserve">        284 000,00 Kč </w:t>
            </w:r>
          </w:p>
        </w:tc>
      </w:tr>
      <w:tr w:rsidR="00CB58CB" w:rsidRPr="00CB58CB" w14:paraId="1FA7CDC2" w14:textId="77777777" w:rsidTr="16D7EBDD">
        <w:trPr>
          <w:trHeight w:val="510"/>
        </w:trPr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77E1C" w14:textId="77777777" w:rsidR="00CB58CB" w:rsidRPr="00CB58CB" w:rsidRDefault="00CB58CB" w:rsidP="00CB58CB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CB58CB">
              <w:rPr>
                <w:rFonts w:ascii="Calibri" w:hAnsi="Calibri" w:cs="Calibri"/>
                <w:b/>
                <w:bCs/>
                <w:sz w:val="16"/>
                <w:szCs w:val="16"/>
              </w:rPr>
              <w:lastRenderedPageBreak/>
              <w:t>Závěrečná fáze</w:t>
            </w:r>
          </w:p>
        </w:tc>
        <w:tc>
          <w:tcPr>
            <w:tcW w:w="68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6DD30E" w14:textId="0BDEE9E8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b/>
                <w:bCs/>
                <w:color w:val="FF0000"/>
                <w:sz w:val="20"/>
              </w:rPr>
            </w:pPr>
            <w:r w:rsidRPr="00CB58CB">
              <w:rPr>
                <w:rFonts w:ascii="Arial" w:hAnsi="Arial" w:cs="Arial"/>
                <w:b/>
                <w:bCs/>
                <w:color w:val="FF0000"/>
                <w:sz w:val="20"/>
              </w:rPr>
              <w:t>A5/ Vytvořit set doplňkových materiálů (</w:t>
            </w:r>
            <w:proofErr w:type="spellStart"/>
            <w:r w:rsidRPr="00CB58CB">
              <w:rPr>
                <w:rFonts w:ascii="Arial" w:hAnsi="Arial" w:cs="Arial"/>
                <w:b/>
                <w:bCs/>
                <w:color w:val="FF0000"/>
                <w:sz w:val="20"/>
              </w:rPr>
              <w:t>readings</w:t>
            </w:r>
            <w:proofErr w:type="spellEnd"/>
            <w:r w:rsidRPr="00CB58CB">
              <w:rPr>
                <w:rFonts w:ascii="Arial" w:hAnsi="Arial" w:cs="Arial"/>
                <w:b/>
                <w:bCs/>
                <w:color w:val="FF0000"/>
                <w:sz w:val="20"/>
              </w:rPr>
              <w:t>) pro tvorbu kurzu – mod</w:t>
            </w:r>
            <w:r w:rsidR="006C28FD">
              <w:rPr>
                <w:rFonts w:ascii="Arial" w:hAnsi="Arial" w:cs="Arial"/>
                <w:b/>
                <w:bCs/>
                <w:color w:val="FF0000"/>
                <w:sz w:val="20"/>
              </w:rPr>
              <w:t>a</w:t>
            </w:r>
            <w:r w:rsidRPr="00CB58CB">
              <w:rPr>
                <w:rFonts w:ascii="Arial" w:hAnsi="Arial" w:cs="Arial"/>
                <w:b/>
                <w:bCs/>
                <w:color w:val="FF0000"/>
                <w:sz w:val="20"/>
              </w:rPr>
              <w:t xml:space="preserve">lita pro kurz A1. Nadace </w:t>
            </w:r>
            <w:proofErr w:type="spellStart"/>
            <w:r w:rsidRPr="00CB58CB">
              <w:rPr>
                <w:rFonts w:ascii="Arial" w:hAnsi="Arial" w:cs="Arial"/>
                <w:b/>
                <w:bCs/>
                <w:color w:val="FF0000"/>
                <w:sz w:val="20"/>
              </w:rPr>
              <w:t>Sirius</w:t>
            </w:r>
            <w:proofErr w:type="spellEnd"/>
          </w:p>
        </w:tc>
        <w:tc>
          <w:tcPr>
            <w:tcW w:w="3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6CCF4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172B2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A107F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7BF50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33E8C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35C92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33377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A41B0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6AE50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4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A27CC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5BD29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6B7FE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20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D6CE8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color w:val="FF0000"/>
                <w:sz w:val="20"/>
              </w:rPr>
            </w:pPr>
            <w:r w:rsidRPr="00CB58CB">
              <w:rPr>
                <w:rFonts w:ascii="Arial" w:hAnsi="Arial" w:cs="Arial"/>
                <w:color w:val="FF0000"/>
                <w:sz w:val="20"/>
              </w:rPr>
              <w:t xml:space="preserve"> 20 500 Kč VFN </w:t>
            </w:r>
          </w:p>
        </w:tc>
      </w:tr>
      <w:tr w:rsidR="00CB58CB" w:rsidRPr="00CB58CB" w14:paraId="5B0D14D4" w14:textId="77777777" w:rsidTr="16D7EBDD">
        <w:trPr>
          <w:trHeight w:val="255"/>
        </w:trPr>
        <w:tc>
          <w:tcPr>
            <w:tcW w:w="709" w:type="dxa"/>
            <w:vMerge/>
            <w:vAlign w:val="center"/>
            <w:hideMark/>
          </w:tcPr>
          <w:p w14:paraId="038D5E47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6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667241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color w:val="FF0000"/>
                <w:sz w:val="20"/>
              </w:rPr>
            </w:pPr>
            <w:r w:rsidRPr="00CB58CB">
              <w:rPr>
                <w:rFonts w:ascii="Arial" w:hAnsi="Arial" w:cs="Arial"/>
                <w:color w:val="FF0000"/>
                <w:sz w:val="20"/>
              </w:rPr>
              <w:t>Mzdy: 20 500 Kč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A04C0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50B1E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88824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BABDD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D0E81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2672B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CC393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7A7E9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15063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5CF64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1F8AF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E24BF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2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47EB1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</w:tr>
      <w:tr w:rsidR="00CB58CB" w:rsidRPr="00CB58CB" w14:paraId="2A41D2A0" w14:textId="77777777" w:rsidTr="16D7EBDD">
        <w:trPr>
          <w:trHeight w:val="510"/>
        </w:trPr>
        <w:tc>
          <w:tcPr>
            <w:tcW w:w="709" w:type="dxa"/>
            <w:vMerge/>
            <w:vAlign w:val="center"/>
            <w:hideMark/>
          </w:tcPr>
          <w:p w14:paraId="1FE502A0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6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A28666" w14:textId="06145B6C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b/>
                <w:bCs/>
                <w:color w:val="FF0000"/>
                <w:sz w:val="20"/>
              </w:rPr>
            </w:pPr>
            <w:r w:rsidRPr="00CB58CB">
              <w:rPr>
                <w:rFonts w:ascii="Arial" w:hAnsi="Arial" w:cs="Arial"/>
                <w:b/>
                <w:bCs/>
                <w:color w:val="FF0000"/>
                <w:sz w:val="20"/>
              </w:rPr>
              <w:t>A5/ Vytvořit set doplňkových materiálů (</w:t>
            </w:r>
            <w:proofErr w:type="spellStart"/>
            <w:r w:rsidRPr="00CB58CB">
              <w:rPr>
                <w:rFonts w:ascii="Arial" w:hAnsi="Arial" w:cs="Arial"/>
                <w:b/>
                <w:bCs/>
                <w:color w:val="FF0000"/>
                <w:sz w:val="20"/>
              </w:rPr>
              <w:t>readings</w:t>
            </w:r>
            <w:proofErr w:type="spellEnd"/>
            <w:r w:rsidRPr="00CB58CB">
              <w:rPr>
                <w:rFonts w:ascii="Arial" w:hAnsi="Arial" w:cs="Arial"/>
                <w:b/>
                <w:bCs/>
                <w:color w:val="FF0000"/>
                <w:sz w:val="20"/>
              </w:rPr>
              <w:t>) pro tvorbu kurzu – mod</w:t>
            </w:r>
            <w:r w:rsidR="006C28FD">
              <w:rPr>
                <w:rFonts w:ascii="Arial" w:hAnsi="Arial" w:cs="Arial"/>
                <w:b/>
                <w:bCs/>
                <w:color w:val="FF0000"/>
                <w:sz w:val="20"/>
              </w:rPr>
              <w:t>a</w:t>
            </w:r>
            <w:r w:rsidRPr="00CB58CB">
              <w:rPr>
                <w:rFonts w:ascii="Arial" w:hAnsi="Arial" w:cs="Arial"/>
                <w:b/>
                <w:bCs/>
                <w:color w:val="FF0000"/>
                <w:sz w:val="20"/>
              </w:rPr>
              <w:t xml:space="preserve">lita pro kurz A2. Nadace </w:t>
            </w:r>
            <w:proofErr w:type="spellStart"/>
            <w:r w:rsidRPr="00CB58CB">
              <w:rPr>
                <w:rFonts w:ascii="Arial" w:hAnsi="Arial" w:cs="Arial"/>
                <w:b/>
                <w:bCs/>
                <w:color w:val="FF0000"/>
                <w:sz w:val="20"/>
              </w:rPr>
              <w:t>Sirius</w:t>
            </w:r>
            <w:proofErr w:type="spellEnd"/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ABB78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697D9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C54F3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39E28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740FD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52FA8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222B6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A826D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A4F11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7ECE3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76C4D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2836B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85140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color w:val="FF0000"/>
                <w:sz w:val="20"/>
              </w:rPr>
            </w:pPr>
            <w:r w:rsidRPr="00CB58CB">
              <w:rPr>
                <w:rFonts w:ascii="Arial" w:hAnsi="Arial" w:cs="Arial"/>
                <w:color w:val="FF0000"/>
                <w:sz w:val="20"/>
              </w:rPr>
              <w:t xml:space="preserve"> 20 500 Kč VFN </w:t>
            </w:r>
          </w:p>
        </w:tc>
      </w:tr>
      <w:tr w:rsidR="00CB58CB" w:rsidRPr="00CB58CB" w14:paraId="32EBC253" w14:textId="77777777" w:rsidTr="16D7EBDD">
        <w:trPr>
          <w:trHeight w:val="255"/>
        </w:trPr>
        <w:tc>
          <w:tcPr>
            <w:tcW w:w="709" w:type="dxa"/>
            <w:vMerge/>
            <w:vAlign w:val="center"/>
            <w:hideMark/>
          </w:tcPr>
          <w:p w14:paraId="3A3A1DD1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6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969EA9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color w:val="FF0000"/>
                <w:sz w:val="20"/>
              </w:rPr>
            </w:pPr>
            <w:r w:rsidRPr="00CB58CB">
              <w:rPr>
                <w:rFonts w:ascii="Arial" w:hAnsi="Arial" w:cs="Arial"/>
                <w:color w:val="FF0000"/>
                <w:sz w:val="20"/>
              </w:rPr>
              <w:t>Mzdy: 20 500 Kč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19B07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52905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3779C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090DB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22510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481E6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8190B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58638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AC49E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5DD07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D4AA9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5E532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6AB05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</w:tr>
      <w:tr w:rsidR="00CB58CB" w:rsidRPr="00CB58CB" w14:paraId="45158F3A" w14:textId="77777777" w:rsidTr="16D7EBDD">
        <w:trPr>
          <w:trHeight w:val="510"/>
        </w:trPr>
        <w:tc>
          <w:tcPr>
            <w:tcW w:w="709" w:type="dxa"/>
            <w:vMerge/>
            <w:vAlign w:val="center"/>
            <w:hideMark/>
          </w:tcPr>
          <w:p w14:paraId="198AA606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6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0FECAC" w14:textId="60F068B6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CB58CB">
              <w:rPr>
                <w:rFonts w:ascii="Arial" w:hAnsi="Arial" w:cs="Arial"/>
                <w:b/>
                <w:bCs/>
                <w:color w:val="000000"/>
                <w:sz w:val="20"/>
              </w:rPr>
              <w:t>A5/ Vytvořit set doplňkových materiálů (</w:t>
            </w:r>
            <w:proofErr w:type="spellStart"/>
            <w:r w:rsidRPr="00CB58CB">
              <w:rPr>
                <w:rFonts w:ascii="Arial" w:hAnsi="Arial" w:cs="Arial"/>
                <w:b/>
                <w:bCs/>
                <w:color w:val="000000"/>
                <w:sz w:val="20"/>
              </w:rPr>
              <w:t>readings</w:t>
            </w:r>
            <w:proofErr w:type="spellEnd"/>
            <w:r w:rsidRPr="00CB58CB">
              <w:rPr>
                <w:rFonts w:ascii="Arial" w:hAnsi="Arial" w:cs="Arial"/>
                <w:b/>
                <w:bCs/>
                <w:color w:val="000000"/>
                <w:sz w:val="20"/>
              </w:rPr>
              <w:t>) pro tvorbu kurzu – mod</w:t>
            </w:r>
            <w:r w:rsidR="006C28FD">
              <w:rPr>
                <w:rFonts w:ascii="Arial" w:hAnsi="Arial" w:cs="Arial"/>
                <w:b/>
                <w:bCs/>
                <w:color w:val="000000"/>
                <w:sz w:val="20"/>
              </w:rPr>
              <w:t>a</w:t>
            </w:r>
            <w:r w:rsidRPr="00CB58CB">
              <w:rPr>
                <w:rFonts w:ascii="Arial" w:hAnsi="Arial" w:cs="Arial"/>
                <w:b/>
                <w:bCs/>
                <w:color w:val="000000"/>
                <w:sz w:val="20"/>
              </w:rPr>
              <w:t>lita pro kurz A3. Norské fondy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7810A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CB58CB">
              <w:rPr>
                <w:rFonts w:ascii="Arial" w:hAnsi="Arial" w:cs="Arial"/>
                <w:color w:val="000000"/>
                <w:sz w:val="20"/>
              </w:rPr>
              <w:t>X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E2E88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CB58CB">
              <w:rPr>
                <w:rFonts w:ascii="Arial" w:hAnsi="Arial" w:cs="Arial"/>
                <w:color w:val="000000"/>
                <w:sz w:val="20"/>
              </w:rPr>
              <w:t>X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BDF56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CB58CB">
              <w:rPr>
                <w:rFonts w:ascii="Arial" w:hAnsi="Arial" w:cs="Arial"/>
                <w:color w:val="000000"/>
                <w:sz w:val="20"/>
              </w:rPr>
              <w:t>X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3CE77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CB58CB">
              <w:rPr>
                <w:rFonts w:ascii="Arial" w:hAnsi="Arial" w:cs="Arial"/>
                <w:color w:val="000000"/>
                <w:sz w:val="20"/>
              </w:rPr>
              <w:t>X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49E78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CB58CB">
              <w:rPr>
                <w:rFonts w:ascii="Arial" w:hAnsi="Arial" w:cs="Arial"/>
                <w:color w:val="000000"/>
                <w:sz w:val="20"/>
              </w:rPr>
              <w:t>X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04985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CB58CB">
              <w:rPr>
                <w:rFonts w:ascii="Arial" w:hAnsi="Arial" w:cs="Arial"/>
                <w:color w:val="000000"/>
                <w:sz w:val="20"/>
              </w:rPr>
              <w:t>X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14AAF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CB58CB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AED78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CB58CB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502E4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CB58CB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CA6B0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CB58CB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3A12D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CB58CB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B2320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CB58CB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F4C0F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CB58CB">
              <w:rPr>
                <w:rFonts w:ascii="Arial" w:hAnsi="Arial" w:cs="Arial"/>
                <w:color w:val="000000"/>
                <w:sz w:val="20"/>
              </w:rPr>
              <w:t xml:space="preserve"> 20 500 Kč 1.LF </w:t>
            </w:r>
          </w:p>
        </w:tc>
      </w:tr>
      <w:tr w:rsidR="00CB58CB" w:rsidRPr="00CB58CB" w14:paraId="0571A8FB" w14:textId="77777777" w:rsidTr="16D7EBDD">
        <w:trPr>
          <w:trHeight w:val="255"/>
        </w:trPr>
        <w:tc>
          <w:tcPr>
            <w:tcW w:w="709" w:type="dxa"/>
            <w:vMerge/>
            <w:vAlign w:val="center"/>
            <w:hideMark/>
          </w:tcPr>
          <w:p w14:paraId="67246B40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6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336584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CB58CB">
              <w:rPr>
                <w:rFonts w:ascii="Arial" w:hAnsi="Arial" w:cs="Arial"/>
                <w:color w:val="000000"/>
                <w:sz w:val="20"/>
              </w:rPr>
              <w:t>Mzdy: 20 500 Kč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A6F09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CB58CB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2B6A9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CB58CB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65E1E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CB58CB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56DE0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CB58CB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5276E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CB58CB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686F1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CB58CB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3BF8A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CB58CB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7F1DE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CB58CB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6983A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CB58CB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AED52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CB58CB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F2D31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CB58CB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598CD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CB58CB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3CECF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CB58CB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</w:tr>
      <w:tr w:rsidR="00CB58CB" w:rsidRPr="00CB58CB" w14:paraId="13596EA6" w14:textId="77777777" w:rsidTr="16D7EBDD">
        <w:trPr>
          <w:trHeight w:val="510"/>
        </w:trPr>
        <w:tc>
          <w:tcPr>
            <w:tcW w:w="709" w:type="dxa"/>
            <w:vMerge/>
            <w:vAlign w:val="center"/>
            <w:hideMark/>
          </w:tcPr>
          <w:p w14:paraId="746C4720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6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F17B53" w14:textId="20B030CF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CB58CB">
              <w:rPr>
                <w:rFonts w:ascii="Arial" w:hAnsi="Arial" w:cs="Arial"/>
                <w:b/>
                <w:bCs/>
                <w:color w:val="000000"/>
                <w:sz w:val="20"/>
              </w:rPr>
              <w:t>A5/ Vytvořit set doplňkových materiálů (</w:t>
            </w:r>
            <w:proofErr w:type="spellStart"/>
            <w:r w:rsidRPr="00CB58CB">
              <w:rPr>
                <w:rFonts w:ascii="Arial" w:hAnsi="Arial" w:cs="Arial"/>
                <w:b/>
                <w:bCs/>
                <w:color w:val="000000"/>
                <w:sz w:val="20"/>
              </w:rPr>
              <w:t>readings</w:t>
            </w:r>
            <w:proofErr w:type="spellEnd"/>
            <w:r w:rsidRPr="00CB58CB">
              <w:rPr>
                <w:rFonts w:ascii="Arial" w:hAnsi="Arial" w:cs="Arial"/>
                <w:b/>
                <w:bCs/>
                <w:color w:val="000000"/>
                <w:sz w:val="20"/>
              </w:rPr>
              <w:t>) pro tvorbu kurzu – mod</w:t>
            </w:r>
            <w:r w:rsidR="006C28FD">
              <w:rPr>
                <w:rFonts w:ascii="Arial" w:hAnsi="Arial" w:cs="Arial"/>
                <w:b/>
                <w:bCs/>
                <w:color w:val="000000"/>
                <w:sz w:val="20"/>
              </w:rPr>
              <w:t>a</w:t>
            </w:r>
            <w:r w:rsidRPr="00CB58CB">
              <w:rPr>
                <w:rFonts w:ascii="Arial" w:hAnsi="Arial" w:cs="Arial"/>
                <w:b/>
                <w:bCs/>
                <w:color w:val="000000"/>
                <w:sz w:val="20"/>
              </w:rPr>
              <w:t>lita pro kurz A4. Norské fondy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52426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CB58CB">
              <w:rPr>
                <w:rFonts w:ascii="Arial" w:hAnsi="Arial" w:cs="Arial"/>
                <w:color w:val="000000"/>
                <w:sz w:val="20"/>
              </w:rPr>
              <w:t>X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8AF87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CB58CB">
              <w:rPr>
                <w:rFonts w:ascii="Arial" w:hAnsi="Arial" w:cs="Arial"/>
                <w:color w:val="000000"/>
                <w:sz w:val="20"/>
              </w:rPr>
              <w:t>X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2B331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CB58CB">
              <w:rPr>
                <w:rFonts w:ascii="Arial" w:hAnsi="Arial" w:cs="Arial"/>
                <w:color w:val="000000"/>
                <w:sz w:val="20"/>
              </w:rPr>
              <w:t>X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1673F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CB58CB">
              <w:rPr>
                <w:rFonts w:ascii="Arial" w:hAnsi="Arial" w:cs="Arial"/>
                <w:color w:val="000000"/>
                <w:sz w:val="20"/>
              </w:rPr>
              <w:t>X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2ACE2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CB58CB">
              <w:rPr>
                <w:rFonts w:ascii="Arial" w:hAnsi="Arial" w:cs="Arial"/>
                <w:color w:val="000000"/>
                <w:sz w:val="20"/>
              </w:rPr>
              <w:t>X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F4181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CB58CB">
              <w:rPr>
                <w:rFonts w:ascii="Arial" w:hAnsi="Arial" w:cs="Arial"/>
                <w:color w:val="000000"/>
                <w:sz w:val="20"/>
              </w:rPr>
              <w:t>X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0BED0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CB58CB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52050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CB58CB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53C02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CB58CB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BF33F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CB58CB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F6C30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CB58CB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63F09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CB58CB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D0EB1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CB58CB">
              <w:rPr>
                <w:rFonts w:ascii="Arial" w:hAnsi="Arial" w:cs="Arial"/>
                <w:color w:val="000000"/>
                <w:sz w:val="20"/>
              </w:rPr>
              <w:t xml:space="preserve"> 20 500 Kč 1.LF </w:t>
            </w:r>
          </w:p>
        </w:tc>
      </w:tr>
      <w:tr w:rsidR="00CB58CB" w:rsidRPr="00CB58CB" w14:paraId="6F3575B1" w14:textId="77777777" w:rsidTr="16D7EBDD">
        <w:trPr>
          <w:trHeight w:val="255"/>
        </w:trPr>
        <w:tc>
          <w:tcPr>
            <w:tcW w:w="709" w:type="dxa"/>
            <w:vMerge/>
            <w:vAlign w:val="center"/>
            <w:hideMark/>
          </w:tcPr>
          <w:p w14:paraId="68F6A1AE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6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A58612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CB58CB">
              <w:rPr>
                <w:rFonts w:ascii="Arial" w:hAnsi="Arial" w:cs="Arial"/>
                <w:color w:val="000000"/>
                <w:sz w:val="20"/>
              </w:rPr>
              <w:t>Mzdy: 20 500 Kč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55606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21D31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6A1B1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5C251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C6E0D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6AD47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284B6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A2723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C4EA6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1DD1F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CA52F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9DB61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2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21A3D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CB58CB">
              <w:rPr>
                <w:rFonts w:ascii="Arial" w:hAnsi="Arial" w:cs="Arial"/>
                <w:sz w:val="20"/>
              </w:rPr>
              <w:t> </w:t>
            </w:r>
          </w:p>
        </w:tc>
      </w:tr>
      <w:tr w:rsidR="00CB58CB" w:rsidRPr="00CB58CB" w14:paraId="234F8C31" w14:textId="77777777" w:rsidTr="16D7EBDD">
        <w:trPr>
          <w:trHeight w:val="255"/>
        </w:trPr>
        <w:tc>
          <w:tcPr>
            <w:tcW w:w="709" w:type="dxa"/>
            <w:vMerge/>
            <w:vAlign w:val="center"/>
            <w:hideMark/>
          </w:tcPr>
          <w:p w14:paraId="70F0F7D7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1085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760ECB6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CB58CB">
              <w:rPr>
                <w:rFonts w:ascii="Arial" w:hAnsi="Arial" w:cs="Arial"/>
                <w:i/>
                <w:iCs/>
                <w:sz w:val="18"/>
                <w:szCs w:val="18"/>
              </w:rPr>
              <w:t>Vpravo hodnoty celkem dle fáze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65FAD5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CB58CB">
              <w:rPr>
                <w:rFonts w:ascii="Arial" w:hAnsi="Arial" w:cs="Arial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2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46265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b/>
                <w:bCs/>
                <w:sz w:val="20"/>
              </w:rPr>
            </w:pPr>
            <w:r w:rsidRPr="00CB58CB">
              <w:rPr>
                <w:rFonts w:ascii="Arial" w:hAnsi="Arial" w:cs="Arial"/>
                <w:b/>
                <w:bCs/>
                <w:sz w:val="20"/>
              </w:rPr>
              <w:t xml:space="preserve">         41 000,00 Kč </w:t>
            </w:r>
          </w:p>
        </w:tc>
      </w:tr>
      <w:tr w:rsidR="00CB58CB" w:rsidRPr="00CB58CB" w14:paraId="371F50AE" w14:textId="77777777" w:rsidTr="16D7EBDD">
        <w:trPr>
          <w:trHeight w:val="25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202ED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6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710BE" w14:textId="77777777" w:rsidR="00CB58CB" w:rsidRPr="00CB58CB" w:rsidRDefault="00CB58CB" w:rsidP="00CB58C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A3046" w14:textId="77777777" w:rsidR="00CB58CB" w:rsidRPr="00CB58CB" w:rsidRDefault="00CB58CB" w:rsidP="00CB58C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AD2CF" w14:textId="77777777" w:rsidR="00CB58CB" w:rsidRPr="00CB58CB" w:rsidRDefault="00CB58CB" w:rsidP="00CB58C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61FD2" w14:textId="77777777" w:rsidR="00CB58CB" w:rsidRPr="00CB58CB" w:rsidRDefault="00CB58CB" w:rsidP="00CB58C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FA637" w14:textId="77777777" w:rsidR="00CB58CB" w:rsidRPr="00CB58CB" w:rsidRDefault="00CB58CB" w:rsidP="00CB58C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8472C" w14:textId="77777777" w:rsidR="00CB58CB" w:rsidRPr="00CB58CB" w:rsidRDefault="00CB58CB" w:rsidP="00CB58C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F4FDA" w14:textId="77777777" w:rsidR="00CB58CB" w:rsidRPr="00CB58CB" w:rsidRDefault="00CB58CB" w:rsidP="00CB58C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75B79" w14:textId="77777777" w:rsidR="00CB58CB" w:rsidRPr="00CB58CB" w:rsidRDefault="00CB58CB" w:rsidP="00CB58C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D25C5" w14:textId="77777777" w:rsidR="00CB58CB" w:rsidRPr="00CB58CB" w:rsidRDefault="00CB58CB" w:rsidP="00CB58C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ED74C" w14:textId="77777777" w:rsidR="00CB58CB" w:rsidRPr="00CB58CB" w:rsidRDefault="00CB58CB" w:rsidP="00CB58C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66B8F" w14:textId="77777777" w:rsidR="00CB58CB" w:rsidRPr="00CB58CB" w:rsidRDefault="00CB58CB" w:rsidP="00CB58C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90478" w14:textId="77777777" w:rsidR="00CB58CB" w:rsidRPr="00CB58CB" w:rsidRDefault="00CB58CB" w:rsidP="00CB58C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D6049" w14:textId="77777777" w:rsidR="00CB58CB" w:rsidRPr="00CB58CB" w:rsidRDefault="00CB58CB" w:rsidP="00CB58C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3B18E" w14:textId="77777777" w:rsidR="00CB58CB" w:rsidRPr="00CB58CB" w:rsidRDefault="00CB58CB" w:rsidP="00CB58CB">
            <w:pPr>
              <w:spacing w:line="240" w:lineRule="auto"/>
              <w:jc w:val="left"/>
              <w:rPr>
                <w:rFonts w:ascii="Arial" w:hAnsi="Arial" w:cs="Arial"/>
                <w:b/>
                <w:bCs/>
                <w:color w:val="FF0000"/>
                <w:sz w:val="20"/>
              </w:rPr>
            </w:pPr>
            <w:r w:rsidRPr="00CB58CB">
              <w:rPr>
                <w:rFonts w:ascii="Arial" w:hAnsi="Arial" w:cs="Arial"/>
                <w:b/>
                <w:bCs/>
                <w:color w:val="FF0000"/>
                <w:sz w:val="20"/>
              </w:rPr>
              <w:t xml:space="preserve">        325 000,00 Kč </w:t>
            </w:r>
          </w:p>
        </w:tc>
      </w:tr>
    </w:tbl>
    <w:p w14:paraId="38D8453D" w14:textId="08E82A7B" w:rsidR="00CB58CB" w:rsidRDefault="00CB58CB" w:rsidP="00462F8B">
      <w:pPr>
        <w:spacing w:after="240"/>
        <w:rPr>
          <w:vanish/>
        </w:rPr>
      </w:pPr>
    </w:p>
    <w:p w14:paraId="4DB26415" w14:textId="74213AFC" w:rsidR="00462F8B" w:rsidRDefault="00462F8B" w:rsidP="00AE46D6">
      <w:pPr>
        <w:pageBreakBefore/>
        <w:spacing w:after="240"/>
        <w:rPr>
          <w:vanish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1"/>
        <w:gridCol w:w="7611"/>
        <w:gridCol w:w="148"/>
        <w:gridCol w:w="148"/>
        <w:gridCol w:w="148"/>
        <w:gridCol w:w="148"/>
        <w:gridCol w:w="148"/>
        <w:gridCol w:w="148"/>
        <w:gridCol w:w="148"/>
        <w:gridCol w:w="451"/>
        <w:gridCol w:w="451"/>
        <w:gridCol w:w="454"/>
        <w:gridCol w:w="451"/>
        <w:gridCol w:w="451"/>
        <w:gridCol w:w="2116"/>
      </w:tblGrid>
      <w:tr w:rsidR="00462F8B" w:rsidRPr="00462F8B" w14:paraId="09ED673A" w14:textId="77777777" w:rsidTr="16D7EBDD">
        <w:trPr>
          <w:trHeight w:val="255"/>
        </w:trPr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95160" w14:textId="3D9E915B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noProof/>
                <w:sz w:val="20"/>
              </w:rPr>
              <w:drawing>
                <wp:anchor distT="0" distB="0" distL="114300" distR="114300" simplePos="0" relativeHeight="251663872" behindDoc="0" locked="0" layoutInCell="1" allowOverlap="1" wp14:anchorId="576C2FF9" wp14:editId="4517D04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33400" cy="485775"/>
                  <wp:effectExtent l="0" t="0" r="0" b="9525"/>
                  <wp:wrapNone/>
                  <wp:docPr id="16431" name="Obrázek 1643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200-00002F4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31" name="Obrázek 3">
                            <a:extLst>
                              <a:ext uri="{FF2B5EF4-FFF2-40B4-BE49-F238E27FC236}">
                                <a16:creationId xmlns:a16="http://schemas.microsoft.com/office/drawing/2014/main" id="{00000000-0008-0000-0200-00002F4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4857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40"/>
            </w:tblGrid>
            <w:tr w:rsidR="00462F8B" w:rsidRPr="00462F8B" w14:paraId="2CB1A465" w14:textId="77777777">
              <w:trPr>
                <w:trHeight w:val="255"/>
                <w:tblCellSpacing w:w="0" w:type="dxa"/>
              </w:trPr>
              <w:tc>
                <w:tcPr>
                  <w:tcW w:w="8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533BBA0" w14:textId="77777777" w:rsidR="00462F8B" w:rsidRPr="00462F8B" w:rsidRDefault="00462F8B" w:rsidP="00462F8B">
                  <w:pPr>
                    <w:spacing w:line="240" w:lineRule="auto"/>
                    <w:jc w:val="left"/>
                    <w:rPr>
                      <w:rFonts w:ascii="Arial" w:hAnsi="Arial" w:cs="Arial"/>
                      <w:sz w:val="20"/>
                    </w:rPr>
                  </w:pPr>
                </w:p>
              </w:tc>
            </w:tr>
          </w:tbl>
          <w:p w14:paraId="35FC842B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27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7386B" w14:textId="413B697C" w:rsidR="00462F8B" w:rsidRPr="00462F8B" w:rsidRDefault="00462F8B" w:rsidP="00462F8B">
            <w:pPr>
              <w:spacing w:line="240" w:lineRule="auto"/>
              <w:jc w:val="left"/>
              <w:rPr>
                <w:sz w:val="20"/>
              </w:rPr>
            </w:pPr>
            <w:r w:rsidRPr="00462F8B">
              <w:rPr>
                <w:rFonts w:ascii="Arial" w:hAnsi="Arial" w:cs="Arial"/>
                <w:b/>
                <w:bCs/>
                <w:sz w:val="20"/>
              </w:rPr>
              <w:t>HARMONOGRAM PROJEKTU 2023</w:t>
            </w:r>
          </w:p>
        </w:tc>
        <w:tc>
          <w:tcPr>
            <w:tcW w:w="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C2FB3" w14:textId="77777777" w:rsidR="00462F8B" w:rsidRPr="00462F8B" w:rsidRDefault="00462F8B" w:rsidP="00462F8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E9CCE" w14:textId="77777777" w:rsidR="00462F8B" w:rsidRPr="00462F8B" w:rsidRDefault="00462F8B" w:rsidP="00462F8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235D9" w14:textId="77777777" w:rsidR="00462F8B" w:rsidRPr="00462F8B" w:rsidRDefault="00462F8B" w:rsidP="00462F8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88359" w14:textId="77777777" w:rsidR="00462F8B" w:rsidRPr="00462F8B" w:rsidRDefault="00462F8B" w:rsidP="00462F8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3CC0B" w14:textId="77777777" w:rsidR="00462F8B" w:rsidRPr="00462F8B" w:rsidRDefault="00462F8B" w:rsidP="00462F8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78C40" w14:textId="77777777" w:rsidR="00462F8B" w:rsidRPr="00462F8B" w:rsidRDefault="00462F8B" w:rsidP="00462F8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C4D4F" w14:textId="77777777" w:rsidR="00462F8B" w:rsidRPr="00462F8B" w:rsidRDefault="00462F8B" w:rsidP="00462F8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48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EDCA4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62F8B">
              <w:rPr>
                <w:rFonts w:ascii="Arial" w:hAnsi="Arial" w:cs="Arial"/>
                <w:b/>
                <w:bCs/>
                <w:sz w:val="18"/>
                <w:szCs w:val="18"/>
              </w:rPr>
              <w:t>Vysvětlivky</w:t>
            </w:r>
          </w:p>
        </w:tc>
        <w:tc>
          <w:tcPr>
            <w:tcW w:w="1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34CAF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18588" w14:textId="77777777" w:rsidR="00462F8B" w:rsidRPr="00462F8B" w:rsidRDefault="00462F8B" w:rsidP="00462F8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C6F7A" w14:textId="77777777" w:rsidR="00462F8B" w:rsidRPr="00462F8B" w:rsidRDefault="00462F8B" w:rsidP="00462F8B">
            <w:pPr>
              <w:spacing w:line="240" w:lineRule="auto"/>
              <w:jc w:val="left"/>
              <w:rPr>
                <w:sz w:val="20"/>
              </w:rPr>
            </w:pPr>
          </w:p>
        </w:tc>
      </w:tr>
      <w:tr w:rsidR="00462F8B" w:rsidRPr="00462F8B" w14:paraId="230F8E11" w14:textId="77777777" w:rsidTr="16D7EBDD">
        <w:trPr>
          <w:trHeight w:val="255"/>
        </w:trPr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DCF9E" w14:textId="77777777" w:rsidR="00462F8B" w:rsidRPr="00462F8B" w:rsidRDefault="00462F8B" w:rsidP="00462F8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7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2DF68" w14:textId="77777777" w:rsidR="00462F8B" w:rsidRPr="00462F8B" w:rsidRDefault="00462F8B" w:rsidP="00462F8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147C3" w14:textId="77777777" w:rsidR="00462F8B" w:rsidRPr="00462F8B" w:rsidRDefault="00462F8B" w:rsidP="00462F8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AD969" w14:textId="77777777" w:rsidR="00462F8B" w:rsidRPr="00462F8B" w:rsidRDefault="00462F8B" w:rsidP="00462F8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35541" w14:textId="77777777" w:rsidR="00462F8B" w:rsidRPr="00462F8B" w:rsidRDefault="00462F8B" w:rsidP="00462F8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A7CB9" w14:textId="77777777" w:rsidR="00462F8B" w:rsidRPr="00462F8B" w:rsidRDefault="00462F8B" w:rsidP="00462F8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FA472" w14:textId="77777777" w:rsidR="00462F8B" w:rsidRPr="00462F8B" w:rsidRDefault="00462F8B" w:rsidP="00462F8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457B8" w14:textId="77777777" w:rsidR="00462F8B" w:rsidRPr="00462F8B" w:rsidRDefault="00462F8B" w:rsidP="00462F8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6116C" w14:textId="77777777" w:rsidR="00462F8B" w:rsidRPr="00462F8B" w:rsidRDefault="00462F8B" w:rsidP="00462F8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562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74570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color w:val="FF0000"/>
                <w:sz w:val="18"/>
                <w:szCs w:val="18"/>
              </w:rPr>
            </w:pPr>
            <w:proofErr w:type="gramStart"/>
            <w:r w:rsidRPr="00462F8B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Aktivita</w:t>
            </w:r>
            <w:r w:rsidRPr="00462F8B"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  <w:r w:rsidRPr="00462F8B">
              <w:rPr>
                <w:rFonts w:ascii="Arial" w:hAnsi="Arial" w:cs="Arial"/>
                <w:sz w:val="18"/>
                <w:szCs w:val="18"/>
              </w:rPr>
              <w:t>- nezbytná</w:t>
            </w:r>
            <w:proofErr w:type="gramEnd"/>
            <w:r w:rsidRPr="00462F8B">
              <w:rPr>
                <w:rFonts w:ascii="Arial" w:hAnsi="Arial" w:cs="Arial"/>
                <w:sz w:val="18"/>
                <w:szCs w:val="18"/>
              </w:rPr>
              <w:t xml:space="preserve"> fáze projektu</w:t>
            </w:r>
          </w:p>
        </w:tc>
      </w:tr>
      <w:tr w:rsidR="00462F8B" w:rsidRPr="00462F8B" w14:paraId="0DC50E0B" w14:textId="77777777" w:rsidTr="16D7EBDD">
        <w:trPr>
          <w:trHeight w:val="255"/>
        </w:trPr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9D461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27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55B8A" w14:textId="77777777" w:rsidR="00462F8B" w:rsidRPr="00462F8B" w:rsidRDefault="00462F8B" w:rsidP="00462F8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58FDB" w14:textId="77777777" w:rsidR="00462F8B" w:rsidRPr="00462F8B" w:rsidRDefault="00462F8B" w:rsidP="00462F8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C8C69" w14:textId="77777777" w:rsidR="00462F8B" w:rsidRPr="00462F8B" w:rsidRDefault="00462F8B" w:rsidP="00462F8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39FC4" w14:textId="77777777" w:rsidR="00462F8B" w:rsidRPr="00462F8B" w:rsidRDefault="00462F8B" w:rsidP="00462F8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3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4F35A" w14:textId="77777777" w:rsidR="00462F8B" w:rsidRPr="00462F8B" w:rsidRDefault="00462F8B" w:rsidP="00462F8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3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892AB" w14:textId="77777777" w:rsidR="00462F8B" w:rsidRPr="00462F8B" w:rsidRDefault="00462F8B" w:rsidP="00462F8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F9532" w14:textId="77777777" w:rsidR="00462F8B" w:rsidRPr="00462F8B" w:rsidRDefault="00462F8B" w:rsidP="00462F8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B684C" w14:textId="77777777" w:rsidR="00462F8B" w:rsidRPr="00462F8B" w:rsidRDefault="00462F8B" w:rsidP="00462F8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562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CE9E0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color w:val="0070C0"/>
                <w:sz w:val="18"/>
                <w:szCs w:val="18"/>
              </w:rPr>
            </w:pPr>
            <w:r w:rsidRPr="00462F8B">
              <w:rPr>
                <w:rFonts w:ascii="Arial" w:hAnsi="Arial" w:cs="Arial"/>
                <w:b/>
                <w:bCs/>
                <w:color w:val="0066CC"/>
                <w:sz w:val="18"/>
                <w:szCs w:val="18"/>
              </w:rPr>
              <w:t xml:space="preserve">Dílčí </w:t>
            </w:r>
            <w:proofErr w:type="gramStart"/>
            <w:r w:rsidRPr="00462F8B">
              <w:rPr>
                <w:rFonts w:ascii="Arial" w:hAnsi="Arial" w:cs="Arial"/>
                <w:b/>
                <w:bCs/>
                <w:color w:val="0066CC"/>
                <w:sz w:val="18"/>
                <w:szCs w:val="18"/>
              </w:rPr>
              <w:t>aktivita</w:t>
            </w:r>
            <w:r w:rsidRPr="00462F8B">
              <w:rPr>
                <w:rFonts w:ascii="Arial" w:hAnsi="Arial" w:cs="Arial"/>
                <w:color w:val="0066CC"/>
                <w:sz w:val="18"/>
                <w:szCs w:val="18"/>
              </w:rPr>
              <w:t xml:space="preserve"> </w:t>
            </w:r>
            <w:r w:rsidRPr="00462F8B">
              <w:rPr>
                <w:rFonts w:ascii="Arial" w:hAnsi="Arial" w:cs="Arial"/>
                <w:color w:val="000000"/>
                <w:sz w:val="18"/>
                <w:szCs w:val="18"/>
              </w:rPr>
              <w:t xml:space="preserve">- </w:t>
            </w:r>
            <w:proofErr w:type="spellStart"/>
            <w:r w:rsidRPr="00462F8B">
              <w:rPr>
                <w:rFonts w:ascii="Arial" w:hAnsi="Arial" w:cs="Arial"/>
                <w:color w:val="000000"/>
                <w:sz w:val="18"/>
                <w:szCs w:val="18"/>
              </w:rPr>
              <w:t>podaktivita</w:t>
            </w:r>
            <w:proofErr w:type="spellEnd"/>
            <w:proofErr w:type="gramEnd"/>
            <w:r w:rsidRPr="00462F8B">
              <w:rPr>
                <w:rFonts w:ascii="Arial" w:hAnsi="Arial" w:cs="Arial"/>
                <w:color w:val="000000"/>
                <w:sz w:val="18"/>
                <w:szCs w:val="18"/>
              </w:rPr>
              <w:t xml:space="preserve"> vedoucí k naplnění aktivity</w:t>
            </w:r>
          </w:p>
        </w:tc>
      </w:tr>
      <w:tr w:rsidR="00462F8B" w:rsidRPr="00462F8B" w14:paraId="7A97AA60" w14:textId="77777777" w:rsidTr="16D7EBDD">
        <w:trPr>
          <w:trHeight w:val="255"/>
        </w:trPr>
        <w:tc>
          <w:tcPr>
            <w:tcW w:w="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88367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color w:val="0070C0"/>
                <w:sz w:val="18"/>
                <w:szCs w:val="18"/>
              </w:rPr>
            </w:pPr>
          </w:p>
        </w:tc>
        <w:tc>
          <w:tcPr>
            <w:tcW w:w="27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5E43A" w14:textId="77777777" w:rsidR="00462F8B" w:rsidRPr="00462F8B" w:rsidRDefault="00462F8B" w:rsidP="00462F8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16ECC" w14:textId="77777777" w:rsidR="00462F8B" w:rsidRPr="00462F8B" w:rsidRDefault="00462F8B" w:rsidP="00462F8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446E7" w14:textId="77777777" w:rsidR="00462F8B" w:rsidRPr="00462F8B" w:rsidRDefault="00462F8B" w:rsidP="00462F8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0C7A3" w14:textId="77777777" w:rsidR="00462F8B" w:rsidRPr="00462F8B" w:rsidRDefault="00462F8B" w:rsidP="00462F8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3" w:type="pct"/>
            <w:vMerge/>
            <w:vAlign w:val="center"/>
            <w:hideMark/>
          </w:tcPr>
          <w:p w14:paraId="70778923" w14:textId="77777777" w:rsidR="00462F8B" w:rsidRPr="00462F8B" w:rsidRDefault="00462F8B" w:rsidP="00462F8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3" w:type="pct"/>
            <w:vMerge/>
            <w:vAlign w:val="center"/>
            <w:hideMark/>
          </w:tcPr>
          <w:p w14:paraId="34D4E426" w14:textId="77777777" w:rsidR="00462F8B" w:rsidRPr="00462F8B" w:rsidRDefault="00462F8B" w:rsidP="00462F8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156F3" w14:textId="77777777" w:rsidR="00462F8B" w:rsidRPr="00462F8B" w:rsidRDefault="00462F8B" w:rsidP="00462F8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19D9D" w14:textId="77777777" w:rsidR="00462F8B" w:rsidRPr="00462F8B" w:rsidRDefault="00462F8B" w:rsidP="00462F8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562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87B1B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62F8B">
              <w:rPr>
                <w:rFonts w:ascii="Arial" w:hAnsi="Arial" w:cs="Arial"/>
                <w:b/>
                <w:bCs/>
                <w:color w:val="008000"/>
                <w:sz w:val="18"/>
                <w:szCs w:val="18"/>
              </w:rPr>
              <w:t xml:space="preserve">Činnost </w:t>
            </w:r>
            <w:r w:rsidRPr="00462F8B">
              <w:rPr>
                <w:rFonts w:ascii="Arial" w:hAnsi="Arial" w:cs="Arial"/>
                <w:sz w:val="18"/>
                <w:szCs w:val="18"/>
              </w:rPr>
              <w:t>- úkol</w:t>
            </w:r>
            <w:proofErr w:type="gramEnd"/>
            <w:r w:rsidRPr="00462F8B">
              <w:rPr>
                <w:rFonts w:ascii="Arial" w:hAnsi="Arial" w:cs="Arial"/>
                <w:sz w:val="18"/>
                <w:szCs w:val="18"/>
              </w:rPr>
              <w:t xml:space="preserve"> vedoucí k naplnění dílčí aktivity</w:t>
            </w:r>
          </w:p>
        </w:tc>
      </w:tr>
      <w:tr w:rsidR="00AE46D6" w:rsidRPr="00462F8B" w14:paraId="13E20F46" w14:textId="77777777" w:rsidTr="16D7EBDD">
        <w:trPr>
          <w:trHeight w:val="555"/>
        </w:trPr>
        <w:tc>
          <w:tcPr>
            <w:tcW w:w="5000" w:type="pct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7B7FC8" w14:textId="6FDE7AAB" w:rsidR="00AE46D6" w:rsidRPr="00462F8B" w:rsidRDefault="00AE46D6" w:rsidP="00462F8B">
            <w:pPr>
              <w:spacing w:line="240" w:lineRule="auto"/>
              <w:jc w:val="left"/>
              <w:rPr>
                <w:sz w:val="20"/>
              </w:rPr>
            </w:pPr>
            <w:r w:rsidRPr="00462F8B">
              <w:rPr>
                <w:rFonts w:ascii="Arial" w:hAnsi="Arial" w:cs="Arial"/>
                <w:b/>
                <w:bCs/>
                <w:sz w:val="20"/>
              </w:rPr>
              <w:t xml:space="preserve">Název projektu: Implementace </w:t>
            </w:r>
            <w:proofErr w:type="spellStart"/>
            <w:r w:rsidRPr="00462F8B">
              <w:rPr>
                <w:rFonts w:ascii="Arial" w:hAnsi="Arial" w:cs="Arial"/>
                <w:b/>
                <w:bCs/>
                <w:sz w:val="20"/>
              </w:rPr>
              <w:t>adiktologického</w:t>
            </w:r>
            <w:proofErr w:type="spellEnd"/>
            <w:r w:rsidRPr="00462F8B">
              <w:rPr>
                <w:rFonts w:ascii="Arial" w:hAnsi="Arial" w:cs="Arial"/>
                <w:b/>
                <w:bCs/>
                <w:sz w:val="20"/>
              </w:rPr>
              <w:t xml:space="preserve"> screeningu pro ženy a těhotné ženy do gynekologické praxe a implementace </w:t>
            </w:r>
            <w:proofErr w:type="spellStart"/>
            <w:r w:rsidRPr="00462F8B">
              <w:rPr>
                <w:rFonts w:ascii="Arial" w:hAnsi="Arial" w:cs="Arial"/>
                <w:b/>
                <w:bCs/>
                <w:sz w:val="20"/>
              </w:rPr>
              <w:t>adiktologického</w:t>
            </w:r>
            <w:proofErr w:type="spellEnd"/>
            <w:r w:rsidRPr="00462F8B">
              <w:rPr>
                <w:rFonts w:ascii="Arial" w:hAnsi="Arial" w:cs="Arial"/>
                <w:b/>
                <w:bCs/>
                <w:sz w:val="20"/>
              </w:rPr>
              <w:t xml:space="preserve"> screeningu dětí do pediatrické praxe</w:t>
            </w:r>
          </w:p>
        </w:tc>
      </w:tr>
      <w:tr w:rsidR="00462F8B" w:rsidRPr="00462F8B" w14:paraId="2207FAC5" w14:textId="77777777" w:rsidTr="16D7EBDD">
        <w:trPr>
          <w:trHeight w:val="255"/>
        </w:trPr>
        <w:tc>
          <w:tcPr>
            <w:tcW w:w="306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0AE52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b/>
                <w:bCs/>
                <w:sz w:val="20"/>
              </w:rPr>
            </w:pPr>
            <w:r w:rsidRPr="00462F8B">
              <w:rPr>
                <w:rFonts w:ascii="Arial" w:hAnsi="Arial" w:cs="Arial"/>
                <w:b/>
                <w:bCs/>
                <w:sz w:val="20"/>
              </w:rPr>
              <w:t>Název organizace: Všeobecná fakultní nemocnice v Praze</w:t>
            </w:r>
          </w:p>
        </w:tc>
        <w:tc>
          <w:tcPr>
            <w:tcW w:w="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C5AFB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B04D4" w14:textId="77777777" w:rsidR="00462F8B" w:rsidRPr="00462F8B" w:rsidRDefault="00462F8B" w:rsidP="00462F8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53B52" w14:textId="77777777" w:rsidR="00462F8B" w:rsidRPr="00462F8B" w:rsidRDefault="00462F8B" w:rsidP="00462F8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16779" w14:textId="77777777" w:rsidR="00462F8B" w:rsidRPr="00462F8B" w:rsidRDefault="00462F8B" w:rsidP="00462F8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B46A7" w14:textId="77777777" w:rsidR="00462F8B" w:rsidRPr="00462F8B" w:rsidRDefault="00462F8B" w:rsidP="00462F8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24944" w14:textId="77777777" w:rsidR="00462F8B" w:rsidRPr="00462F8B" w:rsidRDefault="00462F8B" w:rsidP="00462F8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16BF4" w14:textId="77777777" w:rsidR="00462F8B" w:rsidRPr="00462F8B" w:rsidRDefault="00462F8B" w:rsidP="00462F8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73699" w14:textId="77777777" w:rsidR="00462F8B" w:rsidRPr="00462F8B" w:rsidRDefault="00462F8B" w:rsidP="00462F8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665F3" w14:textId="77777777" w:rsidR="00462F8B" w:rsidRPr="00462F8B" w:rsidRDefault="00462F8B" w:rsidP="00462F8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1D101" w14:textId="77777777" w:rsidR="00462F8B" w:rsidRPr="00462F8B" w:rsidRDefault="00462F8B" w:rsidP="00462F8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BCFE9" w14:textId="77777777" w:rsidR="00462F8B" w:rsidRPr="00462F8B" w:rsidRDefault="00462F8B" w:rsidP="00462F8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3DF22" w14:textId="77777777" w:rsidR="00462F8B" w:rsidRPr="00462F8B" w:rsidRDefault="00462F8B" w:rsidP="00462F8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7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3EBC1" w14:textId="77777777" w:rsidR="00462F8B" w:rsidRPr="00462F8B" w:rsidRDefault="00462F8B" w:rsidP="00462F8B">
            <w:pPr>
              <w:spacing w:line="240" w:lineRule="auto"/>
              <w:jc w:val="left"/>
              <w:rPr>
                <w:sz w:val="20"/>
              </w:rPr>
            </w:pPr>
          </w:p>
        </w:tc>
      </w:tr>
    </w:tbl>
    <w:p w14:paraId="39E0C62A" w14:textId="77777777" w:rsidR="00462F8B" w:rsidRDefault="00462F8B" w:rsidP="00462F8B">
      <w:pPr>
        <w:spacing w:after="240"/>
        <w:rPr>
          <w:vanish/>
        </w:rPr>
      </w:pPr>
    </w:p>
    <w:p w14:paraId="24B24F41" w14:textId="54CE1FFE" w:rsidR="00CB58CB" w:rsidRDefault="00CB58CB" w:rsidP="00930CF4">
      <w:pPr>
        <w:rPr>
          <w:vanish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21"/>
        <w:gridCol w:w="7254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419"/>
        <w:gridCol w:w="419"/>
        <w:gridCol w:w="419"/>
        <w:gridCol w:w="1897"/>
      </w:tblGrid>
      <w:tr w:rsidR="008D1104" w:rsidRPr="00462F8B" w14:paraId="3173EC6A" w14:textId="77777777" w:rsidTr="008D1104">
        <w:trPr>
          <w:trHeight w:val="255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07881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b/>
                <w:bCs/>
                <w:sz w:val="20"/>
              </w:rPr>
            </w:pPr>
            <w:r w:rsidRPr="00462F8B">
              <w:rPr>
                <w:rFonts w:ascii="Arial" w:hAnsi="Arial" w:cs="Arial"/>
                <w:b/>
                <w:bCs/>
                <w:sz w:val="20"/>
              </w:rPr>
              <w:t>Fáze</w:t>
            </w:r>
          </w:p>
        </w:tc>
        <w:tc>
          <w:tcPr>
            <w:tcW w:w="28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BD2B2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b/>
                <w:bCs/>
                <w:color w:val="FF0000"/>
                <w:sz w:val="20"/>
              </w:rPr>
            </w:pPr>
            <w:r w:rsidRPr="00462F8B">
              <w:rPr>
                <w:rFonts w:ascii="Arial" w:hAnsi="Arial" w:cs="Arial"/>
                <w:b/>
                <w:bCs/>
                <w:color w:val="FF0000"/>
                <w:sz w:val="20"/>
              </w:rPr>
              <w:t xml:space="preserve">Aktivity, </w:t>
            </w:r>
            <w:r w:rsidRPr="00462F8B">
              <w:rPr>
                <w:rFonts w:ascii="Arial" w:hAnsi="Arial" w:cs="Arial"/>
                <w:b/>
                <w:bCs/>
                <w:color w:val="0066CC"/>
                <w:sz w:val="20"/>
              </w:rPr>
              <w:t>dílčí aktivity,</w:t>
            </w:r>
            <w:r w:rsidRPr="00462F8B">
              <w:rPr>
                <w:rFonts w:ascii="Arial" w:hAnsi="Arial" w:cs="Arial"/>
                <w:b/>
                <w:bCs/>
                <w:color w:val="FF0000"/>
                <w:sz w:val="20"/>
              </w:rPr>
              <w:t xml:space="preserve"> </w:t>
            </w:r>
            <w:r w:rsidRPr="00462F8B">
              <w:rPr>
                <w:rFonts w:ascii="Arial" w:hAnsi="Arial" w:cs="Arial"/>
                <w:b/>
                <w:bCs/>
                <w:color w:val="008000"/>
                <w:sz w:val="20"/>
              </w:rPr>
              <w:t>činnosti</w:t>
            </w:r>
          </w:p>
        </w:tc>
        <w:tc>
          <w:tcPr>
            <w:tcW w:w="1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EB2C1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b/>
                <w:bCs/>
                <w:sz w:val="20"/>
              </w:rPr>
            </w:pPr>
            <w:r w:rsidRPr="00462F8B">
              <w:rPr>
                <w:rFonts w:ascii="Arial" w:hAnsi="Arial" w:cs="Arial"/>
                <w:b/>
                <w:bCs/>
                <w:sz w:val="20"/>
              </w:rPr>
              <w:t>1.</w:t>
            </w:r>
          </w:p>
        </w:tc>
        <w:tc>
          <w:tcPr>
            <w:tcW w:w="1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C89E1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b/>
                <w:bCs/>
                <w:sz w:val="20"/>
              </w:rPr>
            </w:pPr>
            <w:r w:rsidRPr="00462F8B">
              <w:rPr>
                <w:rFonts w:ascii="Arial" w:hAnsi="Arial" w:cs="Arial"/>
                <w:b/>
                <w:bCs/>
                <w:sz w:val="20"/>
              </w:rPr>
              <w:t>2.</w:t>
            </w:r>
          </w:p>
        </w:tc>
        <w:tc>
          <w:tcPr>
            <w:tcW w:w="1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24891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b/>
                <w:bCs/>
                <w:sz w:val="20"/>
              </w:rPr>
            </w:pPr>
            <w:r w:rsidRPr="00462F8B">
              <w:rPr>
                <w:rFonts w:ascii="Arial" w:hAnsi="Arial" w:cs="Arial"/>
                <w:b/>
                <w:bCs/>
                <w:sz w:val="20"/>
              </w:rPr>
              <w:t>3.</w:t>
            </w:r>
          </w:p>
        </w:tc>
        <w:tc>
          <w:tcPr>
            <w:tcW w:w="1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6B59F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b/>
                <w:bCs/>
                <w:sz w:val="20"/>
              </w:rPr>
            </w:pPr>
            <w:r w:rsidRPr="00462F8B">
              <w:rPr>
                <w:rFonts w:ascii="Arial" w:hAnsi="Arial" w:cs="Arial"/>
                <w:b/>
                <w:bCs/>
                <w:sz w:val="20"/>
              </w:rPr>
              <w:t>4.</w:t>
            </w:r>
          </w:p>
        </w:tc>
        <w:tc>
          <w:tcPr>
            <w:tcW w:w="1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27186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b/>
                <w:bCs/>
                <w:sz w:val="20"/>
              </w:rPr>
            </w:pPr>
            <w:r w:rsidRPr="00462F8B">
              <w:rPr>
                <w:rFonts w:ascii="Arial" w:hAnsi="Arial" w:cs="Arial"/>
                <w:b/>
                <w:bCs/>
                <w:sz w:val="20"/>
              </w:rPr>
              <w:t>5.</w:t>
            </w:r>
          </w:p>
        </w:tc>
        <w:tc>
          <w:tcPr>
            <w:tcW w:w="1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9F693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b/>
                <w:bCs/>
                <w:sz w:val="20"/>
              </w:rPr>
            </w:pPr>
            <w:r w:rsidRPr="00462F8B">
              <w:rPr>
                <w:rFonts w:ascii="Arial" w:hAnsi="Arial" w:cs="Arial"/>
                <w:b/>
                <w:bCs/>
                <w:sz w:val="20"/>
              </w:rPr>
              <w:t>6.</w:t>
            </w:r>
          </w:p>
        </w:tc>
        <w:tc>
          <w:tcPr>
            <w:tcW w:w="1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53787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b/>
                <w:bCs/>
                <w:sz w:val="20"/>
              </w:rPr>
            </w:pPr>
            <w:r w:rsidRPr="00462F8B">
              <w:rPr>
                <w:rFonts w:ascii="Arial" w:hAnsi="Arial" w:cs="Arial"/>
                <w:b/>
                <w:bCs/>
                <w:sz w:val="20"/>
              </w:rPr>
              <w:t>7.</w:t>
            </w:r>
          </w:p>
        </w:tc>
        <w:tc>
          <w:tcPr>
            <w:tcW w:w="1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FEC85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b/>
                <w:bCs/>
                <w:sz w:val="20"/>
              </w:rPr>
            </w:pPr>
            <w:r w:rsidRPr="00462F8B">
              <w:rPr>
                <w:rFonts w:ascii="Arial" w:hAnsi="Arial" w:cs="Arial"/>
                <w:b/>
                <w:bCs/>
                <w:sz w:val="20"/>
              </w:rPr>
              <w:t>8.</w:t>
            </w:r>
          </w:p>
        </w:tc>
        <w:tc>
          <w:tcPr>
            <w:tcW w:w="1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15FD1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b/>
                <w:bCs/>
                <w:sz w:val="20"/>
              </w:rPr>
            </w:pPr>
            <w:r w:rsidRPr="00462F8B">
              <w:rPr>
                <w:rFonts w:ascii="Arial" w:hAnsi="Arial" w:cs="Arial"/>
                <w:b/>
                <w:bCs/>
                <w:sz w:val="20"/>
              </w:rPr>
              <w:t>9.</w:t>
            </w:r>
          </w:p>
        </w:tc>
        <w:tc>
          <w:tcPr>
            <w:tcW w:w="1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5A2ED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b/>
                <w:bCs/>
                <w:sz w:val="20"/>
              </w:rPr>
            </w:pPr>
            <w:r w:rsidRPr="00462F8B">
              <w:rPr>
                <w:rFonts w:ascii="Arial" w:hAnsi="Arial" w:cs="Arial"/>
                <w:b/>
                <w:bCs/>
                <w:sz w:val="20"/>
              </w:rPr>
              <w:t>10.</w:t>
            </w:r>
          </w:p>
        </w:tc>
        <w:tc>
          <w:tcPr>
            <w:tcW w:w="1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83B4E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b/>
                <w:bCs/>
                <w:sz w:val="20"/>
              </w:rPr>
            </w:pPr>
            <w:r w:rsidRPr="00462F8B">
              <w:rPr>
                <w:rFonts w:ascii="Arial" w:hAnsi="Arial" w:cs="Arial"/>
                <w:b/>
                <w:bCs/>
                <w:sz w:val="20"/>
              </w:rPr>
              <w:t>11.</w:t>
            </w:r>
          </w:p>
        </w:tc>
        <w:tc>
          <w:tcPr>
            <w:tcW w:w="1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81E0B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b/>
                <w:bCs/>
                <w:sz w:val="20"/>
              </w:rPr>
            </w:pPr>
            <w:r w:rsidRPr="00462F8B">
              <w:rPr>
                <w:rFonts w:ascii="Arial" w:hAnsi="Arial" w:cs="Arial"/>
                <w:b/>
                <w:bCs/>
                <w:sz w:val="20"/>
              </w:rPr>
              <w:t>12.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F54564" w14:textId="77777777" w:rsidR="00462F8B" w:rsidRPr="00462F8B" w:rsidRDefault="00462F8B" w:rsidP="00462F8B">
            <w:pPr>
              <w:spacing w:line="240" w:lineRule="auto"/>
              <w:jc w:val="righ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Rozpočet</w:t>
            </w:r>
          </w:p>
        </w:tc>
      </w:tr>
      <w:tr w:rsidR="008D1104" w:rsidRPr="00462F8B" w14:paraId="42E5B498" w14:textId="77777777" w:rsidTr="008D1104">
        <w:trPr>
          <w:trHeight w:val="255"/>
        </w:trPr>
        <w:tc>
          <w:tcPr>
            <w:tcW w:w="239" w:type="pct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1653D" w14:textId="77777777" w:rsidR="00462F8B" w:rsidRPr="00462F8B" w:rsidRDefault="00462F8B" w:rsidP="00462F8B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62F8B">
              <w:rPr>
                <w:rFonts w:ascii="Calibri" w:hAnsi="Calibri" w:cs="Calibri"/>
                <w:b/>
                <w:bCs/>
                <w:sz w:val="16"/>
                <w:szCs w:val="16"/>
              </w:rPr>
              <w:t>Přípravná fáze</w:t>
            </w:r>
          </w:p>
        </w:tc>
        <w:tc>
          <w:tcPr>
            <w:tcW w:w="2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D5C0FC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945A2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139A1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CD744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B1642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1B18D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54452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AA5F3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D42E7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C79C6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88350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25A7F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68A16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C4090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 xml:space="preserve">                     -   Kč </w:t>
            </w:r>
          </w:p>
        </w:tc>
      </w:tr>
      <w:tr w:rsidR="008D1104" w:rsidRPr="00462F8B" w14:paraId="09D57EBC" w14:textId="77777777" w:rsidTr="008D1104">
        <w:trPr>
          <w:trHeight w:val="255"/>
        </w:trPr>
        <w:tc>
          <w:tcPr>
            <w:tcW w:w="239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14E14B9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2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7DA718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00BCE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192C5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88937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4C584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A3E2E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053C4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A2CCB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53022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432CD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DA545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A3280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04658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782E5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 xml:space="preserve">                     -   Kč </w:t>
            </w:r>
          </w:p>
        </w:tc>
      </w:tr>
      <w:tr w:rsidR="00462F8B" w:rsidRPr="00462F8B" w14:paraId="62900251" w14:textId="77777777" w:rsidTr="00CD574F">
        <w:trPr>
          <w:trHeight w:val="270"/>
        </w:trPr>
        <w:tc>
          <w:tcPr>
            <w:tcW w:w="239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E6BA938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4107" w:type="pct"/>
            <w:gridSpan w:val="12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6347A8A7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462F8B">
              <w:rPr>
                <w:rFonts w:ascii="Arial" w:hAnsi="Arial" w:cs="Arial"/>
                <w:i/>
                <w:iCs/>
                <w:sz w:val="18"/>
                <w:szCs w:val="18"/>
              </w:rPr>
              <w:t>Vpravo hodnoty celkem dle fáze</w:t>
            </w:r>
          </w:p>
        </w:tc>
        <w:tc>
          <w:tcPr>
            <w:tcW w:w="11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1DEA4E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462F8B">
              <w:rPr>
                <w:rFonts w:ascii="Arial" w:hAnsi="Arial" w:cs="Arial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53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291CB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b/>
                <w:bCs/>
                <w:sz w:val="20"/>
              </w:rPr>
            </w:pPr>
            <w:r w:rsidRPr="00462F8B">
              <w:rPr>
                <w:rFonts w:ascii="Arial" w:hAnsi="Arial" w:cs="Arial"/>
                <w:b/>
                <w:bCs/>
                <w:sz w:val="20"/>
              </w:rPr>
              <w:t xml:space="preserve">                     -   Kč </w:t>
            </w:r>
          </w:p>
        </w:tc>
      </w:tr>
      <w:tr w:rsidR="008D1104" w:rsidRPr="00462F8B" w14:paraId="1DABF48B" w14:textId="77777777" w:rsidTr="008D1104">
        <w:trPr>
          <w:trHeight w:val="255"/>
        </w:trPr>
        <w:tc>
          <w:tcPr>
            <w:tcW w:w="239" w:type="pct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5DB01" w14:textId="77777777" w:rsidR="00462F8B" w:rsidRPr="00462F8B" w:rsidRDefault="00462F8B" w:rsidP="00462F8B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62F8B">
              <w:rPr>
                <w:rFonts w:ascii="Calibri" w:hAnsi="Calibri" w:cs="Calibri"/>
                <w:b/>
                <w:bCs/>
                <w:sz w:val="16"/>
                <w:szCs w:val="16"/>
              </w:rPr>
              <w:t>Realizační fáze</w:t>
            </w:r>
          </w:p>
        </w:tc>
        <w:tc>
          <w:tcPr>
            <w:tcW w:w="2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9F9FAF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DF31C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460A6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C943A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F3954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73790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B664E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093C0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12FA6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DD9BC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6C063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F6D8E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AC763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002E6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 xml:space="preserve">                     -   Kč </w:t>
            </w:r>
          </w:p>
        </w:tc>
      </w:tr>
      <w:tr w:rsidR="008D1104" w:rsidRPr="00462F8B" w14:paraId="200E1CAF" w14:textId="77777777" w:rsidTr="008D1104">
        <w:trPr>
          <w:trHeight w:val="255"/>
        </w:trPr>
        <w:tc>
          <w:tcPr>
            <w:tcW w:w="239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8D13ACE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2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C9E786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3CEBC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EA79C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0F70B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24600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44225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A5E9B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C3FFF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FCB77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D660D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0E80D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300B4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EEC42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A64E9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 xml:space="preserve">                     -   Kč </w:t>
            </w:r>
          </w:p>
        </w:tc>
      </w:tr>
      <w:tr w:rsidR="00462F8B" w:rsidRPr="00462F8B" w14:paraId="61AB29EE" w14:textId="77777777" w:rsidTr="00CD574F">
        <w:trPr>
          <w:trHeight w:val="270"/>
        </w:trPr>
        <w:tc>
          <w:tcPr>
            <w:tcW w:w="239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86F178D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4107" w:type="pct"/>
            <w:gridSpan w:val="12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38E75BFB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462F8B">
              <w:rPr>
                <w:rFonts w:ascii="Arial" w:hAnsi="Arial" w:cs="Arial"/>
                <w:i/>
                <w:iCs/>
                <w:sz w:val="18"/>
                <w:szCs w:val="18"/>
              </w:rPr>
              <w:t>Vpravo hodnoty celkem dle fáze</w:t>
            </w:r>
          </w:p>
        </w:tc>
        <w:tc>
          <w:tcPr>
            <w:tcW w:w="11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C08B45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462F8B">
              <w:rPr>
                <w:rFonts w:ascii="Arial" w:hAnsi="Arial" w:cs="Arial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53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B9CCC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b/>
                <w:bCs/>
                <w:sz w:val="20"/>
              </w:rPr>
            </w:pPr>
            <w:r w:rsidRPr="00462F8B">
              <w:rPr>
                <w:rFonts w:ascii="Arial" w:hAnsi="Arial" w:cs="Arial"/>
                <w:b/>
                <w:bCs/>
                <w:sz w:val="20"/>
              </w:rPr>
              <w:t xml:space="preserve">                     -   Kč </w:t>
            </w:r>
          </w:p>
        </w:tc>
      </w:tr>
      <w:tr w:rsidR="008D1104" w:rsidRPr="00462F8B" w14:paraId="4EE8B284" w14:textId="77777777" w:rsidTr="008D1104">
        <w:trPr>
          <w:trHeight w:val="240"/>
        </w:trPr>
        <w:tc>
          <w:tcPr>
            <w:tcW w:w="23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477E8" w14:textId="77777777" w:rsidR="00462F8B" w:rsidRPr="00462F8B" w:rsidRDefault="00462F8B" w:rsidP="00462F8B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62F8B">
              <w:rPr>
                <w:rFonts w:ascii="Calibri" w:hAnsi="Calibri" w:cs="Calibri"/>
                <w:b/>
                <w:bCs/>
                <w:sz w:val="16"/>
                <w:szCs w:val="16"/>
              </w:rPr>
              <w:t>Závěrečná fáze</w:t>
            </w:r>
          </w:p>
        </w:tc>
        <w:tc>
          <w:tcPr>
            <w:tcW w:w="2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29076D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b/>
                <w:bCs/>
                <w:color w:val="FF0000"/>
                <w:sz w:val="20"/>
              </w:rPr>
            </w:pPr>
            <w:r w:rsidRPr="00462F8B">
              <w:rPr>
                <w:rFonts w:ascii="Arial" w:hAnsi="Arial" w:cs="Arial"/>
                <w:b/>
                <w:bCs/>
                <w:color w:val="FF0000"/>
                <w:sz w:val="20"/>
              </w:rPr>
              <w:t xml:space="preserve">A7/ Vyjednání a dosažení podpory vzdělávacích kurzů u odborných společností (A1 + A2) Nadace </w:t>
            </w:r>
            <w:proofErr w:type="spellStart"/>
            <w:r w:rsidRPr="00462F8B">
              <w:rPr>
                <w:rFonts w:ascii="Arial" w:hAnsi="Arial" w:cs="Arial"/>
                <w:b/>
                <w:bCs/>
                <w:color w:val="FF0000"/>
                <w:sz w:val="20"/>
              </w:rPr>
              <w:t>Sirius</w:t>
            </w:r>
            <w:proofErr w:type="spellEnd"/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EBC16" w14:textId="29C67B32" w:rsidR="00462F8B" w:rsidRPr="00462F8B" w:rsidRDefault="008D1104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26984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6B868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D4440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01640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28EA3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6C095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6E4E7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8446A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56FD2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FB8E8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59284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2C411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color w:val="FF0000"/>
                <w:sz w:val="20"/>
              </w:rPr>
            </w:pPr>
            <w:r w:rsidRPr="00462F8B">
              <w:rPr>
                <w:rFonts w:ascii="Arial" w:hAnsi="Arial" w:cs="Arial"/>
                <w:color w:val="FF0000"/>
                <w:sz w:val="20"/>
              </w:rPr>
              <w:t xml:space="preserve"> 60 000 Kč VFN </w:t>
            </w:r>
          </w:p>
        </w:tc>
      </w:tr>
      <w:tr w:rsidR="008D1104" w:rsidRPr="00462F8B" w14:paraId="122F4037" w14:textId="77777777" w:rsidTr="008D1104">
        <w:trPr>
          <w:trHeight w:val="255"/>
        </w:trPr>
        <w:tc>
          <w:tcPr>
            <w:tcW w:w="23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1552D6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2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17B043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color w:val="FF0000"/>
                <w:sz w:val="20"/>
              </w:rPr>
            </w:pPr>
            <w:r w:rsidRPr="00462F8B">
              <w:rPr>
                <w:rFonts w:ascii="Arial" w:hAnsi="Arial" w:cs="Arial"/>
                <w:color w:val="FF0000"/>
                <w:sz w:val="20"/>
              </w:rPr>
              <w:t>Mzdy: 50 000 Kč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1CFFB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4C1A0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4F143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884E2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EC15E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D293B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3C6D4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F795F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020DA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94868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B5EE6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48254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8DC7C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 xml:space="preserve">                     -   Kč </w:t>
            </w:r>
          </w:p>
        </w:tc>
      </w:tr>
      <w:tr w:rsidR="008D1104" w:rsidRPr="00462F8B" w14:paraId="3FEBBCBD" w14:textId="77777777" w:rsidTr="008D1104">
        <w:trPr>
          <w:trHeight w:val="255"/>
        </w:trPr>
        <w:tc>
          <w:tcPr>
            <w:tcW w:w="23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BF362D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2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8E3F06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color w:val="FF0000"/>
                <w:sz w:val="20"/>
              </w:rPr>
            </w:pPr>
            <w:r w:rsidRPr="00462F8B">
              <w:rPr>
                <w:rFonts w:ascii="Arial" w:hAnsi="Arial" w:cs="Arial"/>
                <w:color w:val="FF0000"/>
                <w:sz w:val="20"/>
              </w:rPr>
              <w:t>Materiál a služby: 10 000 Kč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4D1DA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357A8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6C277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F216D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23667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DE52A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D2444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544C1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B8A4A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4FB31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57D7C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BF375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7C19F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 xml:space="preserve">                     -   Kč </w:t>
            </w:r>
          </w:p>
        </w:tc>
      </w:tr>
      <w:tr w:rsidR="008D1104" w:rsidRPr="00462F8B" w14:paraId="3DD2C79E" w14:textId="77777777" w:rsidTr="008D1104">
        <w:trPr>
          <w:trHeight w:val="255"/>
        </w:trPr>
        <w:tc>
          <w:tcPr>
            <w:tcW w:w="23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B47F8B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2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8DCC05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462F8B">
              <w:rPr>
                <w:rFonts w:ascii="Arial" w:hAnsi="Arial" w:cs="Arial"/>
                <w:b/>
                <w:bCs/>
                <w:color w:val="000000"/>
                <w:sz w:val="20"/>
              </w:rPr>
              <w:t>A7/ Vyjednání a dosažení podpory vzdělávacích kurzů u odborných společností (A3 + A4) Norské fondy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88B19" w14:textId="13A0EE70" w:rsidR="00462F8B" w:rsidRPr="00462F8B" w:rsidRDefault="008D1104" w:rsidP="00462F8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X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D0928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462F8B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543E2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462F8B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A14CA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462F8B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C3B23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462F8B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57891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462F8B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F3E1F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462F8B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F1761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462F8B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0E8A2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462F8B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98D8F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462F8B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86057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462F8B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4EF0D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462F8B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3B2E4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462F8B">
              <w:rPr>
                <w:rFonts w:ascii="Arial" w:hAnsi="Arial" w:cs="Arial"/>
                <w:color w:val="000000"/>
                <w:sz w:val="20"/>
              </w:rPr>
              <w:t xml:space="preserve"> 60 000 Kč 1. LF  </w:t>
            </w:r>
          </w:p>
        </w:tc>
      </w:tr>
      <w:tr w:rsidR="008D1104" w:rsidRPr="00462F8B" w14:paraId="706C8D2C" w14:textId="77777777" w:rsidTr="008D1104">
        <w:trPr>
          <w:trHeight w:val="255"/>
        </w:trPr>
        <w:tc>
          <w:tcPr>
            <w:tcW w:w="23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40DCBA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2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60ADBB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462F8B">
              <w:rPr>
                <w:rFonts w:ascii="Arial" w:hAnsi="Arial" w:cs="Arial"/>
                <w:color w:val="000000"/>
                <w:sz w:val="20"/>
              </w:rPr>
              <w:t>Mzdy: 50 000 Kč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59076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462F8B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3DB2E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462F8B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C4529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462F8B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5FA62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462F8B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335D4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462F8B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4D0A6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462F8B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52EDF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462F8B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3EE31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462F8B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584B8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462F8B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18C85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462F8B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87F96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462F8B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3A351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462F8B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D1DCA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462F8B">
              <w:rPr>
                <w:rFonts w:ascii="Arial" w:hAnsi="Arial" w:cs="Arial"/>
                <w:color w:val="000000"/>
                <w:sz w:val="20"/>
              </w:rPr>
              <w:t xml:space="preserve">                     -   Kč </w:t>
            </w:r>
          </w:p>
        </w:tc>
      </w:tr>
      <w:tr w:rsidR="008D1104" w:rsidRPr="00462F8B" w14:paraId="7210B4B4" w14:textId="77777777" w:rsidTr="008D1104">
        <w:trPr>
          <w:trHeight w:val="255"/>
        </w:trPr>
        <w:tc>
          <w:tcPr>
            <w:tcW w:w="23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70B312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2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92642C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462F8B">
              <w:rPr>
                <w:rFonts w:ascii="Arial" w:hAnsi="Arial" w:cs="Arial"/>
                <w:color w:val="000000"/>
                <w:sz w:val="20"/>
              </w:rPr>
              <w:t>Materiál a služby: 10 000 Kč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9D363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462F8B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F49EB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462F8B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384C0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462F8B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8A56C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462F8B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EFAD3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462F8B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93B48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462F8B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40FB3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462F8B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B1801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462F8B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486E6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462F8B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809A9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462F8B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765A6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462F8B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34F32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462F8B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20C5A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462F8B">
              <w:rPr>
                <w:rFonts w:ascii="Arial" w:hAnsi="Arial" w:cs="Arial"/>
                <w:color w:val="000000"/>
                <w:sz w:val="20"/>
              </w:rPr>
              <w:t xml:space="preserve">                     -   Kč </w:t>
            </w:r>
          </w:p>
        </w:tc>
      </w:tr>
      <w:tr w:rsidR="008D1104" w:rsidRPr="00462F8B" w14:paraId="7B0D4859" w14:textId="77777777" w:rsidTr="008D1104">
        <w:trPr>
          <w:trHeight w:val="255"/>
        </w:trPr>
        <w:tc>
          <w:tcPr>
            <w:tcW w:w="23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F15FB2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2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F0DE59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b/>
                <w:bCs/>
                <w:color w:val="FF0000"/>
                <w:sz w:val="20"/>
              </w:rPr>
            </w:pPr>
            <w:r w:rsidRPr="00462F8B">
              <w:rPr>
                <w:rFonts w:ascii="Arial" w:hAnsi="Arial" w:cs="Arial"/>
                <w:b/>
                <w:bCs/>
                <w:color w:val="FF0000"/>
                <w:sz w:val="20"/>
              </w:rPr>
              <w:t xml:space="preserve">A8 a A9/ Plná implementace vzdělávacích kurzů v rámci IPVZ a 1.LF UK (A1 + A2) Nadace </w:t>
            </w:r>
            <w:proofErr w:type="spellStart"/>
            <w:r w:rsidRPr="00462F8B">
              <w:rPr>
                <w:rFonts w:ascii="Arial" w:hAnsi="Arial" w:cs="Arial"/>
                <w:b/>
                <w:bCs/>
                <w:color w:val="FF0000"/>
                <w:sz w:val="20"/>
              </w:rPr>
              <w:t>Sirius</w:t>
            </w:r>
            <w:proofErr w:type="spellEnd"/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EB608" w14:textId="3DAB36C9" w:rsidR="00462F8B" w:rsidRPr="00462F8B" w:rsidRDefault="008D1104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9FF24" w14:textId="116FA99C" w:rsidR="00462F8B" w:rsidRPr="00462F8B" w:rsidRDefault="008D1104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DBE54" w14:textId="5CB9364F" w:rsidR="00462F8B" w:rsidRPr="00462F8B" w:rsidRDefault="008D1104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B6379" w14:textId="2186E702" w:rsidR="00462F8B" w:rsidRPr="00462F8B" w:rsidRDefault="008D1104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3F352" w14:textId="74CB4D47" w:rsidR="00462F8B" w:rsidRPr="00462F8B" w:rsidRDefault="008D1104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A6CE1" w14:textId="2D25BCD4" w:rsidR="00462F8B" w:rsidRPr="00462F8B" w:rsidRDefault="008D1104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FB048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A8B00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37ED5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5605C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E7EFD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A9A61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17FB6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color w:val="FF0000"/>
                <w:sz w:val="20"/>
              </w:rPr>
            </w:pPr>
            <w:r w:rsidRPr="00462F8B">
              <w:rPr>
                <w:rFonts w:ascii="Arial" w:hAnsi="Arial" w:cs="Arial"/>
                <w:color w:val="FF0000"/>
                <w:sz w:val="20"/>
              </w:rPr>
              <w:t xml:space="preserve"> 60 000 Kč VFN </w:t>
            </w:r>
          </w:p>
        </w:tc>
      </w:tr>
      <w:tr w:rsidR="008D1104" w:rsidRPr="00462F8B" w14:paraId="54358781" w14:textId="77777777" w:rsidTr="008D1104">
        <w:trPr>
          <w:trHeight w:val="255"/>
        </w:trPr>
        <w:tc>
          <w:tcPr>
            <w:tcW w:w="23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9D795D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2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45C883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color w:val="FF0000"/>
                <w:sz w:val="20"/>
              </w:rPr>
            </w:pPr>
            <w:r w:rsidRPr="00462F8B">
              <w:rPr>
                <w:rFonts w:ascii="Arial" w:hAnsi="Arial" w:cs="Arial"/>
                <w:color w:val="FF0000"/>
                <w:sz w:val="20"/>
              </w:rPr>
              <w:t>Mzdy: 50 000 Kč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A40BA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1F237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60F3C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32FF7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3CEEC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63CC8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680AD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33349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3211C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9DB61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1F885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7EFD0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7F52C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</w:tr>
      <w:tr w:rsidR="008D1104" w:rsidRPr="00462F8B" w14:paraId="33579752" w14:textId="77777777" w:rsidTr="008D1104">
        <w:trPr>
          <w:trHeight w:val="255"/>
        </w:trPr>
        <w:tc>
          <w:tcPr>
            <w:tcW w:w="23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9C36A2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2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E8A55E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color w:val="FF0000"/>
                <w:sz w:val="20"/>
              </w:rPr>
            </w:pPr>
            <w:r w:rsidRPr="00462F8B">
              <w:rPr>
                <w:rFonts w:ascii="Arial" w:hAnsi="Arial" w:cs="Arial"/>
                <w:color w:val="FF0000"/>
                <w:sz w:val="20"/>
              </w:rPr>
              <w:t>Materiál a služby: 10 000 Kč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CC9AF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223CE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45886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4D97B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8247D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CC353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E20EB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1A213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39069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8005C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298B3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8C53F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3E0E5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</w:tr>
      <w:tr w:rsidR="008D1104" w:rsidRPr="00462F8B" w14:paraId="01BF021D" w14:textId="77777777" w:rsidTr="008D1104">
        <w:trPr>
          <w:trHeight w:val="255"/>
        </w:trPr>
        <w:tc>
          <w:tcPr>
            <w:tcW w:w="23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54EE5E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2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497439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462F8B">
              <w:rPr>
                <w:rFonts w:ascii="Arial" w:hAnsi="Arial" w:cs="Arial"/>
                <w:b/>
                <w:bCs/>
                <w:color w:val="000000"/>
                <w:sz w:val="20"/>
              </w:rPr>
              <w:t>A8 a A9/ Plná implementace vzdělávacích kurzů v rámci IPVZ a 1.LF UK (A3 + A4) Norské fondy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C9402" w14:textId="0BADDEDE" w:rsidR="00462F8B" w:rsidRPr="00462F8B" w:rsidRDefault="008D1104" w:rsidP="00462F8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X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700BF" w14:textId="6F46DB6B" w:rsidR="00462F8B" w:rsidRPr="00462F8B" w:rsidRDefault="008D1104" w:rsidP="008D1104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X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46812" w14:textId="6867DD4E" w:rsidR="00462F8B" w:rsidRPr="00462F8B" w:rsidRDefault="008D1104" w:rsidP="008D1104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X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9355C" w14:textId="2C4FF5EE" w:rsidR="00462F8B" w:rsidRPr="00462F8B" w:rsidRDefault="008D1104" w:rsidP="008D1104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X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0D473" w14:textId="732B8739" w:rsidR="00462F8B" w:rsidRPr="00462F8B" w:rsidRDefault="008D1104" w:rsidP="008D1104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X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32B4C" w14:textId="4B7D9435" w:rsidR="00462F8B" w:rsidRPr="00462F8B" w:rsidRDefault="008D1104" w:rsidP="008D1104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X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0F5A0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462F8B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BCE12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462F8B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D654D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462F8B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40FDF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462F8B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189C4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462F8B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F2768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462F8B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781E6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462F8B">
              <w:rPr>
                <w:rFonts w:ascii="Arial" w:hAnsi="Arial" w:cs="Arial"/>
                <w:color w:val="000000"/>
                <w:sz w:val="20"/>
              </w:rPr>
              <w:t xml:space="preserve"> 60 000 Kč 1.LF </w:t>
            </w:r>
          </w:p>
        </w:tc>
      </w:tr>
      <w:tr w:rsidR="008D1104" w:rsidRPr="00462F8B" w14:paraId="3C2993B6" w14:textId="77777777" w:rsidTr="008D1104">
        <w:trPr>
          <w:trHeight w:val="255"/>
        </w:trPr>
        <w:tc>
          <w:tcPr>
            <w:tcW w:w="23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C0D6CC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2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FD15CB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462F8B">
              <w:rPr>
                <w:rFonts w:ascii="Arial" w:hAnsi="Arial" w:cs="Arial"/>
                <w:color w:val="000000"/>
                <w:sz w:val="20"/>
              </w:rPr>
              <w:t>Mzdy: 50 000 Kč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9FABE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462F8B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51761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462F8B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E9B3D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462F8B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63314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462F8B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2376C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462F8B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4E3B4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462F8B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05672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462F8B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11606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462F8B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6D060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462F8B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4D7CD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462F8B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7C703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462F8B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A9B60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462F8B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7912E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462F8B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</w:tr>
      <w:tr w:rsidR="008D1104" w:rsidRPr="00462F8B" w14:paraId="5932A2D7" w14:textId="77777777" w:rsidTr="008D1104">
        <w:trPr>
          <w:trHeight w:val="255"/>
        </w:trPr>
        <w:tc>
          <w:tcPr>
            <w:tcW w:w="23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148CA7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2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64ACDA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462F8B">
              <w:rPr>
                <w:rFonts w:ascii="Arial" w:hAnsi="Arial" w:cs="Arial"/>
                <w:color w:val="000000"/>
                <w:sz w:val="20"/>
              </w:rPr>
              <w:t>Materiál a služby: 10 000 Kč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7D3ED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462F8B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A15CC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462F8B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2FFC2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462F8B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AAEB5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462F8B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D5210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462F8B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1F079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462F8B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348CB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462F8B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C70E2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462F8B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35F79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462F8B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288D7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462F8B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85873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462F8B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62464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462F8B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F10C1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462F8B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</w:tr>
      <w:tr w:rsidR="008D1104" w:rsidRPr="00462F8B" w14:paraId="125BB05A" w14:textId="77777777" w:rsidTr="008D1104">
        <w:trPr>
          <w:trHeight w:val="255"/>
        </w:trPr>
        <w:tc>
          <w:tcPr>
            <w:tcW w:w="23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9DED12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2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9C92A5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b/>
                <w:bCs/>
                <w:color w:val="FF0000"/>
                <w:sz w:val="20"/>
              </w:rPr>
            </w:pPr>
            <w:r w:rsidRPr="00462F8B">
              <w:rPr>
                <w:rFonts w:ascii="Arial" w:hAnsi="Arial" w:cs="Arial"/>
                <w:b/>
                <w:bCs/>
                <w:color w:val="FF0000"/>
                <w:sz w:val="20"/>
              </w:rPr>
              <w:t xml:space="preserve">A10/ Propagace vzdělávacích kurzů a publicita výstupů (A1 + A2) Nadace </w:t>
            </w:r>
            <w:proofErr w:type="spellStart"/>
            <w:r w:rsidRPr="00462F8B">
              <w:rPr>
                <w:rFonts w:ascii="Arial" w:hAnsi="Arial" w:cs="Arial"/>
                <w:b/>
                <w:bCs/>
                <w:color w:val="FF0000"/>
                <w:sz w:val="20"/>
              </w:rPr>
              <w:t>Sirius</w:t>
            </w:r>
            <w:proofErr w:type="spellEnd"/>
            <w:r w:rsidRPr="00462F8B">
              <w:rPr>
                <w:rFonts w:ascii="Arial" w:hAnsi="Arial" w:cs="Arial"/>
                <w:b/>
                <w:bCs/>
                <w:color w:val="FF0000"/>
                <w:sz w:val="20"/>
              </w:rPr>
              <w:t xml:space="preserve"> 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2AC3E" w14:textId="1F7D220F" w:rsidR="00462F8B" w:rsidRPr="00462F8B" w:rsidRDefault="008D1104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69A5E" w14:textId="6704B796" w:rsidR="00462F8B" w:rsidRPr="00462F8B" w:rsidRDefault="008D1104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CEBCE" w14:textId="49F0D6BE" w:rsidR="00462F8B" w:rsidRPr="00462F8B" w:rsidRDefault="008D1104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F07A5" w14:textId="220B59B8" w:rsidR="00462F8B" w:rsidRPr="00462F8B" w:rsidRDefault="008D1104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4F532" w14:textId="5EE5A555" w:rsidR="00462F8B" w:rsidRPr="00462F8B" w:rsidRDefault="008D1104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F581B" w14:textId="6DBF3CA1" w:rsidR="00462F8B" w:rsidRPr="00462F8B" w:rsidRDefault="008D1104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X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3CE97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934F9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1FE2F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14716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0F40D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F877D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DAE7D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</w:tr>
      <w:tr w:rsidR="008D1104" w:rsidRPr="00462F8B" w14:paraId="28508486" w14:textId="77777777" w:rsidTr="008D1104">
        <w:trPr>
          <w:trHeight w:val="255"/>
        </w:trPr>
        <w:tc>
          <w:tcPr>
            <w:tcW w:w="23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893659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2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F6E360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color w:val="FF0000"/>
                <w:sz w:val="20"/>
              </w:rPr>
            </w:pPr>
            <w:r w:rsidRPr="00462F8B">
              <w:rPr>
                <w:rFonts w:ascii="Arial" w:hAnsi="Arial" w:cs="Arial"/>
                <w:color w:val="FF0000"/>
                <w:sz w:val="20"/>
              </w:rPr>
              <w:t>Mzdy: 42 500 Kč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DBB0E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DF87A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24BD8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46A0D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51A43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D5641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2D441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596E1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A2AB3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503B3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BA85E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6FCC9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sz w:val="20"/>
              </w:rPr>
            </w:pPr>
            <w:r w:rsidRPr="00462F8B">
              <w:rPr>
                <w:rFonts w:ascii="Arial" w:hAnsi="Arial" w:cs="Arial"/>
                <w:sz w:val="20"/>
              </w:rPr>
              <w:t> 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C6E4F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color w:val="FF0000"/>
                <w:sz w:val="20"/>
              </w:rPr>
            </w:pPr>
            <w:r w:rsidRPr="00462F8B">
              <w:rPr>
                <w:rFonts w:ascii="Arial" w:hAnsi="Arial" w:cs="Arial"/>
                <w:color w:val="FF0000"/>
                <w:sz w:val="20"/>
              </w:rPr>
              <w:t xml:space="preserve"> 42 500 Kč VFN </w:t>
            </w:r>
          </w:p>
        </w:tc>
      </w:tr>
      <w:tr w:rsidR="008D1104" w:rsidRPr="00462F8B" w14:paraId="124FDA2A" w14:textId="77777777" w:rsidTr="008D1104">
        <w:trPr>
          <w:trHeight w:val="255"/>
        </w:trPr>
        <w:tc>
          <w:tcPr>
            <w:tcW w:w="23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F8C885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2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3166DD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462F8B">
              <w:rPr>
                <w:rFonts w:ascii="Arial" w:hAnsi="Arial" w:cs="Arial"/>
                <w:b/>
                <w:bCs/>
                <w:color w:val="000000"/>
                <w:sz w:val="20"/>
              </w:rPr>
              <w:t>A10/ Propagace vzdělávacích kurzů a publicita výstupů (A3 + A4) Norské fondy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4103E" w14:textId="5ACC14E9" w:rsidR="00462F8B" w:rsidRPr="00462F8B" w:rsidRDefault="008D1104" w:rsidP="00462F8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X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FD9D7" w14:textId="5E031AA3" w:rsidR="00462F8B" w:rsidRPr="00462F8B" w:rsidRDefault="008D1104" w:rsidP="00462F8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X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4D33D" w14:textId="73922935" w:rsidR="00462F8B" w:rsidRPr="00462F8B" w:rsidRDefault="008D1104" w:rsidP="00462F8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X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8A599" w14:textId="612D9066" w:rsidR="00462F8B" w:rsidRPr="00462F8B" w:rsidRDefault="008D1104" w:rsidP="00462F8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X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5C1A3" w14:textId="6CBE9F11" w:rsidR="00462F8B" w:rsidRPr="00462F8B" w:rsidRDefault="008D1104" w:rsidP="00462F8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X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26900" w14:textId="1207A097" w:rsidR="00462F8B" w:rsidRPr="00462F8B" w:rsidRDefault="008D1104" w:rsidP="00462F8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X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2F638" w14:textId="36445342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462F8B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CBEA6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462F8B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ACD54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462F8B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4066E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462F8B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7678D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462F8B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C71E6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462F8B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A710D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462F8B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</w:tr>
      <w:tr w:rsidR="008D1104" w:rsidRPr="00462F8B" w14:paraId="0DF1B509" w14:textId="77777777" w:rsidTr="008D1104">
        <w:trPr>
          <w:trHeight w:val="255"/>
        </w:trPr>
        <w:tc>
          <w:tcPr>
            <w:tcW w:w="23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7139F4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2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C8FE10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462F8B">
              <w:rPr>
                <w:rFonts w:ascii="Arial" w:hAnsi="Arial" w:cs="Arial"/>
                <w:color w:val="000000"/>
                <w:sz w:val="20"/>
              </w:rPr>
              <w:t>Mzdy: 42 500 Kč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77D09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462F8B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49836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462F8B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03692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462F8B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A488A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462F8B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DDD9B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462F8B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B465F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462F8B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773CB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462F8B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1FEF4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462F8B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E7FB4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462F8B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5E48C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462F8B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DBCA2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462F8B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A4A4C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462F8B">
              <w:rPr>
                <w:rFonts w:ascii="Arial" w:hAnsi="Arial" w:cs="Arial"/>
                <w:color w:val="000000"/>
                <w:sz w:val="20"/>
              </w:rPr>
              <w:t> 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12F56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color w:val="000000"/>
                <w:sz w:val="20"/>
              </w:rPr>
            </w:pPr>
            <w:r w:rsidRPr="00462F8B">
              <w:rPr>
                <w:rFonts w:ascii="Arial" w:hAnsi="Arial" w:cs="Arial"/>
                <w:color w:val="000000"/>
                <w:sz w:val="20"/>
              </w:rPr>
              <w:t xml:space="preserve"> 42 500 Kč 1.LF </w:t>
            </w:r>
          </w:p>
        </w:tc>
      </w:tr>
      <w:tr w:rsidR="00462F8B" w:rsidRPr="00462F8B" w14:paraId="061D8B18" w14:textId="77777777" w:rsidTr="00CD574F">
        <w:trPr>
          <w:trHeight w:val="255"/>
        </w:trPr>
        <w:tc>
          <w:tcPr>
            <w:tcW w:w="23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BAD5FE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4107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6B01BD4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462F8B">
              <w:rPr>
                <w:rFonts w:ascii="Arial" w:hAnsi="Arial" w:cs="Arial"/>
                <w:i/>
                <w:iCs/>
                <w:sz w:val="18"/>
                <w:szCs w:val="18"/>
              </w:rPr>
              <w:t>Vpravo hodnoty celkem dle fáze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289ACF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462F8B">
              <w:rPr>
                <w:rFonts w:ascii="Arial" w:hAnsi="Arial" w:cs="Arial"/>
                <w:i/>
                <w:iCs/>
                <w:sz w:val="18"/>
                <w:szCs w:val="18"/>
              </w:rPr>
              <w:t> </w:t>
            </w:r>
          </w:p>
        </w:tc>
        <w:tc>
          <w:tcPr>
            <w:tcW w:w="5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7EEB5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b/>
                <w:bCs/>
                <w:sz w:val="20"/>
              </w:rPr>
            </w:pPr>
            <w:r w:rsidRPr="00462F8B">
              <w:rPr>
                <w:rFonts w:ascii="Arial" w:hAnsi="Arial" w:cs="Arial"/>
                <w:b/>
                <w:bCs/>
                <w:sz w:val="20"/>
              </w:rPr>
              <w:t xml:space="preserve">        162 500,00 Kč </w:t>
            </w:r>
          </w:p>
        </w:tc>
      </w:tr>
      <w:tr w:rsidR="00462F8B" w:rsidRPr="00462F8B" w14:paraId="483CB038" w14:textId="77777777" w:rsidTr="00462F8B">
        <w:trPr>
          <w:trHeight w:val="255"/>
        </w:trPr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DDC94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3F0D5" w14:textId="77777777" w:rsidR="00462F8B" w:rsidRPr="00462F8B" w:rsidRDefault="00462F8B" w:rsidP="00462F8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AF7C4" w14:textId="77777777" w:rsidR="00462F8B" w:rsidRPr="00462F8B" w:rsidRDefault="00462F8B" w:rsidP="00462F8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FF29D" w14:textId="77777777" w:rsidR="00462F8B" w:rsidRPr="00462F8B" w:rsidRDefault="00462F8B" w:rsidP="00462F8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B7E1F" w14:textId="77777777" w:rsidR="00462F8B" w:rsidRPr="00462F8B" w:rsidRDefault="00462F8B" w:rsidP="00462F8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26CAA" w14:textId="77777777" w:rsidR="00462F8B" w:rsidRPr="00462F8B" w:rsidRDefault="00462F8B" w:rsidP="00462F8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F83E9" w14:textId="77777777" w:rsidR="00462F8B" w:rsidRPr="00462F8B" w:rsidRDefault="00462F8B" w:rsidP="00462F8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4466E" w14:textId="77777777" w:rsidR="00462F8B" w:rsidRPr="00462F8B" w:rsidRDefault="00462F8B" w:rsidP="00462F8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EBA10" w14:textId="77777777" w:rsidR="00462F8B" w:rsidRPr="00462F8B" w:rsidRDefault="00462F8B" w:rsidP="00462F8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4B1F5" w14:textId="77777777" w:rsidR="00462F8B" w:rsidRPr="00462F8B" w:rsidRDefault="00462F8B" w:rsidP="00462F8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BDC0C" w14:textId="77777777" w:rsidR="00462F8B" w:rsidRPr="00462F8B" w:rsidRDefault="00462F8B" w:rsidP="00462F8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57C3F" w14:textId="77777777" w:rsidR="00462F8B" w:rsidRPr="00462F8B" w:rsidRDefault="00462F8B" w:rsidP="00462F8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C4617" w14:textId="77777777" w:rsidR="00462F8B" w:rsidRPr="00462F8B" w:rsidRDefault="00462F8B" w:rsidP="00462F8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9CBF3" w14:textId="77777777" w:rsidR="00462F8B" w:rsidRPr="00462F8B" w:rsidRDefault="00462F8B" w:rsidP="00462F8B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5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22330" w14:textId="77777777" w:rsidR="00462F8B" w:rsidRPr="00462F8B" w:rsidRDefault="00462F8B" w:rsidP="00462F8B">
            <w:pPr>
              <w:spacing w:line="240" w:lineRule="auto"/>
              <w:jc w:val="left"/>
              <w:rPr>
                <w:rFonts w:ascii="Arial" w:hAnsi="Arial" w:cs="Arial"/>
                <w:b/>
                <w:bCs/>
                <w:color w:val="FF0000"/>
                <w:sz w:val="20"/>
              </w:rPr>
            </w:pPr>
            <w:r w:rsidRPr="00462F8B">
              <w:rPr>
                <w:rFonts w:ascii="Arial" w:hAnsi="Arial" w:cs="Arial"/>
                <w:b/>
                <w:bCs/>
                <w:color w:val="FF0000"/>
                <w:sz w:val="20"/>
              </w:rPr>
              <w:t xml:space="preserve">        162 500,00 Kč </w:t>
            </w:r>
          </w:p>
        </w:tc>
      </w:tr>
    </w:tbl>
    <w:p w14:paraId="02AE3D73" w14:textId="72E2CF84" w:rsidR="00462F8B" w:rsidRDefault="00462F8B" w:rsidP="00930CF4">
      <w:pPr>
        <w:rPr>
          <w:vanish/>
        </w:rPr>
      </w:pPr>
    </w:p>
    <w:p w14:paraId="023FFF6E" w14:textId="77777777" w:rsidR="00462F8B" w:rsidRDefault="00462F8B" w:rsidP="00930CF4">
      <w:pPr>
        <w:rPr>
          <w:vanish/>
        </w:rPr>
      </w:pPr>
    </w:p>
    <w:p w14:paraId="12A7082F" w14:textId="77777777" w:rsidR="00CB58CB" w:rsidRPr="00F11303" w:rsidRDefault="00CB58CB" w:rsidP="00AE46D6">
      <w:pPr>
        <w:pageBreakBefore/>
        <w:spacing w:before="240"/>
        <w:rPr>
          <w:vanish/>
        </w:rPr>
      </w:pPr>
    </w:p>
    <w:tbl>
      <w:tblPr>
        <w:tblW w:w="14067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90"/>
        <w:gridCol w:w="1612"/>
        <w:gridCol w:w="1613"/>
        <w:gridCol w:w="1613"/>
        <w:gridCol w:w="1613"/>
        <w:gridCol w:w="1613"/>
        <w:gridCol w:w="1613"/>
      </w:tblGrid>
      <w:tr w:rsidR="000C7AE2" w:rsidRPr="0011414D" w14:paraId="228225AE" w14:textId="77777777" w:rsidTr="16D7EBDD">
        <w:trPr>
          <w:trHeight w:val="983"/>
        </w:trPr>
        <w:tc>
          <w:tcPr>
            <w:tcW w:w="140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38621" w14:textId="3CB601A4" w:rsidR="000C7AE2" w:rsidRPr="0011414D" w:rsidRDefault="000C7AE2" w:rsidP="000C7AE2">
            <w:pPr>
              <w:spacing w:line="240" w:lineRule="auto"/>
              <w:jc w:val="left"/>
              <w:rPr>
                <w:rFonts w:ascii="Arial CE" w:hAnsi="Arial CE" w:cs="Arial"/>
                <w:b/>
                <w:bCs/>
                <w:sz w:val="18"/>
                <w:szCs w:val="18"/>
              </w:rPr>
            </w:pPr>
            <w:r w:rsidRPr="6C4F2734">
              <w:rPr>
                <w:rFonts w:ascii="Arial CE" w:hAnsi="Arial CE" w:cs="Arial"/>
                <w:b/>
                <w:bCs/>
                <w:sz w:val="20"/>
              </w:rPr>
              <w:t>ROZPOČET PROJEKTU</w:t>
            </w:r>
            <w:r w:rsidR="00C16DBB" w:rsidRPr="008867A2">
              <w:rPr>
                <w:rFonts w:ascii="Arial" w:hAnsi="Arial" w:cs="Arial"/>
                <w:noProof/>
                <w:sz w:val="20"/>
              </w:rPr>
              <w:drawing>
                <wp:anchor distT="0" distB="0" distL="114300" distR="114300" simplePos="0" relativeHeight="251657728" behindDoc="0" locked="0" layoutInCell="1" allowOverlap="1" wp14:anchorId="111AEE2A" wp14:editId="7C5AA698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31115</wp:posOffset>
                  </wp:positionV>
                  <wp:extent cx="590550" cy="504825"/>
                  <wp:effectExtent l="0" t="0" r="0" b="0"/>
                  <wp:wrapSquare wrapText="bothSides"/>
                  <wp:docPr id="20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04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42D83DE" w14:textId="77777777" w:rsidR="000C7AE2" w:rsidRPr="000C7AE2" w:rsidRDefault="000C7AE2" w:rsidP="000C7AE2">
            <w:pPr>
              <w:spacing w:line="240" w:lineRule="auto"/>
              <w:jc w:val="left"/>
              <w:rPr>
                <w:rFonts w:ascii="Arial CE" w:hAnsi="Arial CE" w:cs="Arial"/>
                <w:iCs/>
                <w:sz w:val="20"/>
              </w:rPr>
            </w:pPr>
            <w:r w:rsidRPr="008867A2">
              <w:rPr>
                <w:rFonts w:ascii="Arial CE" w:hAnsi="Arial CE" w:cs="Arial"/>
                <w:b/>
                <w:bCs/>
                <w:sz w:val="20"/>
              </w:rPr>
              <w:t>Název projektu:</w:t>
            </w:r>
            <w:r w:rsidRPr="00153DC1">
              <w:rPr>
                <w:rFonts w:ascii="Calibri" w:hAnsi="Calibri" w:cs="Arial"/>
                <w:bCs/>
                <w:sz w:val="20"/>
              </w:rPr>
              <w:t xml:space="preserve"> </w:t>
            </w:r>
            <w:r w:rsidRPr="008867A2">
              <w:rPr>
                <w:rFonts w:ascii="Arial CE" w:hAnsi="Arial CE" w:cs="Arial"/>
                <w:iCs/>
                <w:sz w:val="20"/>
              </w:rPr>
              <w:t xml:space="preserve">Implementace </w:t>
            </w:r>
            <w:proofErr w:type="spellStart"/>
            <w:r w:rsidRPr="008867A2">
              <w:rPr>
                <w:rFonts w:ascii="Arial CE" w:hAnsi="Arial CE" w:cs="Arial"/>
                <w:iCs/>
                <w:sz w:val="20"/>
              </w:rPr>
              <w:t>adiktologického</w:t>
            </w:r>
            <w:proofErr w:type="spellEnd"/>
            <w:r w:rsidRPr="008867A2">
              <w:rPr>
                <w:rFonts w:ascii="Arial CE" w:hAnsi="Arial CE" w:cs="Arial"/>
                <w:iCs/>
                <w:sz w:val="20"/>
              </w:rPr>
              <w:t xml:space="preserve"> screeningu pro ženy a těhotné ženy do gynekologické praxe a implementace </w:t>
            </w:r>
            <w:proofErr w:type="spellStart"/>
            <w:r w:rsidRPr="008867A2">
              <w:rPr>
                <w:rFonts w:ascii="Arial CE" w:hAnsi="Arial CE" w:cs="Arial"/>
                <w:iCs/>
                <w:sz w:val="20"/>
              </w:rPr>
              <w:t>adiktologického</w:t>
            </w:r>
            <w:proofErr w:type="spellEnd"/>
            <w:r w:rsidRPr="008867A2">
              <w:rPr>
                <w:rFonts w:ascii="Arial CE" w:hAnsi="Arial CE" w:cs="Arial"/>
                <w:iCs/>
                <w:sz w:val="20"/>
              </w:rPr>
              <w:t xml:space="preserve"> screeningu dětí do pediatrické praxe</w:t>
            </w:r>
          </w:p>
          <w:p w14:paraId="5128BA5B" w14:textId="77777777" w:rsidR="000C7AE2" w:rsidRPr="000C7AE2" w:rsidRDefault="000C7AE2" w:rsidP="0057379B">
            <w:pPr>
              <w:spacing w:line="240" w:lineRule="auto"/>
              <w:jc w:val="left"/>
              <w:rPr>
                <w:rFonts w:ascii="Arial" w:hAnsi="Arial" w:cs="Arial"/>
                <w:i/>
                <w:iCs/>
                <w:sz w:val="20"/>
                <w:u w:val="single"/>
              </w:rPr>
            </w:pPr>
            <w:r w:rsidRPr="008867A2">
              <w:rPr>
                <w:rFonts w:ascii="Arial CE" w:hAnsi="Arial CE" w:cs="Arial"/>
                <w:b/>
                <w:bCs/>
                <w:sz w:val="20"/>
              </w:rPr>
              <w:t>Název organizace:</w:t>
            </w:r>
            <w:r w:rsidRPr="00153DC1">
              <w:rPr>
                <w:rFonts w:ascii="Arial" w:hAnsi="Arial" w:cs="Arial"/>
                <w:iCs/>
                <w:sz w:val="20"/>
              </w:rPr>
              <w:t xml:space="preserve"> </w:t>
            </w:r>
            <w:r w:rsidRPr="008867A2">
              <w:rPr>
                <w:rFonts w:ascii="Arial" w:hAnsi="Arial" w:cs="Arial"/>
                <w:iCs/>
                <w:sz w:val="20"/>
              </w:rPr>
              <w:t>Všeobecná fakultní nemocnice v</w:t>
            </w:r>
            <w:r w:rsidRPr="000C7AE2">
              <w:rPr>
                <w:rFonts w:ascii="Arial" w:hAnsi="Arial" w:cs="Arial"/>
                <w:iCs/>
                <w:sz w:val="20"/>
              </w:rPr>
              <w:t> </w:t>
            </w:r>
            <w:r w:rsidRPr="008867A2">
              <w:rPr>
                <w:rFonts w:ascii="Arial" w:hAnsi="Arial" w:cs="Arial"/>
                <w:iCs/>
                <w:sz w:val="20"/>
              </w:rPr>
              <w:t>Praze</w:t>
            </w:r>
          </w:p>
        </w:tc>
      </w:tr>
      <w:tr w:rsidR="008867A2" w:rsidRPr="0011414D" w14:paraId="119986C6" w14:textId="77777777" w:rsidTr="16D7EBDD">
        <w:trPr>
          <w:trHeight w:val="72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4E2"/>
            <w:vAlign w:val="center"/>
            <w:hideMark/>
          </w:tcPr>
          <w:p w14:paraId="75EC37E9" w14:textId="77777777" w:rsidR="0011414D" w:rsidRPr="0011414D" w:rsidRDefault="0011414D" w:rsidP="0011414D">
            <w:pPr>
              <w:spacing w:line="240" w:lineRule="auto"/>
              <w:jc w:val="center"/>
              <w:rPr>
                <w:rFonts w:ascii="Arial CE" w:hAnsi="Arial CE" w:cs="Arial"/>
                <w:b/>
                <w:bCs/>
                <w:sz w:val="18"/>
                <w:szCs w:val="18"/>
              </w:rPr>
            </w:pPr>
            <w:r w:rsidRPr="0011414D">
              <w:rPr>
                <w:rFonts w:ascii="Arial CE" w:hAnsi="Arial CE" w:cs="Arial"/>
                <w:b/>
                <w:bCs/>
                <w:sz w:val="18"/>
                <w:szCs w:val="18"/>
              </w:rPr>
              <w:t xml:space="preserve">náklady (včetně </w:t>
            </w:r>
            <w:proofErr w:type="gramStart"/>
            <w:r w:rsidRPr="0011414D">
              <w:rPr>
                <w:rFonts w:ascii="Arial CE" w:hAnsi="Arial CE" w:cs="Arial"/>
                <w:b/>
                <w:bCs/>
                <w:sz w:val="18"/>
                <w:szCs w:val="18"/>
              </w:rPr>
              <w:t>DPH)/</w:t>
            </w:r>
            <w:proofErr w:type="gramEnd"/>
            <w:r w:rsidRPr="0011414D">
              <w:rPr>
                <w:rFonts w:ascii="Arial CE" w:hAnsi="Arial CE" w:cs="Arial"/>
                <w:b/>
                <w:bCs/>
                <w:sz w:val="18"/>
                <w:szCs w:val="18"/>
              </w:rPr>
              <w:t xml:space="preserve"> měsíce</w:t>
            </w:r>
          </w:p>
        </w:tc>
        <w:tc>
          <w:tcPr>
            <w:tcW w:w="1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4E2"/>
            <w:vAlign w:val="center"/>
            <w:hideMark/>
          </w:tcPr>
          <w:p w14:paraId="0229CC3A" w14:textId="77777777" w:rsidR="0011414D" w:rsidRPr="0011414D" w:rsidRDefault="0011414D" w:rsidP="0011414D">
            <w:pPr>
              <w:spacing w:line="240" w:lineRule="auto"/>
              <w:jc w:val="center"/>
              <w:rPr>
                <w:rFonts w:ascii="Arial CE" w:hAnsi="Arial CE" w:cs="Arial"/>
                <w:b/>
                <w:bCs/>
                <w:sz w:val="18"/>
                <w:szCs w:val="18"/>
              </w:rPr>
            </w:pPr>
            <w:r w:rsidRPr="0011414D">
              <w:rPr>
                <w:rFonts w:ascii="Arial CE" w:hAnsi="Arial CE" w:cs="Arial"/>
                <w:b/>
                <w:bCs/>
                <w:sz w:val="18"/>
                <w:szCs w:val="18"/>
              </w:rPr>
              <w:t>2021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4E2"/>
            <w:vAlign w:val="center"/>
            <w:hideMark/>
          </w:tcPr>
          <w:p w14:paraId="188C73D0" w14:textId="77777777" w:rsidR="0011414D" w:rsidRPr="0011414D" w:rsidRDefault="0011414D" w:rsidP="0011414D">
            <w:pPr>
              <w:spacing w:line="240" w:lineRule="auto"/>
              <w:jc w:val="center"/>
              <w:rPr>
                <w:rFonts w:ascii="Arial CE" w:hAnsi="Arial CE" w:cs="Arial"/>
                <w:b/>
                <w:bCs/>
                <w:sz w:val="18"/>
                <w:szCs w:val="18"/>
              </w:rPr>
            </w:pPr>
            <w:r w:rsidRPr="0011414D">
              <w:rPr>
                <w:rFonts w:ascii="Arial CE" w:hAnsi="Arial CE" w:cs="Arial"/>
                <w:b/>
                <w:bCs/>
                <w:sz w:val="18"/>
                <w:szCs w:val="18"/>
              </w:rPr>
              <w:t>2022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4E2"/>
            <w:vAlign w:val="center"/>
            <w:hideMark/>
          </w:tcPr>
          <w:p w14:paraId="5F43A284" w14:textId="77777777" w:rsidR="0011414D" w:rsidRPr="0011414D" w:rsidRDefault="0011414D" w:rsidP="0011414D">
            <w:pPr>
              <w:spacing w:line="240" w:lineRule="auto"/>
              <w:jc w:val="center"/>
              <w:rPr>
                <w:rFonts w:ascii="Arial CE" w:hAnsi="Arial CE" w:cs="Arial"/>
                <w:b/>
                <w:bCs/>
                <w:sz w:val="18"/>
                <w:szCs w:val="18"/>
              </w:rPr>
            </w:pPr>
            <w:r w:rsidRPr="0011414D">
              <w:rPr>
                <w:rFonts w:ascii="Arial CE" w:hAnsi="Arial CE" w:cs="Arial"/>
                <w:b/>
                <w:bCs/>
                <w:sz w:val="18"/>
                <w:szCs w:val="18"/>
              </w:rPr>
              <w:t>2023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4E2"/>
            <w:vAlign w:val="center"/>
            <w:hideMark/>
          </w:tcPr>
          <w:p w14:paraId="40BE9C63" w14:textId="77777777" w:rsidR="0011414D" w:rsidRPr="0011414D" w:rsidRDefault="0011414D" w:rsidP="0011414D">
            <w:pPr>
              <w:spacing w:line="240" w:lineRule="auto"/>
              <w:jc w:val="center"/>
              <w:rPr>
                <w:rFonts w:ascii="Arial CE" w:hAnsi="Arial CE" w:cs="Arial"/>
                <w:b/>
                <w:bCs/>
                <w:sz w:val="18"/>
                <w:szCs w:val="18"/>
              </w:rPr>
            </w:pPr>
            <w:r w:rsidRPr="0011414D">
              <w:rPr>
                <w:rFonts w:ascii="Arial CE" w:hAnsi="Arial CE" w:cs="Arial"/>
                <w:b/>
                <w:bCs/>
                <w:sz w:val="18"/>
                <w:szCs w:val="18"/>
              </w:rPr>
              <w:t>2024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4E2"/>
            <w:vAlign w:val="center"/>
            <w:hideMark/>
          </w:tcPr>
          <w:p w14:paraId="6B825429" w14:textId="77777777" w:rsidR="0011414D" w:rsidRPr="0011414D" w:rsidRDefault="0011414D" w:rsidP="0011414D">
            <w:pPr>
              <w:spacing w:line="240" w:lineRule="auto"/>
              <w:jc w:val="center"/>
              <w:rPr>
                <w:rFonts w:ascii="Arial CE" w:hAnsi="Arial CE" w:cs="Arial"/>
                <w:b/>
                <w:bCs/>
                <w:sz w:val="18"/>
                <w:szCs w:val="18"/>
              </w:rPr>
            </w:pPr>
            <w:r w:rsidRPr="0011414D">
              <w:rPr>
                <w:rFonts w:ascii="Arial CE" w:hAnsi="Arial CE" w:cs="Arial"/>
                <w:b/>
                <w:bCs/>
                <w:sz w:val="18"/>
                <w:szCs w:val="18"/>
              </w:rPr>
              <w:t xml:space="preserve">žádost o grant  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4E2"/>
            <w:vAlign w:val="center"/>
            <w:hideMark/>
          </w:tcPr>
          <w:p w14:paraId="01E38CB4" w14:textId="77777777" w:rsidR="0011414D" w:rsidRPr="0011414D" w:rsidRDefault="0011414D" w:rsidP="0011414D">
            <w:pPr>
              <w:spacing w:line="240" w:lineRule="auto"/>
              <w:jc w:val="center"/>
              <w:rPr>
                <w:rFonts w:ascii="Arial CE" w:hAnsi="Arial CE" w:cs="Arial"/>
                <w:b/>
                <w:bCs/>
                <w:sz w:val="18"/>
                <w:szCs w:val="18"/>
              </w:rPr>
            </w:pPr>
            <w:r w:rsidRPr="0011414D">
              <w:rPr>
                <w:rFonts w:ascii="Arial CE" w:hAnsi="Arial CE" w:cs="Arial"/>
                <w:b/>
                <w:bCs/>
                <w:sz w:val="18"/>
                <w:szCs w:val="18"/>
              </w:rPr>
              <w:t>Celkem rozpočet včetně kofinancování</w:t>
            </w:r>
          </w:p>
        </w:tc>
      </w:tr>
      <w:tr w:rsidR="0011414D" w:rsidRPr="0011414D" w14:paraId="655B6B3E" w14:textId="77777777" w:rsidTr="16D7EBDD">
        <w:trPr>
          <w:trHeight w:val="300"/>
        </w:trPr>
        <w:tc>
          <w:tcPr>
            <w:tcW w:w="140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92CDDC"/>
            <w:vAlign w:val="bottom"/>
            <w:hideMark/>
          </w:tcPr>
          <w:p w14:paraId="49D401F2" w14:textId="77777777" w:rsidR="0011414D" w:rsidRPr="0011414D" w:rsidRDefault="0011414D" w:rsidP="0011414D">
            <w:pPr>
              <w:spacing w:line="240" w:lineRule="auto"/>
              <w:jc w:val="center"/>
              <w:rPr>
                <w:rFonts w:ascii="Arial CE" w:hAnsi="Arial CE" w:cs="Arial"/>
                <w:b/>
                <w:bCs/>
                <w:sz w:val="18"/>
                <w:szCs w:val="18"/>
              </w:rPr>
            </w:pPr>
            <w:r w:rsidRPr="0011414D">
              <w:rPr>
                <w:rFonts w:ascii="Arial CE" w:hAnsi="Arial CE" w:cs="Arial"/>
                <w:b/>
                <w:bCs/>
                <w:sz w:val="18"/>
                <w:szCs w:val="18"/>
              </w:rPr>
              <w:t>1. Spotřebované nákupy</w:t>
            </w:r>
          </w:p>
        </w:tc>
      </w:tr>
      <w:tr w:rsidR="008867A2" w:rsidRPr="0011414D" w14:paraId="45ED858A" w14:textId="77777777" w:rsidTr="16D7EBDD">
        <w:trPr>
          <w:trHeight w:val="255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7F2E0A8D" w14:textId="77777777" w:rsidR="0011414D" w:rsidRPr="0011414D" w:rsidRDefault="0011414D" w:rsidP="0011414D">
            <w:pPr>
              <w:spacing w:line="240" w:lineRule="auto"/>
              <w:jc w:val="lef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 xml:space="preserve">Spotřeba materiálu (kancelářské </w:t>
            </w:r>
            <w:proofErr w:type="gramStart"/>
            <w:r w:rsidRPr="0011414D">
              <w:rPr>
                <w:rFonts w:ascii="Arial CE" w:hAnsi="Arial CE" w:cs="Arial"/>
                <w:sz w:val="18"/>
                <w:szCs w:val="18"/>
              </w:rPr>
              <w:t>potřeby,</w:t>
            </w:r>
            <w:proofErr w:type="gramEnd"/>
            <w:r w:rsidRPr="0011414D">
              <w:rPr>
                <w:rFonts w:ascii="Arial CE" w:hAnsi="Arial CE" w:cs="Arial"/>
                <w:sz w:val="18"/>
                <w:szCs w:val="18"/>
              </w:rPr>
              <w:t xml:space="preserve"> atd.)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457CC0B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30000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73B8F8C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30000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2FEC7A0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30000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33D0FD5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8951586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45 000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A67A9E6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90 000</w:t>
            </w:r>
          </w:p>
        </w:tc>
      </w:tr>
      <w:tr w:rsidR="008867A2" w:rsidRPr="0011414D" w14:paraId="6E80418A" w14:textId="77777777" w:rsidTr="16D7EBDD">
        <w:trPr>
          <w:trHeight w:val="255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4428E6AF" w14:textId="77777777" w:rsidR="0011414D" w:rsidRPr="0011414D" w:rsidRDefault="0011414D" w:rsidP="0011414D">
            <w:pPr>
              <w:spacing w:line="240" w:lineRule="auto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11414D">
              <w:rPr>
                <w:rFonts w:ascii="Arial" w:hAnsi="Arial" w:cs="Arial"/>
                <w:sz w:val="18"/>
                <w:szCs w:val="18"/>
              </w:rPr>
              <w:t>Spotřeba energie (el. energie, voda)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026A276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5336F5F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1445591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5939582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9DB838D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552A492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</w:tr>
      <w:tr w:rsidR="008867A2" w:rsidRPr="0011414D" w14:paraId="5200B92F" w14:textId="77777777" w:rsidTr="16D7EBDD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vAlign w:val="bottom"/>
            <w:hideMark/>
          </w:tcPr>
          <w:p w14:paraId="495F366E" w14:textId="77777777" w:rsidR="0011414D" w:rsidRPr="0011414D" w:rsidRDefault="0011414D" w:rsidP="0011414D">
            <w:pPr>
              <w:spacing w:line="240" w:lineRule="auto"/>
              <w:jc w:val="left"/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</w:pPr>
            <w:r w:rsidRPr="0011414D"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  <w:t>Spotřebované nákupy celkem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D9F1"/>
            <w:vAlign w:val="center"/>
            <w:hideMark/>
          </w:tcPr>
          <w:p w14:paraId="64B7F7FE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</w:pPr>
            <w:r w:rsidRPr="0011414D"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  <w:t>30 000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D9F1"/>
            <w:vAlign w:val="center"/>
            <w:hideMark/>
          </w:tcPr>
          <w:p w14:paraId="00B1C9E8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</w:pPr>
            <w:r w:rsidRPr="0011414D"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  <w:t>30 000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D9F1"/>
            <w:vAlign w:val="center"/>
            <w:hideMark/>
          </w:tcPr>
          <w:p w14:paraId="3F9B7BB5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</w:pPr>
            <w:r w:rsidRPr="0011414D"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  <w:t>30 000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D9F1"/>
            <w:vAlign w:val="center"/>
            <w:hideMark/>
          </w:tcPr>
          <w:p w14:paraId="4AE5B1F6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</w:pPr>
            <w:r w:rsidRPr="0011414D"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D9F1"/>
            <w:vAlign w:val="center"/>
            <w:hideMark/>
          </w:tcPr>
          <w:p w14:paraId="68E8FC30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</w:pPr>
            <w:r w:rsidRPr="0011414D"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  <w:t>45 000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D9F1"/>
            <w:vAlign w:val="center"/>
            <w:hideMark/>
          </w:tcPr>
          <w:p w14:paraId="4D1FA4C3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</w:pPr>
            <w:r w:rsidRPr="0011414D"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  <w:t>90 000</w:t>
            </w:r>
          </w:p>
        </w:tc>
      </w:tr>
      <w:tr w:rsidR="0011414D" w:rsidRPr="0011414D" w14:paraId="5B280C7C" w14:textId="77777777" w:rsidTr="16D7EBDD">
        <w:trPr>
          <w:trHeight w:val="300"/>
        </w:trPr>
        <w:tc>
          <w:tcPr>
            <w:tcW w:w="140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92CDDC"/>
            <w:vAlign w:val="bottom"/>
            <w:hideMark/>
          </w:tcPr>
          <w:p w14:paraId="00CD32F2" w14:textId="77777777" w:rsidR="0011414D" w:rsidRPr="0011414D" w:rsidRDefault="0011414D" w:rsidP="0011414D">
            <w:pPr>
              <w:spacing w:line="240" w:lineRule="auto"/>
              <w:jc w:val="center"/>
              <w:rPr>
                <w:rFonts w:ascii="Arial CE" w:hAnsi="Arial CE" w:cs="Arial"/>
                <w:b/>
                <w:bCs/>
                <w:sz w:val="18"/>
                <w:szCs w:val="18"/>
              </w:rPr>
            </w:pPr>
            <w:r w:rsidRPr="0011414D">
              <w:rPr>
                <w:rFonts w:ascii="Arial CE" w:hAnsi="Arial CE" w:cs="Arial"/>
                <w:b/>
                <w:bCs/>
                <w:sz w:val="18"/>
                <w:szCs w:val="18"/>
              </w:rPr>
              <w:t>2. Služby</w:t>
            </w:r>
          </w:p>
        </w:tc>
      </w:tr>
      <w:tr w:rsidR="008867A2" w:rsidRPr="0011414D" w14:paraId="58608A5A" w14:textId="77777777" w:rsidTr="16D7EBDD">
        <w:trPr>
          <w:trHeight w:val="255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73CF16" w14:textId="77777777" w:rsidR="0011414D" w:rsidRPr="0011414D" w:rsidRDefault="0011414D" w:rsidP="0011414D">
            <w:pPr>
              <w:spacing w:line="240" w:lineRule="auto"/>
              <w:jc w:val="lef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Opravy a udržování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7DC3C5C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7046633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ED15EAA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12952B5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956D761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3914DBF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</w:tr>
      <w:tr w:rsidR="008867A2" w:rsidRPr="0011414D" w14:paraId="54AA547C" w14:textId="77777777" w:rsidTr="16D7EBDD">
        <w:trPr>
          <w:trHeight w:val="255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A8831A" w14:textId="77777777" w:rsidR="0011414D" w:rsidRPr="0011414D" w:rsidRDefault="0011414D" w:rsidP="0011414D">
            <w:pPr>
              <w:spacing w:line="240" w:lineRule="auto"/>
              <w:jc w:val="lef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Cestovné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DBA3F34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D17A805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F95CB04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09A3463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6D8B54B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2AFFDDA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</w:tr>
      <w:tr w:rsidR="008867A2" w:rsidRPr="0011414D" w14:paraId="5E747706" w14:textId="77777777" w:rsidTr="16D7EBDD">
        <w:trPr>
          <w:trHeight w:val="255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77ED0B" w14:textId="77777777" w:rsidR="0011414D" w:rsidRPr="0011414D" w:rsidRDefault="0011414D" w:rsidP="0011414D">
            <w:pPr>
              <w:spacing w:line="240" w:lineRule="auto"/>
              <w:jc w:val="lef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Občerstvení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4CD8A3A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C3C94A2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B1EE238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AD9503E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DE82274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D7EA45D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</w:tr>
      <w:tr w:rsidR="008867A2" w:rsidRPr="0011414D" w14:paraId="33DCF384" w14:textId="77777777" w:rsidTr="16D7EBDD">
        <w:trPr>
          <w:trHeight w:val="255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0708F5" w14:textId="77777777" w:rsidR="0011414D" w:rsidRPr="0011414D" w:rsidRDefault="0011414D" w:rsidP="0011414D">
            <w:pPr>
              <w:spacing w:line="240" w:lineRule="auto"/>
              <w:jc w:val="lef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Dárkové předměty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9EF686E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0864477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9FD5069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602BB69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1DCA13C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8223876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</w:tr>
      <w:tr w:rsidR="008867A2" w:rsidRPr="0011414D" w14:paraId="5D2FF4E1" w14:textId="77777777" w:rsidTr="16D7EBDD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bottom"/>
            <w:hideMark/>
          </w:tcPr>
          <w:p w14:paraId="3E76D0F7" w14:textId="77777777" w:rsidR="0011414D" w:rsidRPr="0011414D" w:rsidRDefault="0011414D" w:rsidP="0011414D">
            <w:pPr>
              <w:spacing w:line="240" w:lineRule="auto"/>
              <w:jc w:val="left"/>
              <w:rPr>
                <w:rFonts w:ascii="Arial CE" w:hAnsi="Arial CE" w:cs="Arial"/>
                <w:b/>
                <w:bCs/>
                <w:sz w:val="18"/>
                <w:szCs w:val="18"/>
              </w:rPr>
            </w:pPr>
            <w:r w:rsidRPr="0011414D">
              <w:rPr>
                <w:rFonts w:ascii="Arial CE" w:hAnsi="Arial CE" w:cs="Arial"/>
                <w:b/>
                <w:bCs/>
                <w:sz w:val="18"/>
                <w:szCs w:val="18"/>
              </w:rPr>
              <w:t>Ostatní služby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bottom"/>
            <w:hideMark/>
          </w:tcPr>
          <w:p w14:paraId="6F3B6E8A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b/>
                <w:bCs/>
                <w:sz w:val="18"/>
                <w:szCs w:val="18"/>
              </w:rPr>
            </w:pPr>
            <w:r w:rsidRPr="0011414D">
              <w:rPr>
                <w:rFonts w:ascii="Arial CE" w:hAnsi="Arial CE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bottom"/>
            <w:hideMark/>
          </w:tcPr>
          <w:p w14:paraId="560CAA07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b/>
                <w:bCs/>
                <w:sz w:val="18"/>
                <w:szCs w:val="18"/>
              </w:rPr>
            </w:pPr>
            <w:r w:rsidRPr="0011414D">
              <w:rPr>
                <w:rFonts w:ascii="Arial CE" w:hAnsi="Arial CE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bottom"/>
            <w:hideMark/>
          </w:tcPr>
          <w:p w14:paraId="3EE3BF29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b/>
                <w:bCs/>
                <w:sz w:val="18"/>
                <w:szCs w:val="18"/>
              </w:rPr>
            </w:pPr>
            <w:r w:rsidRPr="0011414D">
              <w:rPr>
                <w:rFonts w:ascii="Arial CE" w:hAnsi="Arial CE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bottom"/>
            <w:hideMark/>
          </w:tcPr>
          <w:p w14:paraId="422961F5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b/>
                <w:bCs/>
                <w:sz w:val="18"/>
                <w:szCs w:val="18"/>
              </w:rPr>
            </w:pPr>
            <w:r w:rsidRPr="0011414D">
              <w:rPr>
                <w:rFonts w:ascii="Arial CE" w:hAnsi="Arial CE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bottom"/>
            <w:hideMark/>
          </w:tcPr>
          <w:p w14:paraId="489FDA95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b/>
                <w:bCs/>
                <w:sz w:val="18"/>
                <w:szCs w:val="18"/>
              </w:rPr>
            </w:pPr>
            <w:r w:rsidRPr="0011414D">
              <w:rPr>
                <w:rFonts w:ascii="Arial CE" w:hAnsi="Arial CE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bottom"/>
            <w:hideMark/>
          </w:tcPr>
          <w:p w14:paraId="37915328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b/>
                <w:bCs/>
                <w:sz w:val="18"/>
                <w:szCs w:val="18"/>
              </w:rPr>
            </w:pPr>
            <w:r w:rsidRPr="0011414D">
              <w:rPr>
                <w:rFonts w:ascii="Arial CE" w:hAnsi="Arial CE" w:cs="Arial"/>
                <w:b/>
                <w:bCs/>
                <w:sz w:val="18"/>
                <w:szCs w:val="18"/>
              </w:rPr>
              <w:t> </w:t>
            </w:r>
          </w:p>
        </w:tc>
      </w:tr>
      <w:tr w:rsidR="008867A2" w:rsidRPr="0011414D" w14:paraId="7EEEBB57" w14:textId="77777777" w:rsidTr="16D7EBDD">
        <w:trPr>
          <w:trHeight w:val="255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2434B" w14:textId="77777777" w:rsidR="0011414D" w:rsidRPr="0011414D" w:rsidRDefault="0011414D" w:rsidP="0011414D">
            <w:pPr>
              <w:spacing w:line="240" w:lineRule="auto"/>
              <w:jc w:val="lef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Telefon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46C48C6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9309411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7AD3C98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BFA8D0C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60212E6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89BE00B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</w:tr>
      <w:tr w:rsidR="008867A2" w:rsidRPr="0011414D" w14:paraId="2CE3B2A0" w14:textId="77777777" w:rsidTr="16D7EBDD">
        <w:trPr>
          <w:trHeight w:val="255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7960566" w14:textId="77777777" w:rsidR="0011414D" w:rsidRPr="0011414D" w:rsidRDefault="0011414D" w:rsidP="0011414D">
            <w:pPr>
              <w:spacing w:line="240" w:lineRule="auto"/>
              <w:jc w:val="lef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Poštovné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159D938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EEF17E8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574DB9A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F195EE4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B5A104B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92FE151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</w:tr>
      <w:tr w:rsidR="008867A2" w:rsidRPr="0011414D" w14:paraId="170CB9D1" w14:textId="77777777" w:rsidTr="16D7EBDD">
        <w:trPr>
          <w:trHeight w:val="255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86191" w14:textId="77777777" w:rsidR="0011414D" w:rsidRPr="0011414D" w:rsidRDefault="0011414D" w:rsidP="0011414D">
            <w:pPr>
              <w:spacing w:line="240" w:lineRule="auto"/>
              <w:jc w:val="lef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Internet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1D3CF6C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5C90A40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C9AEC94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E72AD81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076E923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CDA8AD3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</w:tr>
      <w:tr w:rsidR="008867A2" w:rsidRPr="0011414D" w14:paraId="414D283D" w14:textId="77777777" w:rsidTr="16D7EBDD">
        <w:trPr>
          <w:trHeight w:val="255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13B00" w14:textId="77777777" w:rsidR="0011414D" w:rsidRPr="0011414D" w:rsidRDefault="0011414D" w:rsidP="0011414D">
            <w:pPr>
              <w:spacing w:line="240" w:lineRule="auto"/>
              <w:jc w:val="lef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 xml:space="preserve">Nájemné 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781520F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735C1E0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45B593C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F7B28BE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2D6C19D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3CE6D8B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</w:tr>
      <w:tr w:rsidR="008867A2" w:rsidRPr="0011414D" w14:paraId="5A69154D" w14:textId="77777777" w:rsidTr="16D7EBDD">
        <w:trPr>
          <w:trHeight w:val="255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80D9596" w14:textId="77777777" w:rsidR="0011414D" w:rsidRPr="0011414D" w:rsidRDefault="0011414D" w:rsidP="0011414D">
            <w:pPr>
              <w:spacing w:line="240" w:lineRule="auto"/>
              <w:jc w:val="lef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 xml:space="preserve">Právní služby 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C3064C6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796CC21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F2203C6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6F7B174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75F5F9E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0E41E3E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</w:tr>
      <w:tr w:rsidR="008867A2" w:rsidRPr="0011414D" w14:paraId="30751F9A" w14:textId="77777777" w:rsidTr="16D7EBDD">
        <w:trPr>
          <w:trHeight w:val="255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C631094" w14:textId="77777777" w:rsidR="0011414D" w:rsidRPr="0011414D" w:rsidRDefault="0011414D" w:rsidP="0011414D">
            <w:pPr>
              <w:spacing w:line="240" w:lineRule="auto"/>
              <w:jc w:val="lef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Vedení účetnictví a finanční služby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F7FBCEE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27FD505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D1C0380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6BF0185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8AA11C1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F77C2B2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</w:tr>
      <w:tr w:rsidR="008867A2" w:rsidRPr="0011414D" w14:paraId="073EA4DF" w14:textId="77777777" w:rsidTr="16D7EBDD">
        <w:trPr>
          <w:trHeight w:val="255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84A1104" w14:textId="77777777" w:rsidR="0011414D" w:rsidRPr="0011414D" w:rsidRDefault="0011414D" w:rsidP="0011414D">
            <w:pPr>
              <w:spacing w:line="240" w:lineRule="auto"/>
              <w:jc w:val="lef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Vzdělávání personálu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C7B9786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C70DE0C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10361A0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9C52D37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C6454A6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0102A97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</w:tr>
      <w:tr w:rsidR="008867A2" w:rsidRPr="0011414D" w14:paraId="2E0FC2F8" w14:textId="77777777" w:rsidTr="16D7EBDD">
        <w:trPr>
          <w:trHeight w:val="255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947B377" w14:textId="77777777" w:rsidR="0011414D" w:rsidRPr="0011414D" w:rsidRDefault="0011414D" w:rsidP="0011414D">
            <w:pPr>
              <w:spacing w:line="240" w:lineRule="auto"/>
              <w:jc w:val="lef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Náklady na reklamu a propagaci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EBCA30F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5C83B07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D8D553C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20BA289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3671D0A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5D1D61D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</w:tr>
      <w:tr w:rsidR="008867A2" w:rsidRPr="0011414D" w14:paraId="0AD42447" w14:textId="77777777" w:rsidTr="16D7EBDD">
        <w:trPr>
          <w:trHeight w:val="255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DB772EB" w14:textId="77777777" w:rsidR="0011414D" w:rsidRPr="0011414D" w:rsidRDefault="0011414D" w:rsidP="0011414D">
            <w:pPr>
              <w:spacing w:line="240" w:lineRule="auto"/>
              <w:jc w:val="lef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Náklady na IT služby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1C07E81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30000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0C2129A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20000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0505B9D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10000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5D75C52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1FD834E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30 000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5A30A6E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60 000</w:t>
            </w:r>
          </w:p>
        </w:tc>
      </w:tr>
      <w:tr w:rsidR="008867A2" w:rsidRPr="0011414D" w14:paraId="62ACF51B" w14:textId="77777777" w:rsidTr="16D7EBDD">
        <w:trPr>
          <w:trHeight w:val="255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7805F6F" w14:textId="77777777" w:rsidR="0011414D" w:rsidRPr="0011414D" w:rsidRDefault="0011414D" w:rsidP="0011414D">
            <w:pPr>
              <w:spacing w:line="240" w:lineRule="auto"/>
              <w:jc w:val="lef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Náklady na překlady, korektury, grafické práce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2D9DC2C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24000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AE05C53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26000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C42BBE9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72FB8BA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CCEA4BD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25 000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E92D972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50 000</w:t>
            </w:r>
          </w:p>
        </w:tc>
      </w:tr>
      <w:tr w:rsidR="008867A2" w:rsidRPr="0011414D" w14:paraId="338AFA69" w14:textId="77777777" w:rsidTr="16D7EBDD">
        <w:trPr>
          <w:trHeight w:val="255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043EF0B" w14:textId="77777777" w:rsidR="0011414D" w:rsidRPr="0011414D" w:rsidRDefault="0011414D" w:rsidP="0011414D">
            <w:pPr>
              <w:spacing w:line="240" w:lineRule="auto"/>
              <w:jc w:val="lef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Ostatní (specifikujte prosím)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936317D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F1586F6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7E7838D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7AE9F8C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12BAA35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32D7FC1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</w:tr>
      <w:tr w:rsidR="008867A2" w:rsidRPr="0011414D" w14:paraId="5322D295" w14:textId="77777777" w:rsidTr="16D7EBDD">
        <w:trPr>
          <w:trHeight w:val="255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5B56C2D" w14:textId="77777777" w:rsidR="0011414D" w:rsidRPr="0011414D" w:rsidRDefault="0011414D" w:rsidP="0011414D">
            <w:pPr>
              <w:spacing w:line="240" w:lineRule="auto"/>
              <w:jc w:val="lef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Ostatní (specifikujte prosím)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C03F8FA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F7367C2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9606E9F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38087E1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4E98C78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EBEA73E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</w:tr>
      <w:tr w:rsidR="008867A2" w:rsidRPr="0011414D" w14:paraId="7CB44983" w14:textId="77777777" w:rsidTr="16D7EBDD">
        <w:trPr>
          <w:trHeight w:val="255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9F58EE5" w14:textId="77777777" w:rsidR="0011414D" w:rsidRPr="0011414D" w:rsidRDefault="0011414D" w:rsidP="0011414D">
            <w:pPr>
              <w:spacing w:line="240" w:lineRule="auto"/>
              <w:jc w:val="lef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Ostatní (specifikujte prosím)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C77CF31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B546922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052317D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C41773B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687DECA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57AA261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</w:tr>
      <w:tr w:rsidR="008867A2" w:rsidRPr="0011414D" w14:paraId="2C8FCDB9" w14:textId="77777777" w:rsidTr="16D7EBDD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vAlign w:val="bottom"/>
            <w:hideMark/>
          </w:tcPr>
          <w:p w14:paraId="2B75248C" w14:textId="77777777" w:rsidR="0011414D" w:rsidRPr="0011414D" w:rsidRDefault="0011414D" w:rsidP="0011414D">
            <w:pPr>
              <w:spacing w:line="240" w:lineRule="auto"/>
              <w:jc w:val="left"/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</w:pPr>
            <w:r w:rsidRPr="0011414D"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  <w:t>Služby celkem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D9F1"/>
            <w:vAlign w:val="center"/>
            <w:hideMark/>
          </w:tcPr>
          <w:p w14:paraId="4807CF5F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</w:pPr>
            <w:r w:rsidRPr="0011414D"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  <w:t>54 000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D9F1"/>
            <w:vAlign w:val="center"/>
            <w:hideMark/>
          </w:tcPr>
          <w:p w14:paraId="6EAB5869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</w:pPr>
            <w:r w:rsidRPr="0011414D"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  <w:t>46 000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D9F1"/>
            <w:vAlign w:val="center"/>
            <w:hideMark/>
          </w:tcPr>
          <w:p w14:paraId="3E6B9960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</w:pPr>
            <w:r w:rsidRPr="0011414D"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  <w:t>10 000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D9F1"/>
            <w:vAlign w:val="center"/>
            <w:hideMark/>
          </w:tcPr>
          <w:p w14:paraId="40E7BAA3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</w:pPr>
            <w:r w:rsidRPr="0011414D"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D9F1"/>
            <w:vAlign w:val="center"/>
            <w:hideMark/>
          </w:tcPr>
          <w:p w14:paraId="14EFD2FD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</w:pPr>
            <w:r w:rsidRPr="0011414D"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  <w:t>55 000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D9F1"/>
            <w:vAlign w:val="center"/>
            <w:hideMark/>
          </w:tcPr>
          <w:p w14:paraId="4F7DEA3C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</w:pPr>
            <w:r w:rsidRPr="0011414D"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  <w:t>110 000</w:t>
            </w:r>
          </w:p>
        </w:tc>
      </w:tr>
      <w:tr w:rsidR="0011414D" w:rsidRPr="0011414D" w14:paraId="1855003E" w14:textId="77777777" w:rsidTr="16D7EBDD">
        <w:trPr>
          <w:trHeight w:val="300"/>
        </w:trPr>
        <w:tc>
          <w:tcPr>
            <w:tcW w:w="140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92CDDC"/>
            <w:vAlign w:val="center"/>
            <w:hideMark/>
          </w:tcPr>
          <w:p w14:paraId="23D40874" w14:textId="77777777" w:rsidR="0011414D" w:rsidRPr="0011414D" w:rsidRDefault="0011414D" w:rsidP="0011414D">
            <w:pPr>
              <w:spacing w:line="240" w:lineRule="auto"/>
              <w:jc w:val="center"/>
              <w:rPr>
                <w:rFonts w:ascii="Arial CE" w:hAnsi="Arial CE" w:cs="Arial"/>
                <w:b/>
                <w:bCs/>
                <w:sz w:val="18"/>
                <w:szCs w:val="18"/>
              </w:rPr>
            </w:pPr>
            <w:r w:rsidRPr="0011414D">
              <w:rPr>
                <w:rFonts w:ascii="Arial CE" w:hAnsi="Arial CE" w:cs="Arial"/>
                <w:b/>
                <w:bCs/>
                <w:sz w:val="18"/>
                <w:szCs w:val="18"/>
              </w:rPr>
              <w:t xml:space="preserve">3. Osobní náklady </w:t>
            </w:r>
          </w:p>
        </w:tc>
      </w:tr>
      <w:tr w:rsidR="0011414D" w:rsidRPr="0011414D" w14:paraId="124FCE1B" w14:textId="77777777" w:rsidTr="16D7EBDD">
        <w:trPr>
          <w:trHeight w:val="300"/>
        </w:trPr>
        <w:tc>
          <w:tcPr>
            <w:tcW w:w="140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bottom"/>
            <w:hideMark/>
          </w:tcPr>
          <w:p w14:paraId="0FF7038C" w14:textId="77777777" w:rsidR="0011414D" w:rsidRPr="0011414D" w:rsidRDefault="0011414D" w:rsidP="0011414D">
            <w:pPr>
              <w:spacing w:line="240" w:lineRule="auto"/>
              <w:jc w:val="center"/>
              <w:rPr>
                <w:rFonts w:ascii="Arial CE" w:hAnsi="Arial CE" w:cs="Arial"/>
                <w:b/>
                <w:bCs/>
                <w:sz w:val="18"/>
                <w:szCs w:val="18"/>
              </w:rPr>
            </w:pPr>
            <w:r w:rsidRPr="0011414D">
              <w:rPr>
                <w:rFonts w:ascii="Arial CE" w:hAnsi="Arial CE" w:cs="Arial"/>
                <w:b/>
                <w:bCs/>
                <w:sz w:val="18"/>
                <w:szCs w:val="18"/>
              </w:rPr>
              <w:t>Personál odborný</w:t>
            </w:r>
          </w:p>
        </w:tc>
      </w:tr>
      <w:tr w:rsidR="008867A2" w:rsidRPr="0011414D" w14:paraId="68173598" w14:textId="77777777" w:rsidTr="16D7EBDD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1AA296C9" w14:textId="77777777" w:rsidR="0011414D" w:rsidRPr="0011414D" w:rsidRDefault="0011414D" w:rsidP="0011414D">
            <w:pPr>
              <w:spacing w:line="240" w:lineRule="auto"/>
              <w:jc w:val="lef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lastRenderedPageBreak/>
              <w:t xml:space="preserve">pracovník 1 (typ úvazku, délka působení v projektu) 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A7F609A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3A9EE01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91C7215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35161AC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41CFFB8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78AEF9D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</w:tr>
      <w:tr w:rsidR="008867A2" w:rsidRPr="0011414D" w14:paraId="3FE6738A" w14:textId="77777777" w:rsidTr="16D7EBDD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5D700712" w14:textId="77777777" w:rsidR="0011414D" w:rsidRPr="0011414D" w:rsidRDefault="0011414D" w:rsidP="0011414D">
            <w:pPr>
              <w:spacing w:line="240" w:lineRule="auto"/>
              <w:jc w:val="lef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pracovník 2 (typ úvazku, délka působení v projektu)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DCC2B3C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CA373A4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598220F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85F7E3A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27A5CC0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B44F7E3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</w:tr>
      <w:tr w:rsidR="008867A2" w:rsidRPr="0011414D" w14:paraId="76A4945F" w14:textId="77777777" w:rsidTr="16D7EBDD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06EB5831" w14:textId="77777777" w:rsidR="0011414D" w:rsidRPr="0011414D" w:rsidRDefault="0011414D" w:rsidP="0011414D">
            <w:pPr>
              <w:spacing w:line="240" w:lineRule="auto"/>
              <w:jc w:val="lef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pracovník 3 (typ úvazku, délka působení v projektu)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DA3083A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27F43EE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75DD768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61D715E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2931304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F4D6190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</w:tr>
      <w:tr w:rsidR="008867A2" w:rsidRPr="0011414D" w14:paraId="3D6AEDDF" w14:textId="77777777" w:rsidTr="16D7EBDD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22DCF028" w14:textId="77777777" w:rsidR="0011414D" w:rsidRPr="0011414D" w:rsidRDefault="0011414D" w:rsidP="0011414D">
            <w:pPr>
              <w:spacing w:line="240" w:lineRule="auto"/>
              <w:jc w:val="lef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 xml:space="preserve">pracovník 4 (typ úvazku, délka působení v projektu) 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0F5FAE3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7A68D76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B8DCE25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A2A38F5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0D7EED6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6F26DCC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</w:tr>
      <w:tr w:rsidR="008867A2" w:rsidRPr="0011414D" w14:paraId="303C6F85" w14:textId="77777777" w:rsidTr="16D7EBDD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4A3457C8" w14:textId="77777777" w:rsidR="0011414D" w:rsidRPr="0011414D" w:rsidRDefault="0011414D" w:rsidP="0011414D">
            <w:pPr>
              <w:spacing w:line="240" w:lineRule="auto"/>
              <w:jc w:val="lef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pracovník 5 (typ úvazku, délka působení v projektu)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5187057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59AADE5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A0E006F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6337EC9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093C467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FE28605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</w:tr>
      <w:tr w:rsidR="008867A2" w:rsidRPr="0011414D" w14:paraId="4DEECE73" w14:textId="77777777" w:rsidTr="16D7EBDD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198F04FB" w14:textId="77777777" w:rsidR="0011414D" w:rsidRPr="0011414D" w:rsidRDefault="0011414D" w:rsidP="0011414D">
            <w:pPr>
              <w:spacing w:line="240" w:lineRule="auto"/>
              <w:jc w:val="left"/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</w:pPr>
            <w:proofErr w:type="gramStart"/>
            <w:r w:rsidRPr="0011414D"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  <w:t>Součet - celkem</w:t>
            </w:r>
            <w:proofErr w:type="gramEnd"/>
            <w:r w:rsidRPr="0011414D"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  <w:t xml:space="preserve"> hrubé mzdy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EBEC57C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</w:pPr>
            <w:r w:rsidRPr="0011414D"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7AAF7A6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</w:pPr>
            <w:r w:rsidRPr="0011414D"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4EB475E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</w:pPr>
            <w:r w:rsidRPr="0011414D"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11D8D22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</w:pPr>
            <w:r w:rsidRPr="0011414D"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5BC1CBC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</w:pPr>
            <w:r w:rsidRPr="0011414D"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CA7016F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</w:pPr>
            <w:r w:rsidRPr="0011414D"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  <w:t>0</w:t>
            </w:r>
          </w:p>
        </w:tc>
      </w:tr>
      <w:tr w:rsidR="008867A2" w:rsidRPr="0011414D" w14:paraId="72326ABF" w14:textId="77777777" w:rsidTr="16D7EBDD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5D72E46C" w14:textId="77777777" w:rsidR="0011414D" w:rsidRPr="0011414D" w:rsidRDefault="0011414D" w:rsidP="0011414D">
            <w:pPr>
              <w:spacing w:line="240" w:lineRule="auto"/>
              <w:jc w:val="left"/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</w:pPr>
            <w:r w:rsidRPr="0011414D"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  <w:t>Odvody SP a ZP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BB1EA7D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</w:pPr>
            <w:r w:rsidRPr="0011414D"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37D7C6E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</w:pPr>
            <w:r w:rsidRPr="0011414D"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01B3238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</w:pPr>
            <w:r w:rsidRPr="0011414D"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E627944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</w:pPr>
            <w:r w:rsidRPr="0011414D"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2D30742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</w:pPr>
            <w:r w:rsidRPr="0011414D"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4CA5BD9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</w:pPr>
            <w:r w:rsidRPr="0011414D"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  <w:t>0</w:t>
            </w:r>
          </w:p>
        </w:tc>
      </w:tr>
      <w:tr w:rsidR="0011414D" w:rsidRPr="0011414D" w14:paraId="1CFE8343" w14:textId="77777777" w:rsidTr="16D7EBDD">
        <w:trPr>
          <w:trHeight w:val="300"/>
        </w:trPr>
        <w:tc>
          <w:tcPr>
            <w:tcW w:w="140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DAEEF3"/>
            <w:vAlign w:val="bottom"/>
            <w:hideMark/>
          </w:tcPr>
          <w:p w14:paraId="13361634" w14:textId="77777777" w:rsidR="0011414D" w:rsidRPr="0011414D" w:rsidRDefault="0011414D" w:rsidP="0011414D">
            <w:pPr>
              <w:spacing w:line="240" w:lineRule="auto"/>
              <w:jc w:val="center"/>
              <w:rPr>
                <w:rFonts w:ascii="Arial CE" w:hAnsi="Arial CE" w:cs="Arial"/>
                <w:b/>
                <w:bCs/>
                <w:sz w:val="18"/>
                <w:szCs w:val="18"/>
              </w:rPr>
            </w:pPr>
            <w:r w:rsidRPr="0011414D">
              <w:rPr>
                <w:rFonts w:ascii="Arial CE" w:hAnsi="Arial CE" w:cs="Arial"/>
                <w:b/>
                <w:bCs/>
                <w:sz w:val="18"/>
                <w:szCs w:val="18"/>
              </w:rPr>
              <w:t>Personál administrativní</w:t>
            </w:r>
          </w:p>
        </w:tc>
      </w:tr>
      <w:tr w:rsidR="008867A2" w:rsidRPr="0011414D" w14:paraId="0B82E398" w14:textId="77777777" w:rsidTr="16D7EBDD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AFE67EC" w14:textId="77777777" w:rsidR="0011414D" w:rsidRPr="0011414D" w:rsidRDefault="0011414D" w:rsidP="0011414D">
            <w:pPr>
              <w:spacing w:line="240" w:lineRule="auto"/>
              <w:jc w:val="lef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 xml:space="preserve">pracovník 1 (typ úvazku, délka působení v projektu) 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CE5A69F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135EC2A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CB1EF43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134954F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950EBD7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0745F91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</w:tr>
      <w:tr w:rsidR="008867A2" w:rsidRPr="0011414D" w14:paraId="257BF2CD" w14:textId="77777777" w:rsidTr="16D7EBDD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3761EE40" w14:textId="77777777" w:rsidR="0011414D" w:rsidRPr="0011414D" w:rsidRDefault="0011414D" w:rsidP="0011414D">
            <w:pPr>
              <w:spacing w:line="240" w:lineRule="auto"/>
              <w:jc w:val="lef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 xml:space="preserve">pracovník 2 (typ úvazku, délka působení v projektu) 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2FDDCC9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00BF0C6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520A909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1016E39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EEE6423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A846DFA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</w:tr>
      <w:tr w:rsidR="008867A2" w:rsidRPr="0011414D" w14:paraId="6DB3D1FC" w14:textId="77777777" w:rsidTr="16D7EBDD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1F1E7A4A" w14:textId="77777777" w:rsidR="0011414D" w:rsidRPr="0011414D" w:rsidRDefault="0011414D" w:rsidP="0011414D">
            <w:pPr>
              <w:spacing w:line="240" w:lineRule="auto"/>
              <w:jc w:val="left"/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</w:pPr>
            <w:proofErr w:type="gramStart"/>
            <w:r w:rsidRPr="0011414D"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  <w:t>Součet - celkem</w:t>
            </w:r>
            <w:proofErr w:type="gramEnd"/>
            <w:r w:rsidRPr="0011414D"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  <w:t xml:space="preserve"> hrubé mzdy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F463E39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</w:pPr>
            <w:r w:rsidRPr="0011414D"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4CE0CA3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</w:pPr>
            <w:r w:rsidRPr="0011414D"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FC7B3D7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</w:pPr>
            <w:r w:rsidRPr="0011414D"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B4B04DD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</w:pPr>
            <w:r w:rsidRPr="0011414D"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806703F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</w:pPr>
            <w:r w:rsidRPr="0011414D"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A0CF22F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</w:pPr>
            <w:r w:rsidRPr="0011414D"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  <w:t>0</w:t>
            </w:r>
          </w:p>
        </w:tc>
      </w:tr>
      <w:tr w:rsidR="008867A2" w:rsidRPr="0011414D" w14:paraId="4D5133A8" w14:textId="77777777" w:rsidTr="16D7EBDD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268B9361" w14:textId="77777777" w:rsidR="0011414D" w:rsidRPr="0011414D" w:rsidRDefault="0011414D" w:rsidP="0011414D">
            <w:pPr>
              <w:spacing w:line="240" w:lineRule="auto"/>
              <w:jc w:val="left"/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</w:pPr>
            <w:r w:rsidRPr="0011414D"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  <w:t>Odvody SP a ZP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3A1BA31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</w:pPr>
            <w:r w:rsidRPr="0011414D"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E70CE5A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</w:pPr>
            <w:r w:rsidRPr="0011414D"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8A949C2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</w:pPr>
            <w:r w:rsidRPr="0011414D"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17F6315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</w:pPr>
            <w:r w:rsidRPr="0011414D"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F08DAAC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</w:pPr>
            <w:r w:rsidRPr="0011414D"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1B9BB40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</w:pPr>
            <w:r w:rsidRPr="0011414D"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  <w:t>0</w:t>
            </w:r>
          </w:p>
        </w:tc>
      </w:tr>
      <w:tr w:rsidR="0011414D" w:rsidRPr="0011414D" w14:paraId="51B7C7C5" w14:textId="77777777" w:rsidTr="16D7EBDD">
        <w:trPr>
          <w:trHeight w:val="300"/>
        </w:trPr>
        <w:tc>
          <w:tcPr>
            <w:tcW w:w="140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DAEEF3"/>
            <w:vAlign w:val="bottom"/>
            <w:hideMark/>
          </w:tcPr>
          <w:p w14:paraId="3F3790B8" w14:textId="77777777" w:rsidR="0011414D" w:rsidRPr="0011414D" w:rsidRDefault="0011414D" w:rsidP="0011414D">
            <w:pPr>
              <w:spacing w:line="240" w:lineRule="auto"/>
              <w:jc w:val="center"/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</w:pPr>
            <w:r w:rsidRPr="0011414D"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  <w:t>Ostatní</w:t>
            </w:r>
          </w:p>
        </w:tc>
      </w:tr>
      <w:tr w:rsidR="008867A2" w:rsidRPr="0011414D" w14:paraId="15E7A437" w14:textId="77777777" w:rsidTr="16D7EBDD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1277C41C" w14:textId="77777777" w:rsidR="0011414D" w:rsidRPr="0011414D" w:rsidRDefault="0011414D" w:rsidP="0011414D">
            <w:pPr>
              <w:spacing w:line="240" w:lineRule="auto"/>
              <w:jc w:val="lef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vedoucí projektu (DPP, celkem 300 hodin)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7AB1D19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75000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A880108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150000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E9C452E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75000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C16D52B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2FCBC59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150 000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4D26133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300 000</w:t>
            </w:r>
          </w:p>
        </w:tc>
      </w:tr>
      <w:tr w:rsidR="008867A2" w:rsidRPr="0011414D" w14:paraId="586B8B03" w14:textId="77777777" w:rsidTr="16D7EBDD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72939EC7" w14:textId="77777777" w:rsidR="0011414D" w:rsidRPr="0011414D" w:rsidRDefault="0011414D" w:rsidP="0011414D">
            <w:pPr>
              <w:spacing w:line="240" w:lineRule="auto"/>
              <w:jc w:val="lef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metodik a didaktik (DPP, celkem 375 hodin)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43F3F77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80000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97285C8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170000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983236C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50000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6F2B0F1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77AC4B3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150 000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BD8D4E1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300 000</w:t>
            </w:r>
          </w:p>
        </w:tc>
      </w:tr>
      <w:tr w:rsidR="008867A2" w:rsidRPr="0011414D" w14:paraId="57D2FC61" w14:textId="77777777" w:rsidTr="16D7EBDD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30C0D2AC" w14:textId="77777777" w:rsidR="0011414D" w:rsidRPr="0011414D" w:rsidRDefault="0011414D" w:rsidP="0011414D">
            <w:pPr>
              <w:spacing w:line="240" w:lineRule="auto"/>
              <w:jc w:val="lef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tvůrce kurzu (DPP, celkem 375 hodin)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05EEF7E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70000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5169AE8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180000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F415992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50000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9162516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19977D1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150 000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7963097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300 000</w:t>
            </w:r>
          </w:p>
        </w:tc>
      </w:tr>
      <w:tr w:rsidR="008867A2" w:rsidRPr="0011414D" w14:paraId="3452BA25" w14:textId="77777777" w:rsidTr="16D7EBDD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5428ED6E" w14:textId="77777777" w:rsidR="0011414D" w:rsidRPr="0011414D" w:rsidRDefault="0011414D" w:rsidP="0011414D">
            <w:pPr>
              <w:spacing w:line="240" w:lineRule="auto"/>
              <w:jc w:val="lef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evaluátor (DPP, celkem 150 hodin)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12966C8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C58EDFB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50000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AEA288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70000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89E0810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1A7FA52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60 000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43AF196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120 000</w:t>
            </w:r>
          </w:p>
        </w:tc>
      </w:tr>
      <w:tr w:rsidR="008867A2" w:rsidRPr="0011414D" w14:paraId="0E570475" w14:textId="77777777" w:rsidTr="16D7EBDD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64BBEF30" w14:textId="77777777" w:rsidR="0011414D" w:rsidRPr="0011414D" w:rsidRDefault="0011414D" w:rsidP="0011414D">
            <w:pPr>
              <w:spacing w:line="240" w:lineRule="auto"/>
              <w:jc w:val="left"/>
              <w:rPr>
                <w:rFonts w:ascii="Arial CE" w:hAnsi="Arial CE" w:cs="Arial"/>
                <w:sz w:val="18"/>
                <w:szCs w:val="18"/>
              </w:rPr>
            </w:pPr>
            <w:proofErr w:type="spellStart"/>
            <w:r w:rsidRPr="0011414D">
              <w:rPr>
                <w:rFonts w:ascii="Arial CE" w:hAnsi="Arial CE" w:cs="Arial"/>
                <w:sz w:val="18"/>
                <w:szCs w:val="18"/>
              </w:rPr>
              <w:t>ekonomicko-správní</w:t>
            </w:r>
            <w:proofErr w:type="spellEnd"/>
            <w:r w:rsidRPr="0011414D">
              <w:rPr>
                <w:rFonts w:ascii="Arial CE" w:hAnsi="Arial CE" w:cs="Arial"/>
                <w:sz w:val="18"/>
                <w:szCs w:val="18"/>
              </w:rPr>
              <w:t xml:space="preserve"> řízení projektu (DPP, celkem </w:t>
            </w:r>
            <w:proofErr w:type="gramStart"/>
            <w:r w:rsidRPr="0011414D">
              <w:rPr>
                <w:rFonts w:ascii="Arial CE" w:hAnsi="Arial CE" w:cs="Arial"/>
                <w:sz w:val="18"/>
                <w:szCs w:val="18"/>
              </w:rPr>
              <w:t>160h</w:t>
            </w:r>
            <w:proofErr w:type="gramEnd"/>
            <w:r w:rsidRPr="0011414D">
              <w:rPr>
                <w:rFonts w:ascii="Arial CE" w:hAnsi="Arial CE" w:cs="Arial"/>
                <w:sz w:val="18"/>
                <w:szCs w:val="18"/>
              </w:rPr>
              <w:t>)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8D3E4CC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16000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3FD3037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24000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32F7A1B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40000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F6C4CA0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8C488D6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40 000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6C27D8B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80 000</w:t>
            </w:r>
          </w:p>
        </w:tc>
      </w:tr>
      <w:tr w:rsidR="008867A2" w:rsidRPr="0011414D" w14:paraId="5681A03D" w14:textId="77777777" w:rsidTr="16D7EBDD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3B52B081" w14:textId="77777777" w:rsidR="0011414D" w:rsidRPr="0011414D" w:rsidRDefault="0011414D" w:rsidP="0011414D">
            <w:pPr>
              <w:spacing w:line="240" w:lineRule="auto"/>
              <w:jc w:val="left"/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</w:pPr>
            <w:proofErr w:type="gramStart"/>
            <w:r w:rsidRPr="0011414D"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  <w:t>Součet - celkem</w:t>
            </w:r>
            <w:proofErr w:type="gramEnd"/>
            <w:r w:rsidRPr="0011414D"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  <w:t xml:space="preserve"> hrubé mzdy DPP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E4A20F3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</w:pPr>
            <w:r w:rsidRPr="0011414D"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  <w:t>241000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CDEED2F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</w:pPr>
            <w:r w:rsidRPr="0011414D"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  <w:t>574000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F3DF4EB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</w:pPr>
            <w:r w:rsidRPr="0011414D"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  <w:t>285000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6E9DB34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</w:pPr>
            <w:r w:rsidRPr="0011414D"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48B08DF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</w:pPr>
            <w:r w:rsidRPr="0011414D"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  <w:t>550 000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4E02894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</w:pPr>
            <w:r w:rsidRPr="0011414D"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  <w:t>1 100 000</w:t>
            </w:r>
          </w:p>
        </w:tc>
      </w:tr>
      <w:tr w:rsidR="008867A2" w:rsidRPr="0011414D" w14:paraId="32793AD6" w14:textId="77777777" w:rsidTr="16D7EBDD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vAlign w:val="bottom"/>
            <w:hideMark/>
          </w:tcPr>
          <w:p w14:paraId="45ED2258" w14:textId="77777777" w:rsidR="0011414D" w:rsidRPr="0011414D" w:rsidRDefault="0011414D" w:rsidP="0011414D">
            <w:pPr>
              <w:spacing w:line="240" w:lineRule="auto"/>
              <w:jc w:val="left"/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</w:pPr>
            <w:r w:rsidRPr="0011414D"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  <w:t>Osobní náklady celkem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D9F1"/>
            <w:vAlign w:val="center"/>
            <w:hideMark/>
          </w:tcPr>
          <w:p w14:paraId="354B702C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</w:pPr>
            <w:r w:rsidRPr="0011414D"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  <w:t>241 000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D9F1"/>
            <w:vAlign w:val="center"/>
            <w:hideMark/>
          </w:tcPr>
          <w:p w14:paraId="2A1B1889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</w:pPr>
            <w:r w:rsidRPr="0011414D"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  <w:t>574 000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D9F1"/>
            <w:vAlign w:val="center"/>
            <w:hideMark/>
          </w:tcPr>
          <w:p w14:paraId="6C88FD5C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</w:pPr>
            <w:r w:rsidRPr="0011414D"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  <w:t>285 000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D9F1"/>
            <w:vAlign w:val="center"/>
            <w:hideMark/>
          </w:tcPr>
          <w:p w14:paraId="5E6C9819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</w:pPr>
            <w:r w:rsidRPr="0011414D"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D9F1"/>
            <w:vAlign w:val="center"/>
            <w:hideMark/>
          </w:tcPr>
          <w:p w14:paraId="0713E3A8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</w:pPr>
            <w:r w:rsidRPr="0011414D"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  <w:t>550 000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D9F1"/>
            <w:vAlign w:val="center"/>
            <w:hideMark/>
          </w:tcPr>
          <w:p w14:paraId="21115F14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</w:pPr>
            <w:r w:rsidRPr="0011414D"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  <w:t>1 100 000</w:t>
            </w:r>
          </w:p>
        </w:tc>
      </w:tr>
      <w:tr w:rsidR="0011414D" w:rsidRPr="0011414D" w14:paraId="0D23259F" w14:textId="77777777" w:rsidTr="16D7EBDD">
        <w:trPr>
          <w:trHeight w:val="300"/>
        </w:trPr>
        <w:tc>
          <w:tcPr>
            <w:tcW w:w="140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92CDDC"/>
            <w:vAlign w:val="bottom"/>
            <w:hideMark/>
          </w:tcPr>
          <w:p w14:paraId="6FD302E6" w14:textId="77777777" w:rsidR="0011414D" w:rsidRPr="0011414D" w:rsidRDefault="0011414D" w:rsidP="0011414D">
            <w:pPr>
              <w:spacing w:line="240" w:lineRule="auto"/>
              <w:jc w:val="center"/>
              <w:rPr>
                <w:rFonts w:ascii="Arial CE" w:hAnsi="Arial CE" w:cs="Arial"/>
                <w:b/>
                <w:bCs/>
                <w:sz w:val="18"/>
                <w:szCs w:val="18"/>
              </w:rPr>
            </w:pPr>
            <w:r w:rsidRPr="0011414D">
              <w:rPr>
                <w:rFonts w:ascii="Arial CE" w:hAnsi="Arial CE" w:cs="Arial"/>
                <w:b/>
                <w:bCs/>
                <w:sz w:val="18"/>
                <w:szCs w:val="18"/>
              </w:rPr>
              <w:t>4. Ostatní náklady</w:t>
            </w:r>
          </w:p>
        </w:tc>
      </w:tr>
      <w:tr w:rsidR="008867A2" w:rsidRPr="0011414D" w14:paraId="0DE1011C" w14:textId="77777777" w:rsidTr="16D7EBDD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1867062D" w14:textId="77777777" w:rsidR="0011414D" w:rsidRPr="0011414D" w:rsidRDefault="0011414D" w:rsidP="0011414D">
            <w:pPr>
              <w:spacing w:line="240" w:lineRule="auto"/>
              <w:jc w:val="lef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Kancelářský nábytek a vybavení (nad 3 tis. Kč)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364B5C7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99E6D6F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DD90282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941FE22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3BF2E13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85772EF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</w:tr>
      <w:tr w:rsidR="008867A2" w:rsidRPr="0011414D" w14:paraId="006BEA1C" w14:textId="77777777" w:rsidTr="16D7EBDD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0BF45130" w14:textId="77777777" w:rsidR="0011414D" w:rsidRPr="0011414D" w:rsidRDefault="0011414D" w:rsidP="0011414D">
            <w:pPr>
              <w:spacing w:line="240" w:lineRule="auto"/>
              <w:jc w:val="lef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 xml:space="preserve">Hardware (počítače, </w:t>
            </w:r>
            <w:proofErr w:type="gramStart"/>
            <w:r w:rsidRPr="0011414D">
              <w:rPr>
                <w:rFonts w:ascii="Arial CE" w:hAnsi="Arial CE" w:cs="Arial"/>
                <w:sz w:val="18"/>
                <w:szCs w:val="18"/>
              </w:rPr>
              <w:t>kopírky,</w:t>
            </w:r>
            <w:proofErr w:type="gramEnd"/>
            <w:r w:rsidRPr="0011414D">
              <w:rPr>
                <w:rFonts w:ascii="Arial CE" w:hAnsi="Arial CE" w:cs="Arial"/>
                <w:sz w:val="18"/>
                <w:szCs w:val="18"/>
              </w:rPr>
              <w:t xml:space="preserve"> apod. nad 3 tis. Kč)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6DB52E3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707AE00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CAB002E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732B7CE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FC24489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ACC086B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</w:tr>
      <w:tr w:rsidR="008867A2" w:rsidRPr="0011414D" w14:paraId="5500FECD" w14:textId="77777777" w:rsidTr="16D7EBDD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4700E3C0" w14:textId="77777777" w:rsidR="0011414D" w:rsidRPr="0011414D" w:rsidRDefault="0011414D" w:rsidP="0011414D">
            <w:pPr>
              <w:spacing w:line="240" w:lineRule="auto"/>
              <w:jc w:val="lef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Software (nad 3. tis. Kč)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82E23B5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D1C855B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A34F382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C6EC161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FFD8985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C9180A4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</w:tr>
      <w:tr w:rsidR="008867A2" w:rsidRPr="0011414D" w14:paraId="3F559DD0" w14:textId="77777777" w:rsidTr="16D7EBDD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223BD58B" w14:textId="77777777" w:rsidR="0011414D" w:rsidRPr="0011414D" w:rsidRDefault="0011414D" w:rsidP="0011414D">
            <w:pPr>
              <w:spacing w:line="240" w:lineRule="auto"/>
              <w:jc w:val="lef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Ostatní (specifikujte prosím)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C7BEB84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90725BB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23F5DA9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3F8F75B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1364B87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AFC6257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</w:tr>
      <w:tr w:rsidR="008867A2" w:rsidRPr="0011414D" w14:paraId="371C4EB5" w14:textId="77777777" w:rsidTr="16D7EBDD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5294184B" w14:textId="77777777" w:rsidR="0011414D" w:rsidRPr="0011414D" w:rsidRDefault="0011414D" w:rsidP="0011414D">
            <w:pPr>
              <w:spacing w:line="240" w:lineRule="auto"/>
              <w:jc w:val="lef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Ostatní (specifikujte prosím)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674C606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8DD8051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4905662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04E8E7F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0BD6E02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E3234B2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</w:tr>
      <w:tr w:rsidR="008867A2" w:rsidRPr="0011414D" w14:paraId="6804504C" w14:textId="77777777" w:rsidTr="16D7EBDD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54043884" w14:textId="77777777" w:rsidR="0011414D" w:rsidRPr="0011414D" w:rsidRDefault="0011414D" w:rsidP="0011414D">
            <w:pPr>
              <w:spacing w:line="240" w:lineRule="auto"/>
              <w:jc w:val="lef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Ostatní (specifikujte prosím)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0F8F3B9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9AADCE5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AE90B1F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95C5423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614C58A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5EB1EAB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sz w:val="18"/>
                <w:szCs w:val="18"/>
              </w:rPr>
            </w:pPr>
            <w:r w:rsidRPr="0011414D">
              <w:rPr>
                <w:rFonts w:ascii="Arial CE" w:hAnsi="Arial CE" w:cs="Arial"/>
                <w:sz w:val="18"/>
                <w:szCs w:val="18"/>
              </w:rPr>
              <w:t>0</w:t>
            </w:r>
          </w:p>
        </w:tc>
      </w:tr>
      <w:tr w:rsidR="008867A2" w:rsidRPr="0011414D" w14:paraId="3ABA5C27" w14:textId="77777777" w:rsidTr="16D7EBDD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9F1"/>
            <w:vAlign w:val="bottom"/>
            <w:hideMark/>
          </w:tcPr>
          <w:p w14:paraId="08896D12" w14:textId="77777777" w:rsidR="0011414D" w:rsidRPr="0011414D" w:rsidRDefault="0011414D" w:rsidP="0011414D">
            <w:pPr>
              <w:spacing w:line="240" w:lineRule="auto"/>
              <w:jc w:val="left"/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</w:pPr>
            <w:r w:rsidRPr="0011414D"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  <w:t>Ostatní náklady celkem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D9F1"/>
            <w:vAlign w:val="center"/>
            <w:hideMark/>
          </w:tcPr>
          <w:p w14:paraId="1B2A0FE0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</w:pPr>
            <w:r w:rsidRPr="0011414D"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D9F1"/>
            <w:vAlign w:val="center"/>
            <w:hideMark/>
          </w:tcPr>
          <w:p w14:paraId="37AFD107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</w:pPr>
            <w:r w:rsidRPr="0011414D"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D9F1"/>
            <w:vAlign w:val="center"/>
            <w:hideMark/>
          </w:tcPr>
          <w:p w14:paraId="6EF2CC69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</w:pPr>
            <w:r w:rsidRPr="0011414D"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D9F1"/>
            <w:vAlign w:val="center"/>
            <w:hideMark/>
          </w:tcPr>
          <w:p w14:paraId="7398D44C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</w:pPr>
            <w:r w:rsidRPr="0011414D"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D9F1"/>
            <w:vAlign w:val="center"/>
            <w:hideMark/>
          </w:tcPr>
          <w:p w14:paraId="49156710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</w:pPr>
            <w:r w:rsidRPr="0011414D"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D9F1"/>
            <w:vAlign w:val="center"/>
            <w:hideMark/>
          </w:tcPr>
          <w:p w14:paraId="551FA99A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</w:pPr>
            <w:r w:rsidRPr="0011414D">
              <w:rPr>
                <w:rFonts w:ascii="Arial CE" w:hAnsi="Arial CE" w:cs="Arial"/>
                <w:b/>
                <w:bCs/>
                <w:i/>
                <w:iCs/>
                <w:sz w:val="18"/>
                <w:szCs w:val="18"/>
              </w:rPr>
              <w:t>0</w:t>
            </w:r>
          </w:p>
        </w:tc>
      </w:tr>
      <w:tr w:rsidR="008867A2" w:rsidRPr="0011414D" w14:paraId="174FA191" w14:textId="77777777" w:rsidTr="16D7EBDD">
        <w:trPr>
          <w:trHeight w:val="30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/>
            <w:vAlign w:val="center"/>
            <w:hideMark/>
          </w:tcPr>
          <w:p w14:paraId="1A6E0A87" w14:textId="77777777" w:rsidR="0011414D" w:rsidRPr="0011414D" w:rsidRDefault="0011414D" w:rsidP="0011414D">
            <w:pPr>
              <w:spacing w:line="240" w:lineRule="auto"/>
              <w:jc w:val="left"/>
              <w:rPr>
                <w:rFonts w:ascii="Arial CE" w:hAnsi="Arial CE" w:cs="Arial"/>
                <w:b/>
                <w:bCs/>
                <w:sz w:val="18"/>
                <w:szCs w:val="18"/>
              </w:rPr>
            </w:pPr>
            <w:r w:rsidRPr="0011414D">
              <w:rPr>
                <w:rFonts w:ascii="Arial CE" w:hAnsi="Arial CE" w:cs="Arial"/>
                <w:b/>
                <w:bCs/>
                <w:sz w:val="18"/>
                <w:szCs w:val="18"/>
              </w:rPr>
              <w:t>Náklady celkem /Žádost celkem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/>
            <w:vAlign w:val="center"/>
            <w:hideMark/>
          </w:tcPr>
          <w:p w14:paraId="0A96A607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b/>
                <w:bCs/>
                <w:sz w:val="18"/>
                <w:szCs w:val="18"/>
              </w:rPr>
            </w:pPr>
            <w:r w:rsidRPr="0011414D">
              <w:rPr>
                <w:rFonts w:ascii="Arial CE" w:hAnsi="Arial CE" w:cs="Arial"/>
                <w:b/>
                <w:bCs/>
                <w:sz w:val="18"/>
                <w:szCs w:val="18"/>
              </w:rPr>
              <w:t>325 000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/>
            <w:vAlign w:val="center"/>
            <w:hideMark/>
          </w:tcPr>
          <w:p w14:paraId="506C0ADF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b/>
                <w:bCs/>
                <w:sz w:val="18"/>
                <w:szCs w:val="18"/>
              </w:rPr>
            </w:pPr>
            <w:r w:rsidRPr="0011414D">
              <w:rPr>
                <w:rFonts w:ascii="Arial CE" w:hAnsi="Arial CE" w:cs="Arial"/>
                <w:b/>
                <w:bCs/>
                <w:sz w:val="18"/>
                <w:szCs w:val="18"/>
              </w:rPr>
              <w:t>650 000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/>
            <w:vAlign w:val="center"/>
            <w:hideMark/>
          </w:tcPr>
          <w:p w14:paraId="5BE9ECEB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b/>
                <w:bCs/>
                <w:sz w:val="18"/>
                <w:szCs w:val="18"/>
              </w:rPr>
            </w:pPr>
            <w:r w:rsidRPr="0011414D">
              <w:rPr>
                <w:rFonts w:ascii="Arial CE" w:hAnsi="Arial CE" w:cs="Arial"/>
                <w:b/>
                <w:bCs/>
                <w:sz w:val="18"/>
                <w:szCs w:val="18"/>
              </w:rPr>
              <w:t>325 000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/>
            <w:vAlign w:val="center"/>
            <w:hideMark/>
          </w:tcPr>
          <w:p w14:paraId="3832E064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b/>
                <w:bCs/>
                <w:sz w:val="18"/>
                <w:szCs w:val="18"/>
              </w:rPr>
            </w:pPr>
            <w:r w:rsidRPr="0011414D">
              <w:rPr>
                <w:rFonts w:ascii="Arial CE" w:hAnsi="Arial CE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/>
            <w:vAlign w:val="center"/>
            <w:hideMark/>
          </w:tcPr>
          <w:p w14:paraId="12D7412F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b/>
                <w:bCs/>
                <w:sz w:val="18"/>
                <w:szCs w:val="18"/>
              </w:rPr>
            </w:pPr>
            <w:r w:rsidRPr="0011414D">
              <w:rPr>
                <w:rFonts w:ascii="Arial CE" w:hAnsi="Arial CE" w:cs="Arial"/>
                <w:b/>
                <w:bCs/>
                <w:sz w:val="18"/>
                <w:szCs w:val="18"/>
              </w:rPr>
              <w:t>650 000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5B3D7"/>
            <w:vAlign w:val="center"/>
            <w:hideMark/>
          </w:tcPr>
          <w:p w14:paraId="66EC6E48" w14:textId="77777777" w:rsidR="0011414D" w:rsidRPr="0011414D" w:rsidRDefault="0011414D" w:rsidP="0011414D">
            <w:pPr>
              <w:spacing w:line="240" w:lineRule="auto"/>
              <w:jc w:val="right"/>
              <w:rPr>
                <w:rFonts w:ascii="Arial CE" w:hAnsi="Arial CE" w:cs="Arial"/>
                <w:b/>
                <w:bCs/>
                <w:sz w:val="18"/>
                <w:szCs w:val="18"/>
              </w:rPr>
            </w:pPr>
            <w:r w:rsidRPr="0011414D">
              <w:rPr>
                <w:rFonts w:ascii="Arial CE" w:hAnsi="Arial CE" w:cs="Arial"/>
                <w:b/>
                <w:bCs/>
                <w:sz w:val="18"/>
                <w:szCs w:val="18"/>
              </w:rPr>
              <w:t>1 300 000</w:t>
            </w:r>
          </w:p>
        </w:tc>
      </w:tr>
    </w:tbl>
    <w:p w14:paraId="5AD7A3B1" w14:textId="361D9580" w:rsidR="007B14C8" w:rsidRPr="0011414D" w:rsidRDefault="007B14C8" w:rsidP="00475459">
      <w:pPr>
        <w:pStyle w:val="Application2"/>
        <w:rPr>
          <w:rFonts w:ascii="Times New Roman" w:hAnsi="Times New Roman"/>
          <w:b w:val="0"/>
          <w:spacing w:val="0"/>
          <w:sz w:val="20"/>
          <w:szCs w:val="20"/>
        </w:rPr>
        <w:sectPr w:rsidR="007B14C8" w:rsidRPr="0011414D" w:rsidSect="003B60C9">
          <w:pgSz w:w="16838" w:h="11906" w:orient="landscape"/>
          <w:pgMar w:top="1341" w:right="1418" w:bottom="1418" w:left="1418" w:header="709" w:footer="617" w:gutter="0"/>
          <w:cols w:space="708"/>
          <w:formProt w:val="0"/>
          <w:docGrid w:linePitch="360"/>
        </w:sectPr>
      </w:pPr>
    </w:p>
    <w:p w14:paraId="1DAFAFB8" w14:textId="77777777" w:rsidR="00475459" w:rsidRDefault="00475459" w:rsidP="006604D4">
      <w:pPr>
        <w:spacing w:before="60" w:after="120" w:line="240" w:lineRule="auto"/>
        <w:outlineLvl w:val="2"/>
        <w:rPr>
          <w:b/>
          <w:szCs w:val="24"/>
        </w:rPr>
      </w:pPr>
    </w:p>
    <w:p w14:paraId="77F4E754" w14:textId="77777777" w:rsidR="006516EE" w:rsidRPr="006516EE" w:rsidRDefault="006516EE" w:rsidP="00475459">
      <w:pPr>
        <w:spacing w:before="60" w:after="120" w:line="240" w:lineRule="auto"/>
        <w:jc w:val="center"/>
        <w:outlineLvl w:val="2"/>
        <w:rPr>
          <w:b/>
          <w:szCs w:val="24"/>
        </w:rPr>
      </w:pPr>
      <w:r w:rsidRPr="006516EE">
        <w:rPr>
          <w:b/>
          <w:szCs w:val="24"/>
        </w:rPr>
        <w:t>PŘÍLOHA č. 2</w:t>
      </w:r>
    </w:p>
    <w:p w14:paraId="095B7848" w14:textId="77777777" w:rsidR="00327EF7" w:rsidRDefault="00327EF7" w:rsidP="00327EF7">
      <w:pPr>
        <w:spacing w:before="60" w:after="120" w:line="240" w:lineRule="auto"/>
        <w:jc w:val="center"/>
        <w:outlineLvl w:val="2"/>
        <w:rPr>
          <w:rStyle w:val="dn"/>
          <w:b/>
          <w:bCs/>
        </w:rPr>
      </w:pPr>
      <w:r>
        <w:rPr>
          <w:rStyle w:val="dn"/>
          <w:b/>
          <w:bCs/>
        </w:rPr>
        <w:t>Projektová metodika</w:t>
      </w:r>
    </w:p>
    <w:p w14:paraId="152211E3" w14:textId="77777777" w:rsidR="00327EF7" w:rsidRDefault="00327EF7" w:rsidP="00327EF7">
      <w:pPr>
        <w:pStyle w:val="bh3"/>
        <w:numPr>
          <w:ilvl w:val="0"/>
          <w:numId w:val="0"/>
        </w:numPr>
        <w:rPr>
          <w:rFonts w:ascii="Arial Unicode MS" w:eastAsia="Arial Unicode MS" w:hAnsi="Arial Unicode MS" w:cs="Arial Unicode MS"/>
        </w:rPr>
      </w:pPr>
    </w:p>
    <w:p w14:paraId="5714FFFD" w14:textId="77777777" w:rsidR="00327EF7" w:rsidRPr="00327EF7" w:rsidRDefault="00327EF7" w:rsidP="00FE4A46">
      <w:pPr>
        <w:pStyle w:val="Nadpis1"/>
        <w:keepLines/>
        <w:numPr>
          <w:ilvl w:val="0"/>
          <w:numId w:val="14"/>
        </w:numPr>
        <w:spacing w:after="0" w:line="259" w:lineRule="auto"/>
        <w:jc w:val="left"/>
        <w:rPr>
          <w:rFonts w:ascii="Times New Roman" w:hAnsi="Times New Roman" w:cs="Times New Roman"/>
          <w:sz w:val="26"/>
          <w:szCs w:val="26"/>
        </w:rPr>
      </w:pPr>
      <w:bookmarkStart w:id="49" w:name="_Toc472338618"/>
      <w:r w:rsidRPr="00327EF7">
        <w:rPr>
          <w:rFonts w:ascii="Times New Roman" w:hAnsi="Times New Roman" w:cs="Times New Roman"/>
          <w:sz w:val="26"/>
          <w:szCs w:val="26"/>
        </w:rPr>
        <w:t>Cíle projektové metodiky</w:t>
      </w:r>
      <w:bookmarkEnd w:id="49"/>
    </w:p>
    <w:p w14:paraId="5BAD7489" w14:textId="77777777" w:rsidR="00327EF7" w:rsidRPr="00BB2C56" w:rsidRDefault="00327EF7" w:rsidP="00327EF7">
      <w:pPr>
        <w:suppressAutoHyphens/>
        <w:spacing w:after="200" w:line="240" w:lineRule="auto"/>
        <w:ind w:left="714" w:right="-108"/>
      </w:pPr>
    </w:p>
    <w:p w14:paraId="285C8DA1" w14:textId="77777777" w:rsidR="00327EF7" w:rsidRPr="00BB2C56" w:rsidRDefault="00327EF7" w:rsidP="00FE4A46">
      <w:pPr>
        <w:numPr>
          <w:ilvl w:val="0"/>
          <w:numId w:val="7"/>
        </w:numPr>
        <w:suppressAutoHyphens/>
        <w:spacing w:after="200" w:line="240" w:lineRule="auto"/>
        <w:ind w:left="714" w:right="-108" w:hanging="357"/>
      </w:pPr>
      <w:r w:rsidRPr="00BB2C56">
        <w:t>nastavit principy a sjednotit pravidla pro realizaci projektu</w:t>
      </w:r>
    </w:p>
    <w:p w14:paraId="01B21583" w14:textId="77777777" w:rsidR="00327EF7" w:rsidRPr="00BB2C56" w:rsidRDefault="00327EF7" w:rsidP="00FE4A46">
      <w:pPr>
        <w:numPr>
          <w:ilvl w:val="0"/>
          <w:numId w:val="7"/>
        </w:numPr>
        <w:suppressAutoHyphens/>
        <w:spacing w:after="200" w:line="240" w:lineRule="auto"/>
        <w:ind w:left="714" w:right="-108" w:hanging="357"/>
      </w:pPr>
      <w:r w:rsidRPr="00BB2C56">
        <w:t xml:space="preserve">nastavit efektivní komunikační kanály mezi zúčastněnými v projektu </w:t>
      </w:r>
    </w:p>
    <w:p w14:paraId="27EFE2A9" w14:textId="77777777" w:rsidR="00327EF7" w:rsidRPr="00BB2C56" w:rsidRDefault="00327EF7" w:rsidP="00FE4A46">
      <w:pPr>
        <w:numPr>
          <w:ilvl w:val="0"/>
          <w:numId w:val="7"/>
        </w:numPr>
        <w:suppressAutoHyphens/>
        <w:spacing w:after="200" w:line="240" w:lineRule="auto"/>
        <w:ind w:left="714" w:right="-108" w:hanging="357"/>
      </w:pPr>
      <w:r w:rsidRPr="00BB2C56">
        <w:t xml:space="preserve">podpořit dosahování dílčích cílů, celkových cílů a výstupů v projektu prostřednictvím </w:t>
      </w:r>
      <w:r w:rsidRPr="00327EF7">
        <w:rPr>
          <w:color w:val="000000"/>
        </w:rPr>
        <w:t xml:space="preserve">plánu, rozpočtu </w:t>
      </w:r>
      <w:r w:rsidRPr="00BB2C56">
        <w:t>a projektových aktivit</w:t>
      </w:r>
    </w:p>
    <w:p w14:paraId="38D73D59" w14:textId="77777777" w:rsidR="00327EF7" w:rsidRPr="00BB2C56" w:rsidRDefault="00327EF7" w:rsidP="00FE4A46">
      <w:pPr>
        <w:numPr>
          <w:ilvl w:val="0"/>
          <w:numId w:val="7"/>
        </w:numPr>
        <w:suppressAutoHyphens/>
        <w:spacing w:after="200" w:line="240" w:lineRule="auto"/>
        <w:ind w:left="714" w:right="-108" w:hanging="357"/>
      </w:pPr>
      <w:r w:rsidRPr="00BB2C56">
        <w:t>podpořit efektivní práci s finančními a lidskými zdroji</w:t>
      </w:r>
    </w:p>
    <w:p w14:paraId="3459428B" w14:textId="77777777" w:rsidR="00327EF7" w:rsidRPr="00BB2C56" w:rsidRDefault="00327EF7" w:rsidP="00FE4A46">
      <w:pPr>
        <w:numPr>
          <w:ilvl w:val="0"/>
          <w:numId w:val="7"/>
        </w:numPr>
        <w:suppressAutoHyphens/>
        <w:spacing w:after="200" w:line="240" w:lineRule="auto"/>
        <w:ind w:left="714" w:right="-108" w:hanging="357"/>
      </w:pPr>
      <w:r w:rsidRPr="00BB2C56">
        <w:t>podpořit včasnou identifikaci rizik, eliminaci jejich vzniku a ošetření jejich dopadu</w:t>
      </w:r>
    </w:p>
    <w:p w14:paraId="5F5AA5B6" w14:textId="77777777" w:rsidR="00327EF7" w:rsidRPr="00BB2C56" w:rsidRDefault="00327EF7" w:rsidP="00FE4A46">
      <w:pPr>
        <w:numPr>
          <w:ilvl w:val="0"/>
          <w:numId w:val="7"/>
        </w:numPr>
        <w:suppressAutoHyphens/>
        <w:spacing w:after="200" w:line="240" w:lineRule="auto"/>
        <w:ind w:left="714" w:right="-108" w:hanging="357"/>
      </w:pPr>
      <w:r w:rsidRPr="00BB2C56">
        <w:t xml:space="preserve">nastavit vhodné kontrolní a hodnotící nástroje </w:t>
      </w:r>
    </w:p>
    <w:p w14:paraId="33942171" w14:textId="77777777" w:rsidR="00327EF7" w:rsidRPr="00BB2C56" w:rsidRDefault="00327EF7" w:rsidP="00FE4A46">
      <w:pPr>
        <w:numPr>
          <w:ilvl w:val="0"/>
          <w:numId w:val="7"/>
        </w:numPr>
        <w:suppressAutoHyphens/>
        <w:spacing w:after="200" w:line="240" w:lineRule="auto"/>
        <w:ind w:left="714" w:right="-108" w:hanging="357"/>
      </w:pPr>
      <w:r w:rsidRPr="00BB2C56">
        <w:t>zajistit kvalitní vyhodnocení projektu</w:t>
      </w:r>
    </w:p>
    <w:p w14:paraId="54D3BC39" w14:textId="77777777" w:rsidR="00327EF7" w:rsidRPr="00BB2C56" w:rsidRDefault="00327EF7" w:rsidP="00327EF7">
      <w:pPr>
        <w:pStyle w:val="Nadpis1"/>
        <w:ind w:left="432"/>
        <w:rPr>
          <w:rFonts w:ascii="Times New Roman" w:hAnsi="Times New Roman" w:cs="Times New Roman"/>
          <w:sz w:val="24"/>
          <w:szCs w:val="24"/>
        </w:rPr>
      </w:pPr>
    </w:p>
    <w:p w14:paraId="59E8BE2F" w14:textId="77777777" w:rsidR="00327EF7" w:rsidRPr="00327EF7" w:rsidRDefault="00327EF7" w:rsidP="00FE4A46">
      <w:pPr>
        <w:pStyle w:val="Nadpis1"/>
        <w:keepLines/>
        <w:numPr>
          <w:ilvl w:val="0"/>
          <w:numId w:val="6"/>
        </w:numPr>
        <w:spacing w:after="0" w:line="259" w:lineRule="auto"/>
        <w:rPr>
          <w:rFonts w:ascii="Times New Roman" w:hAnsi="Times New Roman" w:cs="Times New Roman"/>
          <w:sz w:val="26"/>
          <w:szCs w:val="26"/>
        </w:rPr>
      </w:pPr>
      <w:bookmarkStart w:id="50" w:name="_Toc472338619"/>
      <w:r w:rsidRPr="00327EF7">
        <w:rPr>
          <w:rFonts w:ascii="Times New Roman" w:hAnsi="Times New Roman" w:cs="Times New Roman"/>
          <w:sz w:val="26"/>
          <w:szCs w:val="26"/>
        </w:rPr>
        <w:t>Organizační struktura řízení projektu</w:t>
      </w:r>
      <w:bookmarkEnd w:id="50"/>
      <w:r w:rsidRPr="00327EF7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50D4E4FE" w14:textId="77777777" w:rsidR="00327EF7" w:rsidRPr="00327EF7" w:rsidRDefault="00327EF7" w:rsidP="00327EF7"/>
    <w:p w14:paraId="1261CEE6" w14:textId="77777777" w:rsidR="00327EF7" w:rsidRPr="00BB2C56" w:rsidRDefault="00327EF7" w:rsidP="00FE4A46">
      <w:pPr>
        <w:pStyle w:val="Nadpis2"/>
        <w:keepLines/>
        <w:numPr>
          <w:ilvl w:val="1"/>
          <w:numId w:val="6"/>
        </w:numPr>
        <w:spacing w:before="40" w:after="0" w:line="259" w:lineRule="auto"/>
        <w:rPr>
          <w:rFonts w:ascii="Times New Roman" w:hAnsi="Times New Roman" w:cs="Times New Roman"/>
          <w:sz w:val="24"/>
          <w:szCs w:val="24"/>
        </w:rPr>
      </w:pPr>
      <w:bookmarkStart w:id="51" w:name="_Toc472338620"/>
      <w:r w:rsidRPr="00BB2C56">
        <w:rPr>
          <w:rFonts w:ascii="Times New Roman" w:hAnsi="Times New Roman" w:cs="Times New Roman"/>
          <w:sz w:val="24"/>
          <w:szCs w:val="24"/>
        </w:rPr>
        <w:t>Garant projektu (GP)</w:t>
      </w:r>
      <w:bookmarkEnd w:id="51"/>
    </w:p>
    <w:p w14:paraId="4D4B133D" w14:textId="77777777" w:rsidR="00327EF7" w:rsidRPr="00BB2C56" w:rsidRDefault="00327EF7" w:rsidP="00327EF7"/>
    <w:p w14:paraId="542DE227" w14:textId="77777777" w:rsidR="00327EF7" w:rsidRPr="00BB2C56" w:rsidRDefault="00327EF7" w:rsidP="00327EF7">
      <w:pPr>
        <w:spacing w:line="240" w:lineRule="auto"/>
      </w:pPr>
      <w:r w:rsidRPr="00BB2C56">
        <w:t xml:space="preserve">Garant projektu definuje projektový záměr, cíle a rozsah projektu pro grantovou žádost, odpovídá za realizaci projektu a naplnění projektových cílů.  </w:t>
      </w:r>
    </w:p>
    <w:p w14:paraId="7F49C795" w14:textId="77777777" w:rsidR="00327EF7" w:rsidRPr="00BB2C56" w:rsidRDefault="00327EF7" w:rsidP="00327EF7">
      <w:pPr>
        <w:spacing w:line="240" w:lineRule="auto"/>
      </w:pPr>
      <w:r w:rsidRPr="00BB2C56">
        <w:br/>
        <w:t xml:space="preserve">Garant projektu je příjemcem poskytnutého grantu a je vždy statutárním zástupcem partnerské organizace. </w:t>
      </w:r>
    </w:p>
    <w:p w14:paraId="4C7AA207" w14:textId="77777777" w:rsidR="00327EF7" w:rsidRPr="00BB2C56" w:rsidRDefault="00327EF7" w:rsidP="00327EF7">
      <w:pPr>
        <w:spacing w:line="240" w:lineRule="auto"/>
      </w:pPr>
    </w:p>
    <w:p w14:paraId="17A6CCF9" w14:textId="77777777" w:rsidR="00327EF7" w:rsidRPr="00BB2C56" w:rsidRDefault="00327EF7" w:rsidP="00327EF7">
      <w:pPr>
        <w:spacing w:line="240" w:lineRule="auto"/>
      </w:pPr>
      <w:r w:rsidRPr="00BB2C56">
        <w:t>GP je odpovědný za:</w:t>
      </w:r>
    </w:p>
    <w:p w14:paraId="75122B8B" w14:textId="77777777" w:rsidR="00327EF7" w:rsidRPr="00BB2C56" w:rsidRDefault="00327EF7" w:rsidP="00FE4A46">
      <w:pPr>
        <w:numPr>
          <w:ilvl w:val="0"/>
          <w:numId w:val="8"/>
        </w:numPr>
        <w:suppressAutoHyphens/>
        <w:spacing w:after="200" w:line="240" w:lineRule="auto"/>
        <w:ind w:right="-108"/>
      </w:pPr>
      <w:r w:rsidRPr="00BB2C56">
        <w:t>odbornou stránku projektu</w:t>
      </w:r>
    </w:p>
    <w:p w14:paraId="551D7173" w14:textId="77777777" w:rsidR="00327EF7" w:rsidRPr="00BB2C56" w:rsidRDefault="00327EF7" w:rsidP="00FE4A46">
      <w:pPr>
        <w:numPr>
          <w:ilvl w:val="0"/>
          <w:numId w:val="8"/>
        </w:numPr>
        <w:suppressAutoHyphens/>
        <w:spacing w:after="200" w:line="240" w:lineRule="auto"/>
        <w:ind w:right="-108"/>
      </w:pPr>
      <w:r w:rsidRPr="00BB2C56">
        <w:t>efektivní využití poskytnutých prostředků</w:t>
      </w:r>
    </w:p>
    <w:p w14:paraId="65962FA7" w14:textId="77777777" w:rsidR="00327EF7" w:rsidRPr="00BB2C56" w:rsidRDefault="00327EF7" w:rsidP="00FE4A46">
      <w:pPr>
        <w:numPr>
          <w:ilvl w:val="0"/>
          <w:numId w:val="8"/>
        </w:numPr>
        <w:suppressAutoHyphens/>
        <w:spacing w:after="200" w:line="240" w:lineRule="auto"/>
        <w:ind w:right="-108"/>
      </w:pPr>
      <w:r w:rsidRPr="00BB2C56">
        <w:t>definici cílů, výstupů projektu, vlivu na cílovou skupinu a jejich dosažení</w:t>
      </w:r>
    </w:p>
    <w:p w14:paraId="4DAF0291" w14:textId="77777777" w:rsidR="00327EF7" w:rsidRPr="00BB2C56" w:rsidRDefault="00327EF7" w:rsidP="00FE4A46">
      <w:pPr>
        <w:numPr>
          <w:ilvl w:val="0"/>
          <w:numId w:val="9"/>
        </w:numPr>
        <w:suppressAutoHyphens/>
        <w:spacing w:after="200" w:line="240" w:lineRule="auto"/>
        <w:ind w:right="-108"/>
      </w:pPr>
      <w:r w:rsidRPr="00327EF7">
        <w:rPr>
          <w:color w:val="000000"/>
        </w:rPr>
        <w:t xml:space="preserve">zajištění projektového manažera a jeho práce (pokud GP není zároveň projektovým manažerem) </w:t>
      </w:r>
    </w:p>
    <w:p w14:paraId="4E0259E7" w14:textId="77777777" w:rsidR="00327EF7" w:rsidRPr="00BB2C56" w:rsidRDefault="00327EF7" w:rsidP="00FE4A46">
      <w:pPr>
        <w:numPr>
          <w:ilvl w:val="0"/>
          <w:numId w:val="8"/>
        </w:numPr>
        <w:suppressAutoHyphens/>
        <w:spacing w:after="200" w:line="240" w:lineRule="auto"/>
        <w:ind w:right="-108"/>
      </w:pPr>
      <w:r w:rsidRPr="00BB2C56">
        <w:t>identifikaci rizik, rychlé řešení problémů</w:t>
      </w:r>
    </w:p>
    <w:p w14:paraId="4B3FDBF8" w14:textId="77777777" w:rsidR="00327EF7" w:rsidRPr="00BB2C56" w:rsidRDefault="00327EF7" w:rsidP="00FE4A46">
      <w:pPr>
        <w:numPr>
          <w:ilvl w:val="0"/>
          <w:numId w:val="8"/>
        </w:numPr>
        <w:suppressAutoHyphens/>
        <w:spacing w:after="200" w:line="240" w:lineRule="auto"/>
        <w:ind w:right="-108"/>
      </w:pPr>
      <w:r w:rsidRPr="00BB2C56">
        <w:t>kvalitu výsledků projektu</w:t>
      </w:r>
    </w:p>
    <w:p w14:paraId="6BE685E5" w14:textId="77777777" w:rsidR="00327EF7" w:rsidRPr="00BB2C56" w:rsidRDefault="00327EF7" w:rsidP="00FE4A46">
      <w:pPr>
        <w:numPr>
          <w:ilvl w:val="0"/>
          <w:numId w:val="8"/>
        </w:numPr>
        <w:suppressAutoHyphens/>
        <w:spacing w:after="200" w:line="240" w:lineRule="auto"/>
        <w:ind w:right="-108"/>
      </w:pPr>
      <w:r w:rsidRPr="00BB2C56">
        <w:t xml:space="preserve">efektivní komunikaci se zástupci Nadace </w:t>
      </w:r>
      <w:proofErr w:type="spellStart"/>
      <w:r w:rsidRPr="00BB2C56">
        <w:t>Sirius</w:t>
      </w:r>
      <w:proofErr w:type="spellEnd"/>
      <w:r w:rsidRPr="00BB2C56">
        <w:t xml:space="preserve"> (dále jen „NS“) a s externími partnery</w:t>
      </w:r>
    </w:p>
    <w:p w14:paraId="05AB8301" w14:textId="77777777" w:rsidR="00327EF7" w:rsidRPr="00327EF7" w:rsidRDefault="00327EF7" w:rsidP="00FE4A46">
      <w:pPr>
        <w:numPr>
          <w:ilvl w:val="0"/>
          <w:numId w:val="8"/>
        </w:numPr>
        <w:suppressAutoHyphens/>
        <w:spacing w:after="200" w:line="240" w:lineRule="auto"/>
        <w:ind w:right="-108"/>
        <w:rPr>
          <w:color w:val="000000"/>
        </w:rPr>
      </w:pPr>
      <w:r w:rsidRPr="00327EF7">
        <w:rPr>
          <w:color w:val="000000"/>
        </w:rPr>
        <w:lastRenderedPageBreak/>
        <w:t>tvorbu a distribuci Projektového přehledu (čerpání rozpočtu, stav aktivit, změny plánu)</w:t>
      </w:r>
    </w:p>
    <w:p w14:paraId="1FCD648E" w14:textId="77777777" w:rsidR="00327EF7" w:rsidRPr="00327EF7" w:rsidRDefault="00327EF7" w:rsidP="00FE4A46">
      <w:pPr>
        <w:numPr>
          <w:ilvl w:val="0"/>
          <w:numId w:val="8"/>
        </w:numPr>
        <w:suppressAutoHyphens/>
        <w:spacing w:after="200" w:line="240" w:lineRule="auto"/>
        <w:ind w:right="-108"/>
        <w:rPr>
          <w:color w:val="000000"/>
        </w:rPr>
      </w:pPr>
      <w:r w:rsidRPr="00327EF7">
        <w:rPr>
          <w:color w:val="000000"/>
        </w:rPr>
        <w:t xml:space="preserve">organizaci projektových setkání  </w:t>
      </w:r>
    </w:p>
    <w:p w14:paraId="25974EFD" w14:textId="77777777" w:rsidR="00327EF7" w:rsidRPr="00BB2C56" w:rsidRDefault="00327EF7" w:rsidP="00FE4A46">
      <w:pPr>
        <w:numPr>
          <w:ilvl w:val="0"/>
          <w:numId w:val="8"/>
        </w:numPr>
        <w:suppressAutoHyphens/>
        <w:spacing w:after="200" w:line="240" w:lineRule="auto"/>
        <w:ind w:right="-108"/>
      </w:pPr>
      <w:r w:rsidRPr="00BB2C56">
        <w:t>tvorbu závěrečné hodnoticí zprávy (případně průběžné zprávy) včetně vyhodnocení cílů</w:t>
      </w:r>
    </w:p>
    <w:p w14:paraId="38BE0A9D" w14:textId="77777777" w:rsidR="00327EF7" w:rsidRPr="00BB2C56" w:rsidRDefault="00327EF7" w:rsidP="00FE4A46">
      <w:pPr>
        <w:numPr>
          <w:ilvl w:val="0"/>
          <w:numId w:val="8"/>
        </w:numPr>
        <w:suppressAutoHyphens/>
        <w:spacing w:after="200" w:line="240" w:lineRule="auto"/>
        <w:ind w:right="-108"/>
      </w:pPr>
      <w:r w:rsidRPr="00BB2C56">
        <w:t>vkládání dokumentů do projektové knihovny a správu dokumentace – pouze na základě dohody se zástupcem NS</w:t>
      </w:r>
    </w:p>
    <w:p w14:paraId="6DAA068B" w14:textId="77777777" w:rsidR="00327EF7" w:rsidRPr="00BB2C56" w:rsidRDefault="00327EF7" w:rsidP="00327EF7">
      <w:pPr>
        <w:suppressAutoHyphens/>
        <w:spacing w:after="200" w:line="240" w:lineRule="auto"/>
        <w:ind w:left="720" w:right="-108"/>
      </w:pPr>
    </w:p>
    <w:p w14:paraId="2EC9F6B6" w14:textId="77777777" w:rsidR="00327EF7" w:rsidRPr="00BB2C56" w:rsidRDefault="00327EF7" w:rsidP="00FE4A46">
      <w:pPr>
        <w:pStyle w:val="Nadpis2"/>
        <w:keepLines/>
        <w:numPr>
          <w:ilvl w:val="1"/>
          <w:numId w:val="6"/>
        </w:numPr>
        <w:spacing w:before="40" w:after="0" w:line="259" w:lineRule="auto"/>
        <w:rPr>
          <w:rFonts w:ascii="Times New Roman" w:hAnsi="Times New Roman" w:cs="Times New Roman"/>
          <w:sz w:val="24"/>
          <w:szCs w:val="24"/>
        </w:rPr>
      </w:pPr>
      <w:r w:rsidRPr="00BB2C56">
        <w:rPr>
          <w:rFonts w:ascii="Times New Roman" w:hAnsi="Times New Roman" w:cs="Times New Roman"/>
          <w:sz w:val="24"/>
          <w:szCs w:val="24"/>
        </w:rPr>
        <w:t xml:space="preserve">Projektový výbor </w:t>
      </w:r>
    </w:p>
    <w:p w14:paraId="150A7378" w14:textId="77777777" w:rsidR="00327EF7" w:rsidRPr="00BB2C56" w:rsidRDefault="00327EF7" w:rsidP="00327EF7">
      <w:pPr>
        <w:pStyle w:val="Nadpis3"/>
        <w:numPr>
          <w:ilvl w:val="0"/>
          <w:numId w:val="0"/>
        </w:numPr>
        <w:rPr>
          <w:rFonts w:ascii="Times New Roman" w:hAnsi="Times New Roman" w:cs="Times New Roman"/>
          <w:sz w:val="24"/>
          <w:szCs w:val="24"/>
        </w:rPr>
      </w:pPr>
    </w:p>
    <w:p w14:paraId="4CFC83C8" w14:textId="77777777" w:rsidR="00327EF7" w:rsidRPr="00327EF7" w:rsidRDefault="00327EF7" w:rsidP="00327EF7">
      <w:pPr>
        <w:suppressAutoHyphens/>
        <w:spacing w:after="200" w:line="240" w:lineRule="auto"/>
        <w:ind w:right="-108"/>
        <w:rPr>
          <w:color w:val="000000"/>
        </w:rPr>
      </w:pPr>
      <w:r w:rsidRPr="00327EF7">
        <w:rPr>
          <w:color w:val="000000"/>
        </w:rPr>
        <w:t xml:space="preserve">Projektový výbor je setkání Garanta projektu (případně přizvaných členů projektového týmu </w:t>
      </w:r>
      <w:r w:rsidRPr="00327EF7">
        <w:rPr>
          <w:color w:val="000000"/>
        </w:rPr>
        <w:br/>
        <w:t>a odborníků) a zástupce NS (zástupců NS a přizvaných odborníků). Setkání proběhne na základě dohodnutých termínů při zahájení projektu. Setkání vždy připravuje Garant projektu. Zástupce NS si může vyžádat schůzku mimo dohodnuté termíny.</w:t>
      </w:r>
    </w:p>
    <w:p w14:paraId="0E586A8C" w14:textId="77777777" w:rsidR="00327EF7" w:rsidRPr="00327EF7" w:rsidRDefault="00327EF7" w:rsidP="00327EF7">
      <w:pPr>
        <w:spacing w:line="240" w:lineRule="auto"/>
        <w:rPr>
          <w:color w:val="000000"/>
        </w:rPr>
      </w:pPr>
      <w:r w:rsidRPr="00327EF7">
        <w:rPr>
          <w:color w:val="000000"/>
        </w:rPr>
        <w:t>Účelem setkání je:</w:t>
      </w:r>
    </w:p>
    <w:p w14:paraId="70FC3CFF" w14:textId="77777777" w:rsidR="00327EF7" w:rsidRPr="00327EF7" w:rsidRDefault="00327EF7" w:rsidP="00FE4A46">
      <w:pPr>
        <w:numPr>
          <w:ilvl w:val="0"/>
          <w:numId w:val="10"/>
        </w:numPr>
        <w:suppressAutoHyphens/>
        <w:spacing w:after="200" w:line="240" w:lineRule="auto"/>
        <w:ind w:right="-108"/>
        <w:rPr>
          <w:color w:val="000000"/>
        </w:rPr>
      </w:pPr>
      <w:r w:rsidRPr="00327EF7">
        <w:rPr>
          <w:color w:val="000000"/>
        </w:rPr>
        <w:t>monitorování a kontrola projektového postupu</w:t>
      </w:r>
    </w:p>
    <w:p w14:paraId="17BCEF10" w14:textId="77777777" w:rsidR="00327EF7" w:rsidRPr="00327EF7" w:rsidRDefault="00327EF7" w:rsidP="00FE4A46">
      <w:pPr>
        <w:numPr>
          <w:ilvl w:val="0"/>
          <w:numId w:val="10"/>
        </w:numPr>
        <w:suppressAutoHyphens/>
        <w:spacing w:after="200" w:line="240" w:lineRule="auto"/>
        <w:ind w:right="-108"/>
        <w:rPr>
          <w:color w:val="000000"/>
        </w:rPr>
      </w:pPr>
      <w:r w:rsidRPr="00327EF7">
        <w:rPr>
          <w:color w:val="000000"/>
        </w:rPr>
        <w:t>rozhodnutí a potvrzení změn v rozsahu nebo aktivitách projektu, změny milníků, cílů, změny v rozpočtu a personální změny, které jsou v kompetenci zástupce NS</w:t>
      </w:r>
    </w:p>
    <w:p w14:paraId="462BE5FF" w14:textId="77777777" w:rsidR="00327EF7" w:rsidRPr="00327EF7" w:rsidRDefault="00327EF7" w:rsidP="00FE4A46">
      <w:pPr>
        <w:numPr>
          <w:ilvl w:val="0"/>
          <w:numId w:val="10"/>
        </w:numPr>
        <w:suppressAutoHyphens/>
        <w:spacing w:after="200" w:line="240" w:lineRule="auto"/>
        <w:ind w:right="-108"/>
        <w:rPr>
          <w:color w:val="000000"/>
        </w:rPr>
      </w:pPr>
      <w:r w:rsidRPr="00327EF7">
        <w:rPr>
          <w:color w:val="000000"/>
        </w:rPr>
        <w:t>hlášení problémů a změn, které není možné řešit na úrovni zástupce NS</w:t>
      </w:r>
    </w:p>
    <w:p w14:paraId="1D232F6C" w14:textId="77777777" w:rsidR="00327EF7" w:rsidRPr="00327EF7" w:rsidRDefault="00327EF7" w:rsidP="00FE4A46">
      <w:pPr>
        <w:numPr>
          <w:ilvl w:val="0"/>
          <w:numId w:val="10"/>
        </w:numPr>
        <w:suppressAutoHyphens/>
        <w:spacing w:after="200" w:line="240" w:lineRule="auto"/>
        <w:ind w:right="-108"/>
        <w:rPr>
          <w:color w:val="000000"/>
        </w:rPr>
      </w:pPr>
      <w:r w:rsidRPr="00327EF7">
        <w:rPr>
          <w:color w:val="000000"/>
        </w:rPr>
        <w:t>případné rozhodnutí o projektovém auditu</w:t>
      </w:r>
    </w:p>
    <w:p w14:paraId="69DEF628" w14:textId="77777777" w:rsidR="00327EF7" w:rsidRPr="00327EF7" w:rsidRDefault="00327EF7" w:rsidP="00FE4A46">
      <w:pPr>
        <w:numPr>
          <w:ilvl w:val="0"/>
          <w:numId w:val="10"/>
        </w:numPr>
        <w:suppressAutoHyphens/>
        <w:spacing w:after="200" w:line="240" w:lineRule="auto"/>
        <w:ind w:right="-108"/>
        <w:rPr>
          <w:color w:val="000000"/>
        </w:rPr>
      </w:pPr>
      <w:r w:rsidRPr="00327EF7">
        <w:rPr>
          <w:color w:val="000000"/>
        </w:rPr>
        <w:t>vyhodnocení projektu</w:t>
      </w:r>
    </w:p>
    <w:p w14:paraId="29965804" w14:textId="77777777" w:rsidR="00327EF7" w:rsidRPr="00327EF7" w:rsidRDefault="00327EF7" w:rsidP="00327EF7">
      <w:pPr>
        <w:suppressAutoHyphens/>
        <w:spacing w:after="200" w:line="240" w:lineRule="auto"/>
        <w:ind w:left="720" w:right="-108"/>
        <w:rPr>
          <w:color w:val="000000"/>
        </w:rPr>
      </w:pPr>
    </w:p>
    <w:p w14:paraId="07BB521F" w14:textId="77777777" w:rsidR="00327EF7" w:rsidRPr="00327EF7" w:rsidRDefault="00327EF7" w:rsidP="00FE4A46">
      <w:pPr>
        <w:pStyle w:val="Nadpis1"/>
        <w:keepLines/>
        <w:numPr>
          <w:ilvl w:val="0"/>
          <w:numId w:val="6"/>
        </w:numPr>
        <w:spacing w:after="0" w:line="259" w:lineRule="auto"/>
        <w:rPr>
          <w:rFonts w:ascii="Times New Roman" w:hAnsi="Times New Roman" w:cs="Times New Roman"/>
          <w:sz w:val="26"/>
          <w:szCs w:val="26"/>
        </w:rPr>
      </w:pPr>
      <w:bookmarkStart w:id="52" w:name="_Toc472338624"/>
      <w:r w:rsidRPr="00327EF7">
        <w:rPr>
          <w:rFonts w:ascii="Times New Roman" w:hAnsi="Times New Roman" w:cs="Times New Roman"/>
          <w:sz w:val="26"/>
          <w:szCs w:val="26"/>
        </w:rPr>
        <w:t>Fáze projektu</w:t>
      </w:r>
      <w:bookmarkEnd w:id="52"/>
    </w:p>
    <w:p w14:paraId="384A195F" w14:textId="77777777" w:rsidR="00327EF7" w:rsidRPr="00BB2C56" w:rsidRDefault="00327EF7" w:rsidP="00327EF7">
      <w:pPr>
        <w:pStyle w:val="Nadpis2"/>
        <w:ind w:left="576" w:hanging="576"/>
        <w:rPr>
          <w:rFonts w:ascii="Times New Roman" w:hAnsi="Times New Roman" w:cs="Times New Roman"/>
          <w:sz w:val="24"/>
          <w:szCs w:val="24"/>
        </w:rPr>
      </w:pPr>
    </w:p>
    <w:p w14:paraId="0DBC2E80" w14:textId="77777777" w:rsidR="00327EF7" w:rsidRPr="00BB2C56" w:rsidRDefault="00327EF7" w:rsidP="00FE4A46">
      <w:pPr>
        <w:pStyle w:val="Nadpis2"/>
        <w:keepLines/>
        <w:numPr>
          <w:ilvl w:val="1"/>
          <w:numId w:val="6"/>
        </w:numPr>
        <w:spacing w:before="40" w:after="0" w:line="259" w:lineRule="auto"/>
        <w:rPr>
          <w:rFonts w:ascii="Times New Roman" w:hAnsi="Times New Roman" w:cs="Times New Roman"/>
          <w:sz w:val="24"/>
          <w:szCs w:val="24"/>
        </w:rPr>
      </w:pPr>
      <w:bookmarkStart w:id="53" w:name="_Toc472338626"/>
      <w:r w:rsidRPr="00BB2C56">
        <w:rPr>
          <w:rFonts w:ascii="Times New Roman" w:hAnsi="Times New Roman" w:cs="Times New Roman"/>
          <w:sz w:val="24"/>
          <w:szCs w:val="24"/>
        </w:rPr>
        <w:t>Zahájení projektu</w:t>
      </w:r>
      <w:bookmarkEnd w:id="53"/>
      <w:r w:rsidRPr="00BB2C5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750A7F0" w14:textId="77777777" w:rsidR="00327EF7" w:rsidRPr="00BB2C56" w:rsidRDefault="00327EF7" w:rsidP="00327EF7"/>
    <w:p w14:paraId="3C4767F2" w14:textId="77777777" w:rsidR="00327EF7" w:rsidRPr="00BB2C56" w:rsidRDefault="00327EF7" w:rsidP="00327EF7">
      <w:r w:rsidRPr="00BB2C56">
        <w:t>Projekt je zahájen dnem uvedeným v projektové žádosti a zahájení smluvní spolupráce je stvrzeno podpisem smluv:</w:t>
      </w:r>
    </w:p>
    <w:p w14:paraId="1A6B8CE0" w14:textId="77777777" w:rsidR="00327EF7" w:rsidRPr="00BB2C56" w:rsidRDefault="00327EF7" w:rsidP="00FE4A46">
      <w:pPr>
        <w:pStyle w:val="Odstavecseseznamem"/>
        <w:numPr>
          <w:ilvl w:val="0"/>
          <w:numId w:val="12"/>
        </w:numPr>
        <w:spacing w:after="160" w:line="259" w:lineRule="auto"/>
        <w:contextualSpacing/>
        <w:jc w:val="both"/>
        <w:rPr>
          <w:b/>
        </w:rPr>
      </w:pPr>
      <w:r w:rsidRPr="00BB2C56">
        <w:rPr>
          <w:b/>
        </w:rPr>
        <w:t>Smlouva o poskytnutí nadačního příspěvku</w:t>
      </w:r>
      <w:r w:rsidRPr="00BB2C56">
        <w:rPr>
          <w:rStyle w:val="Znakapoznpodarou"/>
          <w:b/>
        </w:rPr>
        <w:footnoteReference w:id="1"/>
      </w:r>
    </w:p>
    <w:p w14:paraId="2B083EAC" w14:textId="77777777" w:rsidR="00327EF7" w:rsidRPr="00BB2C56" w:rsidRDefault="00327EF7" w:rsidP="00FE4A46">
      <w:pPr>
        <w:pStyle w:val="Odstavecseseznamem"/>
        <w:numPr>
          <w:ilvl w:val="0"/>
          <w:numId w:val="12"/>
        </w:numPr>
        <w:spacing w:after="160" w:line="259" w:lineRule="auto"/>
        <w:contextualSpacing/>
        <w:jc w:val="both"/>
      </w:pPr>
      <w:r w:rsidRPr="00BB2C56">
        <w:rPr>
          <w:b/>
        </w:rPr>
        <w:t>Licenční smlouva</w:t>
      </w:r>
    </w:p>
    <w:p w14:paraId="76592964" w14:textId="77777777" w:rsidR="00327EF7" w:rsidRPr="00BB2C56" w:rsidRDefault="00327EF7" w:rsidP="00327EF7">
      <w:pPr>
        <w:tabs>
          <w:tab w:val="left" w:pos="1320"/>
        </w:tabs>
      </w:pPr>
      <w:r w:rsidRPr="00BB2C56">
        <w:t xml:space="preserve">Součástí smlouvy o poskytnutí nadačního příspěvku je harmonogram splátek, který je přizpůsoben harmonogramu projektu. V případě, že zástupce Nadace </w:t>
      </w:r>
      <w:proofErr w:type="spellStart"/>
      <w:r w:rsidRPr="00BB2C56">
        <w:t>Sirius</w:t>
      </w:r>
      <w:proofErr w:type="spellEnd"/>
      <w:r w:rsidRPr="00BB2C56">
        <w:t xml:space="preserve"> předá Garantovi projektu (dále i „GP“) přístup do systému grantového řízení NS, všechny dokumenty uvedené v této metodice jsou ukládány GP nebo pověřeným zástupcem v Projektové knihovně systému a kontrolovány zástupcem NS.  </w:t>
      </w:r>
    </w:p>
    <w:p w14:paraId="5595EA85" w14:textId="77777777" w:rsidR="00327EF7" w:rsidRPr="00BB2C56" w:rsidRDefault="00327EF7" w:rsidP="00327EF7">
      <w:pPr>
        <w:pStyle w:val="Nadpis3"/>
        <w:numPr>
          <w:ilvl w:val="0"/>
          <w:numId w:val="0"/>
        </w:numPr>
        <w:rPr>
          <w:rFonts w:ascii="Times New Roman" w:hAnsi="Times New Roman" w:cs="Times New Roman"/>
          <w:sz w:val="24"/>
          <w:szCs w:val="24"/>
        </w:rPr>
      </w:pPr>
    </w:p>
    <w:p w14:paraId="7352E0A2" w14:textId="77777777" w:rsidR="00327EF7" w:rsidRPr="00BB2C56" w:rsidRDefault="00327EF7" w:rsidP="00FE4A46">
      <w:pPr>
        <w:pStyle w:val="Nadpis2"/>
        <w:keepLines/>
        <w:numPr>
          <w:ilvl w:val="1"/>
          <w:numId w:val="6"/>
        </w:numPr>
        <w:spacing w:before="40" w:after="0" w:line="259" w:lineRule="auto"/>
        <w:rPr>
          <w:rFonts w:ascii="Times New Roman" w:hAnsi="Times New Roman" w:cs="Times New Roman"/>
          <w:sz w:val="24"/>
          <w:szCs w:val="24"/>
        </w:rPr>
      </w:pPr>
      <w:r w:rsidRPr="00BB2C56">
        <w:rPr>
          <w:rFonts w:ascii="Times New Roman" w:hAnsi="Times New Roman" w:cs="Times New Roman"/>
          <w:sz w:val="24"/>
          <w:szCs w:val="24"/>
        </w:rPr>
        <w:t>Monitoring projektu</w:t>
      </w:r>
    </w:p>
    <w:p w14:paraId="4D808B68" w14:textId="77777777" w:rsidR="00327EF7" w:rsidRPr="00BB2C56" w:rsidRDefault="00327EF7" w:rsidP="00327EF7"/>
    <w:p w14:paraId="5770E5A1" w14:textId="77777777" w:rsidR="00327EF7" w:rsidRPr="00BB2C56" w:rsidRDefault="00327EF7" w:rsidP="00327EF7">
      <w:r w:rsidRPr="00BB2C56">
        <w:t xml:space="preserve">Monitoring a kontrola projektu probíhá prostřednictvím projektového setkání, viz článek 2.2 Projektový výbor. </w:t>
      </w:r>
    </w:p>
    <w:p w14:paraId="21262AF4" w14:textId="77777777" w:rsidR="00327EF7" w:rsidRPr="00BB2C56" w:rsidRDefault="00327EF7" w:rsidP="00327EF7">
      <w:pPr>
        <w:spacing w:line="240" w:lineRule="auto"/>
      </w:pPr>
      <w:r w:rsidRPr="00BB2C56">
        <w:t xml:space="preserve">Garant projektu nebo jím pověřená osoba zasílá zástupci NS </w:t>
      </w:r>
      <w:r w:rsidRPr="00BB2C56">
        <w:rPr>
          <w:b/>
        </w:rPr>
        <w:t>Přehled projektu</w:t>
      </w:r>
      <w:r w:rsidRPr="00BB2C56">
        <w:t xml:space="preserve"> a všem pozvaným </w:t>
      </w:r>
      <w:r w:rsidRPr="00BB2C56">
        <w:rPr>
          <w:b/>
        </w:rPr>
        <w:t>Program projektového výboru</w:t>
      </w:r>
      <w:r w:rsidRPr="00BB2C56">
        <w:t xml:space="preserve"> nejméně 5 pracovních dní před plánovaným setkáním.</w:t>
      </w:r>
    </w:p>
    <w:p w14:paraId="504AA7D5" w14:textId="77777777" w:rsidR="00327EF7" w:rsidRPr="00BB2C56" w:rsidRDefault="00327EF7" w:rsidP="00327EF7">
      <w:pPr>
        <w:spacing w:line="240" w:lineRule="auto"/>
        <w:rPr>
          <w:b/>
        </w:rPr>
      </w:pPr>
      <w:r w:rsidRPr="00BB2C56">
        <w:t xml:space="preserve">Z projektového setkání je pořízen </w:t>
      </w:r>
      <w:r w:rsidRPr="00BB2C56">
        <w:rPr>
          <w:b/>
        </w:rPr>
        <w:t>Zápis projektového výboru</w:t>
      </w:r>
      <w:r w:rsidRPr="00BB2C56">
        <w:t xml:space="preserve">, který GP nebo jeho zástupce zasílá do 5 pracovních dní po setkání všem zúčastněným. </w:t>
      </w:r>
    </w:p>
    <w:p w14:paraId="5B15845F" w14:textId="77777777" w:rsidR="00327EF7" w:rsidRPr="00BB2C56" w:rsidRDefault="00327EF7" w:rsidP="00327EF7">
      <w:r w:rsidRPr="00BB2C56">
        <w:t>V případě, že v průběhu projektu vyplyne potřeba tvorby průběžných statistik, vznese zástupce NS požadavek na jejich zpracování.</w:t>
      </w:r>
    </w:p>
    <w:p w14:paraId="6384233A" w14:textId="77777777" w:rsidR="00327EF7" w:rsidRPr="00327EF7" w:rsidRDefault="00327EF7" w:rsidP="00327EF7">
      <w:pPr>
        <w:rPr>
          <w:color w:val="000000"/>
        </w:rPr>
      </w:pPr>
      <w:r w:rsidRPr="00327EF7">
        <w:rPr>
          <w:color w:val="000000"/>
        </w:rPr>
        <w:t>Další požadované vykazovací nástroje:</w:t>
      </w:r>
    </w:p>
    <w:p w14:paraId="5F48456E" w14:textId="77777777" w:rsidR="00327EF7" w:rsidRPr="00BB2C56" w:rsidRDefault="00327EF7" w:rsidP="00FE4A46">
      <w:pPr>
        <w:pStyle w:val="Odstavecseseznamem"/>
        <w:numPr>
          <w:ilvl w:val="0"/>
          <w:numId w:val="12"/>
        </w:numPr>
        <w:spacing w:after="160" w:line="259" w:lineRule="auto"/>
        <w:contextualSpacing/>
        <w:jc w:val="both"/>
      </w:pPr>
      <w:r w:rsidRPr="00BB2C56">
        <w:t>výstupy projektu</w:t>
      </w:r>
    </w:p>
    <w:p w14:paraId="729C733C" w14:textId="77777777" w:rsidR="00327EF7" w:rsidRPr="00BB2C56" w:rsidRDefault="00327EF7" w:rsidP="00FE4A46">
      <w:pPr>
        <w:pStyle w:val="Odstavecseseznamem"/>
        <w:numPr>
          <w:ilvl w:val="0"/>
          <w:numId w:val="12"/>
        </w:numPr>
        <w:spacing w:after="160" w:line="259" w:lineRule="auto"/>
        <w:contextualSpacing/>
        <w:jc w:val="both"/>
      </w:pPr>
      <w:r w:rsidRPr="00BB2C56">
        <w:t>výroční zpráva organizace</w:t>
      </w:r>
    </w:p>
    <w:p w14:paraId="76FDC2AC" w14:textId="77777777" w:rsidR="00327EF7" w:rsidRPr="00BB2C56" w:rsidRDefault="00327EF7" w:rsidP="00FE4A46">
      <w:pPr>
        <w:pStyle w:val="Odstavecseseznamem"/>
        <w:numPr>
          <w:ilvl w:val="0"/>
          <w:numId w:val="12"/>
        </w:numPr>
        <w:spacing w:after="160" w:line="259" w:lineRule="auto"/>
        <w:contextualSpacing/>
        <w:jc w:val="both"/>
      </w:pPr>
      <w:r w:rsidRPr="00BB2C56">
        <w:t>průběžná zpráva – pouze v případě potřeby</w:t>
      </w:r>
    </w:p>
    <w:p w14:paraId="002246AF" w14:textId="77777777" w:rsidR="00327EF7" w:rsidRPr="00327EF7" w:rsidRDefault="00327EF7" w:rsidP="00FE4A46">
      <w:pPr>
        <w:pStyle w:val="Odstavecseseznamem"/>
        <w:numPr>
          <w:ilvl w:val="0"/>
          <w:numId w:val="12"/>
        </w:numPr>
        <w:spacing w:after="160" w:line="259" w:lineRule="auto"/>
        <w:contextualSpacing/>
        <w:jc w:val="both"/>
        <w:rPr>
          <w:color w:val="000000"/>
        </w:rPr>
      </w:pPr>
      <w:r w:rsidRPr="00327EF7">
        <w:rPr>
          <w:color w:val="000000"/>
        </w:rPr>
        <w:t>audit projektu – pouze v případě potřeby</w:t>
      </w:r>
    </w:p>
    <w:p w14:paraId="3DFE6757" w14:textId="77777777" w:rsidR="00327EF7" w:rsidRPr="00327EF7" w:rsidRDefault="00327EF7" w:rsidP="00327EF7">
      <w:pPr>
        <w:rPr>
          <w:color w:val="000000"/>
        </w:rPr>
      </w:pPr>
      <w:r w:rsidRPr="00327EF7">
        <w:rPr>
          <w:color w:val="000000"/>
        </w:rPr>
        <w:t xml:space="preserve">jsou předkládány v souladu s harmonogramem projektu. </w:t>
      </w:r>
    </w:p>
    <w:p w14:paraId="63CF3E2F" w14:textId="77777777" w:rsidR="00327EF7" w:rsidRPr="00BB2C56" w:rsidRDefault="00327EF7" w:rsidP="00327EF7">
      <w:pPr>
        <w:pStyle w:val="Odstavecseseznamem"/>
        <w:jc w:val="both"/>
        <w:rPr>
          <w:color w:val="00B050"/>
        </w:rPr>
      </w:pPr>
    </w:p>
    <w:p w14:paraId="2091878A" w14:textId="77777777" w:rsidR="00327EF7" w:rsidRPr="00BB2C56" w:rsidRDefault="00327EF7" w:rsidP="00FE4A46">
      <w:pPr>
        <w:pStyle w:val="Nadpis3"/>
        <w:keepLines/>
        <w:numPr>
          <w:ilvl w:val="2"/>
          <w:numId w:val="6"/>
        </w:numPr>
        <w:spacing w:before="40" w:after="0" w:line="259" w:lineRule="auto"/>
        <w:ind w:left="720"/>
        <w:rPr>
          <w:rFonts w:ascii="Times New Roman" w:hAnsi="Times New Roman" w:cs="Times New Roman"/>
          <w:sz w:val="24"/>
          <w:szCs w:val="24"/>
        </w:rPr>
      </w:pPr>
      <w:bookmarkStart w:id="54" w:name="_Toc472338628"/>
      <w:r w:rsidRPr="00BB2C56">
        <w:rPr>
          <w:rFonts w:ascii="Times New Roman" w:hAnsi="Times New Roman" w:cs="Times New Roman"/>
          <w:sz w:val="24"/>
          <w:szCs w:val="24"/>
        </w:rPr>
        <w:t>Změnové řízení</w:t>
      </w:r>
      <w:bookmarkEnd w:id="54"/>
    </w:p>
    <w:p w14:paraId="0A097348" w14:textId="77777777" w:rsidR="00327EF7" w:rsidRPr="00BB2C56" w:rsidRDefault="00327EF7" w:rsidP="00327EF7">
      <w:pPr>
        <w:rPr>
          <w:color w:val="00B050"/>
        </w:rPr>
      </w:pPr>
    </w:p>
    <w:p w14:paraId="279842D6" w14:textId="77777777" w:rsidR="00327EF7" w:rsidRPr="00BB2C56" w:rsidRDefault="00327EF7" w:rsidP="00327EF7">
      <w:r w:rsidRPr="00BB2C56">
        <w:t xml:space="preserve">Garant projektu je odpovědný za navrhované řešení změn a problémů v projektu. Změnami se rozumí též inovace a návrhy na zlepšení. Změny jsou zaznamenány v Projektovém přehledu </w:t>
      </w:r>
      <w:r w:rsidRPr="00BB2C56">
        <w:br/>
        <w:t xml:space="preserve">a oznámeny na projektovém setkání. O významných změnách musí GP informovat zástupce NS bezprostředně po jejich zjištění. </w:t>
      </w:r>
    </w:p>
    <w:p w14:paraId="1748CFA1" w14:textId="77777777" w:rsidR="00327EF7" w:rsidRPr="00BB2C56" w:rsidRDefault="00327EF7" w:rsidP="00327EF7">
      <w:r w:rsidRPr="00BB2C56">
        <w:t>Významné změny jsou:</w:t>
      </w:r>
    </w:p>
    <w:p w14:paraId="5F521CB1" w14:textId="77777777" w:rsidR="00327EF7" w:rsidRPr="00BB2C56" w:rsidRDefault="00327EF7" w:rsidP="00FE4A46">
      <w:pPr>
        <w:numPr>
          <w:ilvl w:val="0"/>
          <w:numId w:val="11"/>
        </w:numPr>
        <w:spacing w:line="360" w:lineRule="auto"/>
        <w:ind w:right="-108"/>
        <w:contextualSpacing/>
      </w:pPr>
      <w:r w:rsidRPr="00BB2C56">
        <w:t xml:space="preserve">změna v projektovém harmonogramu s dopadem na milníky (výstupy, cíle) </w:t>
      </w:r>
    </w:p>
    <w:p w14:paraId="6C239DE5" w14:textId="77777777" w:rsidR="00327EF7" w:rsidRPr="00BB2C56" w:rsidRDefault="00327EF7" w:rsidP="00FE4A46">
      <w:pPr>
        <w:numPr>
          <w:ilvl w:val="0"/>
          <w:numId w:val="11"/>
        </w:numPr>
        <w:spacing w:line="360" w:lineRule="auto"/>
        <w:ind w:right="-108"/>
        <w:contextualSpacing/>
      </w:pPr>
      <w:r w:rsidRPr="00BB2C56">
        <w:t>změna výstupů nebo cílů</w:t>
      </w:r>
    </w:p>
    <w:p w14:paraId="2D6D541A" w14:textId="77777777" w:rsidR="00327EF7" w:rsidRPr="00BB2C56" w:rsidRDefault="00327EF7" w:rsidP="00FE4A46">
      <w:pPr>
        <w:numPr>
          <w:ilvl w:val="0"/>
          <w:numId w:val="11"/>
        </w:numPr>
        <w:spacing w:line="360" w:lineRule="auto"/>
        <w:ind w:right="-108"/>
        <w:contextualSpacing/>
      </w:pPr>
      <w:r w:rsidRPr="00BB2C56">
        <w:t>změna v projektovém rozpočtu</w:t>
      </w:r>
    </w:p>
    <w:p w14:paraId="5640314D" w14:textId="77777777" w:rsidR="00327EF7" w:rsidRPr="00BB2C56" w:rsidRDefault="00327EF7" w:rsidP="00FE4A46">
      <w:pPr>
        <w:numPr>
          <w:ilvl w:val="0"/>
          <w:numId w:val="11"/>
        </w:numPr>
        <w:spacing w:line="360" w:lineRule="auto"/>
        <w:ind w:right="-108"/>
        <w:contextualSpacing/>
      </w:pPr>
      <w:r w:rsidRPr="00BB2C56">
        <w:t>změna v rozsahu projektu</w:t>
      </w:r>
    </w:p>
    <w:p w14:paraId="77B0383A" w14:textId="77777777" w:rsidR="00327EF7" w:rsidRPr="00BB2C56" w:rsidRDefault="00327EF7" w:rsidP="00327EF7">
      <w:pPr>
        <w:ind w:right="-108"/>
        <w:contextualSpacing/>
        <w:rPr>
          <w:b/>
        </w:rPr>
      </w:pPr>
      <w:r w:rsidRPr="00BB2C56">
        <w:t xml:space="preserve">Pokud o změně rozhoduje zástupce NS, je proveden záznam o změně v Zápisu z projektového výboru. V případě, že zástupce NS rozhodne o hlášení změny managementu NS, GP hlásí změnu prostřednictvím dokumentu </w:t>
      </w:r>
      <w:r w:rsidRPr="00BB2C56">
        <w:rPr>
          <w:b/>
        </w:rPr>
        <w:t>Hlášení o změnách.</w:t>
      </w:r>
    </w:p>
    <w:p w14:paraId="3E6A006E" w14:textId="77777777" w:rsidR="00327EF7" w:rsidRPr="00BB2C56" w:rsidRDefault="00327EF7" w:rsidP="00327EF7">
      <w:pPr>
        <w:ind w:right="-108"/>
        <w:contextualSpacing/>
      </w:pPr>
      <w:r w:rsidRPr="00BB2C56">
        <w:t xml:space="preserve"> </w:t>
      </w:r>
    </w:p>
    <w:p w14:paraId="039F6371" w14:textId="77777777" w:rsidR="00327EF7" w:rsidRPr="00BB2C56" w:rsidRDefault="00327EF7" w:rsidP="00327EF7">
      <w:r w:rsidRPr="00BB2C56">
        <w:t xml:space="preserve">U některých změn rozhodnutí managementu NS podléhá schválení Správní rady NS. </w:t>
      </w:r>
    </w:p>
    <w:p w14:paraId="14B6939C" w14:textId="77777777" w:rsidR="00327EF7" w:rsidRPr="00BB2C56" w:rsidRDefault="00327EF7" w:rsidP="00327EF7">
      <w:pPr>
        <w:rPr>
          <w:color w:val="00B050"/>
        </w:rPr>
      </w:pPr>
      <w:r w:rsidRPr="00BB2C56">
        <w:t xml:space="preserve">U změn, které mění smlouvu o poskytování nadačního příspěvku, je vyhotoven dodatek ke smlouvě. </w:t>
      </w:r>
      <w:r w:rsidRPr="00BB2C56">
        <w:br/>
      </w:r>
    </w:p>
    <w:p w14:paraId="3B498BEF" w14:textId="77777777" w:rsidR="00327EF7" w:rsidRPr="00BB2C56" w:rsidRDefault="00327EF7" w:rsidP="00FE4A46">
      <w:pPr>
        <w:pStyle w:val="Nadpis2"/>
        <w:keepLines/>
        <w:numPr>
          <w:ilvl w:val="1"/>
          <w:numId w:val="6"/>
        </w:numPr>
        <w:spacing w:before="40" w:after="0" w:line="259" w:lineRule="auto"/>
        <w:rPr>
          <w:rFonts w:ascii="Times New Roman" w:hAnsi="Times New Roman" w:cs="Times New Roman"/>
          <w:sz w:val="24"/>
          <w:szCs w:val="24"/>
        </w:rPr>
      </w:pPr>
      <w:bookmarkStart w:id="55" w:name="_Toc472338629"/>
      <w:r w:rsidRPr="00BB2C56">
        <w:rPr>
          <w:rFonts w:ascii="Times New Roman" w:hAnsi="Times New Roman" w:cs="Times New Roman"/>
          <w:sz w:val="24"/>
          <w:szCs w:val="24"/>
        </w:rPr>
        <w:t>Závěr projektu</w:t>
      </w:r>
      <w:bookmarkEnd w:id="55"/>
    </w:p>
    <w:p w14:paraId="0F8A1583" w14:textId="77777777" w:rsidR="00327EF7" w:rsidRPr="00BB2C56" w:rsidRDefault="00327EF7" w:rsidP="00327EF7"/>
    <w:p w14:paraId="3F67F338" w14:textId="77777777" w:rsidR="00327EF7" w:rsidRPr="00BB2C56" w:rsidRDefault="00327EF7" w:rsidP="00327EF7">
      <w:r w:rsidRPr="00BB2C56">
        <w:t>Při dosažení projektových cílů a výstupů je projekt ukončen. Součástí ukončení projektu je závěrečné vykazování a hodnocení projektu.</w:t>
      </w:r>
    </w:p>
    <w:p w14:paraId="11EA80C4" w14:textId="77777777" w:rsidR="00327EF7" w:rsidRPr="00BB2C56" w:rsidRDefault="00327EF7" w:rsidP="00327EF7">
      <w:r w:rsidRPr="00BB2C56">
        <w:lastRenderedPageBreak/>
        <w:t>Na závěr projektu jsou předloženy:</w:t>
      </w:r>
    </w:p>
    <w:p w14:paraId="6C5A9560" w14:textId="77777777" w:rsidR="00327EF7" w:rsidRPr="00BB2C56" w:rsidRDefault="00327EF7" w:rsidP="00FE4A46">
      <w:pPr>
        <w:pStyle w:val="Odstavecseseznamem"/>
        <w:numPr>
          <w:ilvl w:val="0"/>
          <w:numId w:val="11"/>
        </w:numPr>
        <w:spacing w:after="160" w:line="259" w:lineRule="auto"/>
        <w:contextualSpacing/>
      </w:pPr>
      <w:r w:rsidRPr="00BB2C56">
        <w:t>finální výstupy projektu (pokud jsou stanoveny v definici projektu)</w:t>
      </w:r>
    </w:p>
    <w:p w14:paraId="6A216A3A" w14:textId="77777777" w:rsidR="00327EF7" w:rsidRPr="00327EF7" w:rsidRDefault="00327EF7" w:rsidP="00FE4A46">
      <w:pPr>
        <w:pStyle w:val="Odstavecseseznamem"/>
        <w:numPr>
          <w:ilvl w:val="0"/>
          <w:numId w:val="11"/>
        </w:numPr>
        <w:spacing w:after="160" w:line="259" w:lineRule="auto"/>
        <w:contextualSpacing/>
        <w:rPr>
          <w:b/>
        </w:rPr>
      </w:pPr>
      <w:r w:rsidRPr="00327EF7">
        <w:rPr>
          <w:b/>
        </w:rPr>
        <w:t>Závěrečná zpráva projektu</w:t>
      </w:r>
    </w:p>
    <w:p w14:paraId="1EF511B5" w14:textId="77777777" w:rsidR="00327EF7" w:rsidRPr="00BB2C56" w:rsidRDefault="00327EF7" w:rsidP="00327EF7">
      <w:r w:rsidRPr="00BB2C56">
        <w:t>Součástí závěrečné hodnotící zprávy je projektová dokumentace, která obsahuje dokumenty popsané v předcházejících kapitolách a dále:</w:t>
      </w:r>
    </w:p>
    <w:p w14:paraId="3AB5100A" w14:textId="77777777" w:rsidR="00327EF7" w:rsidRPr="00BB2C56" w:rsidRDefault="00327EF7" w:rsidP="00FE4A46">
      <w:pPr>
        <w:pStyle w:val="Odstavecseseznamem"/>
        <w:numPr>
          <w:ilvl w:val="0"/>
          <w:numId w:val="13"/>
        </w:numPr>
        <w:spacing w:after="160" w:line="259" w:lineRule="auto"/>
        <w:contextualSpacing/>
      </w:pPr>
      <w:r w:rsidRPr="00BB2C56">
        <w:t>účetní uzávěrku</w:t>
      </w:r>
    </w:p>
    <w:p w14:paraId="4F352DD1" w14:textId="77777777" w:rsidR="00327EF7" w:rsidRDefault="00327EF7" w:rsidP="00FE4A46">
      <w:pPr>
        <w:pStyle w:val="Odstavecseseznamem"/>
        <w:numPr>
          <w:ilvl w:val="0"/>
          <w:numId w:val="13"/>
        </w:numPr>
        <w:spacing w:after="160" w:line="259" w:lineRule="auto"/>
        <w:contextualSpacing/>
      </w:pPr>
      <w:r w:rsidRPr="00BB2C56">
        <w:t>audit projektu – pouze v případě potřeby</w:t>
      </w:r>
    </w:p>
    <w:p w14:paraId="462B9121" w14:textId="77777777" w:rsidR="00327EF7" w:rsidRDefault="00327EF7" w:rsidP="00327EF7">
      <w:pPr>
        <w:pStyle w:val="Odstavecseseznamem"/>
        <w:spacing w:after="160" w:line="259" w:lineRule="auto"/>
        <w:ind w:left="0"/>
        <w:contextualSpacing/>
      </w:pPr>
    </w:p>
    <w:p w14:paraId="106B6F8A" w14:textId="77777777" w:rsidR="00327EF7" w:rsidRPr="00BB2C56" w:rsidRDefault="00327EF7" w:rsidP="00327EF7">
      <w:pPr>
        <w:pStyle w:val="Odstavecseseznamem"/>
        <w:spacing w:after="160" w:line="259" w:lineRule="auto"/>
        <w:ind w:left="0"/>
        <w:contextualSpacing/>
      </w:pPr>
      <w:r>
        <w:t xml:space="preserve">Audit projektu zajišťuje Nadace </w:t>
      </w:r>
      <w:proofErr w:type="spellStart"/>
      <w:r>
        <w:t>Sirius</w:t>
      </w:r>
      <w:proofErr w:type="spellEnd"/>
      <w:r>
        <w:t>.</w:t>
      </w:r>
      <w:r w:rsidRPr="00BB2C56">
        <w:br/>
        <w:t xml:space="preserve"> </w:t>
      </w:r>
    </w:p>
    <w:p w14:paraId="04A2BEBA" w14:textId="77777777" w:rsidR="00327EF7" w:rsidRPr="009C6764" w:rsidRDefault="00327EF7" w:rsidP="00FE4A46">
      <w:pPr>
        <w:pStyle w:val="Nadpis1"/>
        <w:keepLines/>
        <w:numPr>
          <w:ilvl w:val="0"/>
          <w:numId w:val="6"/>
        </w:numPr>
        <w:spacing w:after="0" w:line="259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9C6764">
        <w:rPr>
          <w:rFonts w:ascii="Times New Roman" w:hAnsi="Times New Roman" w:cs="Times New Roman"/>
          <w:sz w:val="26"/>
          <w:szCs w:val="26"/>
        </w:rPr>
        <w:t>Projektová dokumentace</w:t>
      </w:r>
      <w:r w:rsidRPr="009C6764">
        <w:rPr>
          <w:rFonts w:ascii="Times New Roman" w:hAnsi="Times New Roman" w:cs="Times New Roman"/>
          <w:sz w:val="26"/>
          <w:szCs w:val="26"/>
        </w:rPr>
        <w:br/>
      </w:r>
    </w:p>
    <w:tbl>
      <w:tblPr>
        <w:tblpPr w:leftFromText="141" w:rightFromText="141" w:vertAnchor="text" w:horzAnchor="margin" w:tblpY="713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2268"/>
        <w:gridCol w:w="3827"/>
        <w:gridCol w:w="2268"/>
      </w:tblGrid>
      <w:tr w:rsidR="00327EF7" w:rsidRPr="00BB2C56" w14:paraId="309501F2" w14:textId="77777777" w:rsidTr="005218F1">
        <w:tc>
          <w:tcPr>
            <w:tcW w:w="704" w:type="dxa"/>
            <w:shd w:val="clear" w:color="auto" w:fill="F2F2F2"/>
          </w:tcPr>
          <w:p w14:paraId="727BA4E2" w14:textId="77777777" w:rsidR="00327EF7" w:rsidRPr="00BB2C56" w:rsidRDefault="00327EF7" w:rsidP="005218F1">
            <w:r w:rsidRPr="00BB2C56">
              <w:t xml:space="preserve">Číslo </w:t>
            </w:r>
          </w:p>
        </w:tc>
        <w:tc>
          <w:tcPr>
            <w:tcW w:w="2268" w:type="dxa"/>
            <w:shd w:val="clear" w:color="auto" w:fill="F2F2F2"/>
          </w:tcPr>
          <w:p w14:paraId="0C715E9A" w14:textId="77777777" w:rsidR="00327EF7" w:rsidRPr="00BB2C56" w:rsidRDefault="00327EF7" w:rsidP="005218F1">
            <w:r w:rsidRPr="00BB2C56">
              <w:t>Název formuláře</w:t>
            </w:r>
          </w:p>
        </w:tc>
        <w:tc>
          <w:tcPr>
            <w:tcW w:w="3827" w:type="dxa"/>
            <w:shd w:val="clear" w:color="auto" w:fill="F2F2F2"/>
          </w:tcPr>
          <w:p w14:paraId="7446EE05" w14:textId="77777777" w:rsidR="00327EF7" w:rsidRPr="00BB2C56" w:rsidRDefault="00327EF7" w:rsidP="005218F1">
            <w:r w:rsidRPr="00BB2C56">
              <w:t>Příklad názvu souboru</w:t>
            </w:r>
          </w:p>
        </w:tc>
        <w:tc>
          <w:tcPr>
            <w:tcW w:w="2268" w:type="dxa"/>
            <w:shd w:val="clear" w:color="auto" w:fill="F2F2F2"/>
          </w:tcPr>
          <w:p w14:paraId="602618DF" w14:textId="77777777" w:rsidR="00327EF7" w:rsidRPr="00BB2C56" w:rsidRDefault="00327EF7" w:rsidP="005218F1">
            <w:r w:rsidRPr="00BB2C56">
              <w:t>Fáze projektu</w:t>
            </w:r>
          </w:p>
        </w:tc>
      </w:tr>
      <w:tr w:rsidR="00327EF7" w:rsidRPr="00BB2C56" w14:paraId="3E95E430" w14:textId="77777777" w:rsidTr="005218F1">
        <w:tc>
          <w:tcPr>
            <w:tcW w:w="704" w:type="dxa"/>
            <w:shd w:val="clear" w:color="auto" w:fill="auto"/>
          </w:tcPr>
          <w:p w14:paraId="5F788012" w14:textId="77777777" w:rsidR="00327EF7" w:rsidRPr="00BB2C56" w:rsidRDefault="00327EF7" w:rsidP="005218F1">
            <w:r w:rsidRPr="00BB2C56">
              <w:t>00</w:t>
            </w:r>
          </w:p>
        </w:tc>
        <w:tc>
          <w:tcPr>
            <w:tcW w:w="2268" w:type="dxa"/>
            <w:shd w:val="clear" w:color="auto" w:fill="auto"/>
          </w:tcPr>
          <w:p w14:paraId="2CD6269B" w14:textId="77777777" w:rsidR="00327EF7" w:rsidRPr="00BB2C56" w:rsidRDefault="00327EF7" w:rsidP="005218F1">
            <w:r w:rsidRPr="00BB2C56">
              <w:t>Záměr projektu</w:t>
            </w:r>
          </w:p>
        </w:tc>
        <w:tc>
          <w:tcPr>
            <w:tcW w:w="3827" w:type="dxa"/>
            <w:shd w:val="clear" w:color="auto" w:fill="auto"/>
          </w:tcPr>
          <w:p w14:paraId="2E93C9A6" w14:textId="3B274134" w:rsidR="00327EF7" w:rsidRPr="003B60C9" w:rsidRDefault="00327EF7" w:rsidP="005218F1">
            <w:r w:rsidRPr="003B60C9">
              <w:rPr>
                <w:i/>
              </w:rPr>
              <w:t>Jmenozadatele</w:t>
            </w:r>
            <w:r w:rsidRPr="003B60C9">
              <w:t>_ZAMER_20</w:t>
            </w:r>
            <w:r w:rsidR="006C28FD" w:rsidRPr="003B60C9">
              <w:t>21</w:t>
            </w:r>
          </w:p>
        </w:tc>
        <w:tc>
          <w:tcPr>
            <w:tcW w:w="2268" w:type="dxa"/>
            <w:vMerge w:val="restart"/>
            <w:shd w:val="clear" w:color="auto" w:fill="auto"/>
          </w:tcPr>
          <w:p w14:paraId="76ABA7C3" w14:textId="77777777" w:rsidR="00327EF7" w:rsidRPr="00BB2C56" w:rsidRDefault="00327EF7" w:rsidP="005218F1">
            <w:r w:rsidRPr="00BB2C56">
              <w:t>Vstupní dokumenty</w:t>
            </w:r>
          </w:p>
          <w:p w14:paraId="324FE877" w14:textId="77777777" w:rsidR="00327EF7" w:rsidRPr="00BB2C56" w:rsidRDefault="00327EF7" w:rsidP="005218F1">
            <w:r>
              <w:t xml:space="preserve">(před </w:t>
            </w:r>
            <w:r w:rsidRPr="00BB2C56">
              <w:t>zahájením projektu)</w:t>
            </w:r>
          </w:p>
        </w:tc>
      </w:tr>
      <w:tr w:rsidR="00327EF7" w:rsidRPr="00BB2C56" w14:paraId="2B350C52" w14:textId="77777777" w:rsidTr="005218F1">
        <w:tc>
          <w:tcPr>
            <w:tcW w:w="704" w:type="dxa"/>
            <w:shd w:val="clear" w:color="auto" w:fill="auto"/>
          </w:tcPr>
          <w:p w14:paraId="175FDFCE" w14:textId="77777777" w:rsidR="00327EF7" w:rsidRPr="00BB2C56" w:rsidRDefault="00327EF7" w:rsidP="005218F1">
            <w:r w:rsidRPr="00BB2C56">
              <w:t>01</w:t>
            </w:r>
          </w:p>
        </w:tc>
        <w:tc>
          <w:tcPr>
            <w:tcW w:w="2268" w:type="dxa"/>
            <w:shd w:val="clear" w:color="auto" w:fill="auto"/>
          </w:tcPr>
          <w:p w14:paraId="5419978F" w14:textId="77777777" w:rsidR="00327EF7" w:rsidRPr="00BB2C56" w:rsidRDefault="00327EF7" w:rsidP="005218F1">
            <w:r w:rsidRPr="00BB2C56">
              <w:t xml:space="preserve">Žádost </w:t>
            </w:r>
          </w:p>
        </w:tc>
        <w:tc>
          <w:tcPr>
            <w:tcW w:w="3827" w:type="dxa"/>
            <w:shd w:val="clear" w:color="auto" w:fill="auto"/>
          </w:tcPr>
          <w:p w14:paraId="74D82BDA" w14:textId="67F94E3B" w:rsidR="00327EF7" w:rsidRPr="003B60C9" w:rsidRDefault="00327EF7" w:rsidP="005218F1">
            <w:r w:rsidRPr="003B60C9">
              <w:rPr>
                <w:i/>
              </w:rPr>
              <w:t>Jmenozadatele</w:t>
            </w:r>
            <w:r w:rsidRPr="003B60C9">
              <w:t>_ZADOST_20</w:t>
            </w:r>
            <w:r w:rsidR="006C28FD" w:rsidRPr="003B60C9">
              <w:t>21</w:t>
            </w:r>
          </w:p>
        </w:tc>
        <w:tc>
          <w:tcPr>
            <w:tcW w:w="2268" w:type="dxa"/>
            <w:vMerge/>
            <w:shd w:val="clear" w:color="auto" w:fill="auto"/>
          </w:tcPr>
          <w:p w14:paraId="24174169" w14:textId="77777777" w:rsidR="00327EF7" w:rsidRPr="005218F1" w:rsidRDefault="00327EF7" w:rsidP="005218F1">
            <w:pPr>
              <w:rPr>
                <w:i/>
              </w:rPr>
            </w:pPr>
          </w:p>
        </w:tc>
      </w:tr>
      <w:tr w:rsidR="00327EF7" w:rsidRPr="00BB2C56" w14:paraId="24365CA8" w14:textId="77777777" w:rsidTr="005218F1">
        <w:trPr>
          <w:trHeight w:val="215"/>
        </w:trPr>
        <w:tc>
          <w:tcPr>
            <w:tcW w:w="704" w:type="dxa"/>
            <w:shd w:val="clear" w:color="auto" w:fill="auto"/>
          </w:tcPr>
          <w:p w14:paraId="2D2681F4" w14:textId="77777777" w:rsidR="00327EF7" w:rsidRPr="00BB2C56" w:rsidRDefault="00327EF7" w:rsidP="005218F1">
            <w:r w:rsidRPr="00BB2C56">
              <w:t>02</w:t>
            </w:r>
          </w:p>
        </w:tc>
        <w:tc>
          <w:tcPr>
            <w:tcW w:w="2268" w:type="dxa"/>
            <w:shd w:val="clear" w:color="auto" w:fill="auto"/>
          </w:tcPr>
          <w:p w14:paraId="39543127" w14:textId="77777777" w:rsidR="00327EF7" w:rsidRPr="00BB2C56" w:rsidRDefault="00327EF7" w:rsidP="005218F1">
            <w:r w:rsidRPr="00BB2C56">
              <w:t>Harmonogram</w:t>
            </w:r>
          </w:p>
        </w:tc>
        <w:tc>
          <w:tcPr>
            <w:tcW w:w="3827" w:type="dxa"/>
            <w:shd w:val="clear" w:color="auto" w:fill="auto"/>
          </w:tcPr>
          <w:p w14:paraId="6DEE71E4" w14:textId="01B575EA" w:rsidR="00327EF7" w:rsidRPr="003B60C9" w:rsidRDefault="00327EF7" w:rsidP="005218F1">
            <w:r w:rsidRPr="003B60C9">
              <w:rPr>
                <w:i/>
              </w:rPr>
              <w:t>Jmenozadatele</w:t>
            </w:r>
            <w:r w:rsidRPr="003B60C9">
              <w:t>_HARMONOGRAM_20</w:t>
            </w:r>
            <w:r w:rsidR="006C28FD" w:rsidRPr="003B60C9">
              <w:t>21</w:t>
            </w:r>
          </w:p>
        </w:tc>
        <w:tc>
          <w:tcPr>
            <w:tcW w:w="2268" w:type="dxa"/>
            <w:vMerge/>
            <w:shd w:val="clear" w:color="auto" w:fill="auto"/>
          </w:tcPr>
          <w:p w14:paraId="6F943807" w14:textId="77777777" w:rsidR="00327EF7" w:rsidRPr="005218F1" w:rsidRDefault="00327EF7" w:rsidP="005218F1">
            <w:pPr>
              <w:rPr>
                <w:i/>
              </w:rPr>
            </w:pPr>
          </w:p>
        </w:tc>
      </w:tr>
      <w:tr w:rsidR="00327EF7" w:rsidRPr="00BB2C56" w14:paraId="4A021B4D" w14:textId="77777777" w:rsidTr="005218F1">
        <w:tc>
          <w:tcPr>
            <w:tcW w:w="704" w:type="dxa"/>
            <w:shd w:val="clear" w:color="auto" w:fill="auto"/>
          </w:tcPr>
          <w:p w14:paraId="548D531A" w14:textId="77777777" w:rsidR="00327EF7" w:rsidRPr="00BB2C56" w:rsidRDefault="00327EF7" w:rsidP="005218F1">
            <w:r w:rsidRPr="00BB2C56">
              <w:t>03</w:t>
            </w:r>
          </w:p>
        </w:tc>
        <w:tc>
          <w:tcPr>
            <w:tcW w:w="2268" w:type="dxa"/>
            <w:shd w:val="clear" w:color="auto" w:fill="auto"/>
          </w:tcPr>
          <w:p w14:paraId="4CB9DD84" w14:textId="77777777" w:rsidR="00327EF7" w:rsidRPr="00BB2C56" w:rsidRDefault="00327EF7" w:rsidP="005218F1">
            <w:r w:rsidRPr="00BB2C56">
              <w:t>Rozpočet</w:t>
            </w:r>
          </w:p>
        </w:tc>
        <w:tc>
          <w:tcPr>
            <w:tcW w:w="3827" w:type="dxa"/>
            <w:shd w:val="clear" w:color="auto" w:fill="auto"/>
          </w:tcPr>
          <w:p w14:paraId="1173FF53" w14:textId="3EA00A91" w:rsidR="00327EF7" w:rsidRPr="003B60C9" w:rsidRDefault="00327EF7" w:rsidP="005218F1">
            <w:r w:rsidRPr="003B60C9">
              <w:rPr>
                <w:i/>
              </w:rPr>
              <w:t>Jmenozadatele</w:t>
            </w:r>
            <w:r w:rsidRPr="003B60C9">
              <w:t>_ROZPOCET_20</w:t>
            </w:r>
            <w:r w:rsidR="006C28FD" w:rsidRPr="003B60C9">
              <w:t>21</w:t>
            </w:r>
          </w:p>
        </w:tc>
        <w:tc>
          <w:tcPr>
            <w:tcW w:w="2268" w:type="dxa"/>
            <w:vMerge/>
            <w:shd w:val="clear" w:color="auto" w:fill="auto"/>
          </w:tcPr>
          <w:p w14:paraId="2A16DBFC" w14:textId="77777777" w:rsidR="00327EF7" w:rsidRPr="005218F1" w:rsidRDefault="00327EF7" w:rsidP="005218F1">
            <w:pPr>
              <w:rPr>
                <w:i/>
              </w:rPr>
            </w:pPr>
          </w:p>
        </w:tc>
      </w:tr>
      <w:tr w:rsidR="00327EF7" w:rsidRPr="00BB2C56" w14:paraId="4D2E29FD" w14:textId="77777777" w:rsidTr="005218F1">
        <w:tc>
          <w:tcPr>
            <w:tcW w:w="704" w:type="dxa"/>
            <w:shd w:val="clear" w:color="auto" w:fill="auto"/>
          </w:tcPr>
          <w:p w14:paraId="4DDE411F" w14:textId="77777777" w:rsidR="00327EF7" w:rsidRPr="00BB2C56" w:rsidRDefault="00327EF7" w:rsidP="005218F1">
            <w:r w:rsidRPr="00BB2C56">
              <w:t>04</w:t>
            </w:r>
          </w:p>
        </w:tc>
        <w:tc>
          <w:tcPr>
            <w:tcW w:w="2268" w:type="dxa"/>
            <w:shd w:val="clear" w:color="auto" w:fill="auto"/>
          </w:tcPr>
          <w:p w14:paraId="62752E88" w14:textId="77777777" w:rsidR="00327EF7" w:rsidRPr="00BB2C56" w:rsidRDefault="00327EF7" w:rsidP="005218F1">
            <w:r w:rsidRPr="00BB2C56">
              <w:t>Přehled projektu</w:t>
            </w:r>
          </w:p>
        </w:tc>
        <w:tc>
          <w:tcPr>
            <w:tcW w:w="3827" w:type="dxa"/>
            <w:shd w:val="clear" w:color="auto" w:fill="auto"/>
          </w:tcPr>
          <w:p w14:paraId="4487034E" w14:textId="17E65AF4" w:rsidR="00327EF7" w:rsidRPr="003B60C9" w:rsidRDefault="00327EF7" w:rsidP="005218F1">
            <w:r w:rsidRPr="003B60C9">
              <w:t>Přehled-projektu_20</w:t>
            </w:r>
            <w:r w:rsidR="006C28FD" w:rsidRPr="003B60C9">
              <w:t>21</w:t>
            </w:r>
          </w:p>
        </w:tc>
        <w:tc>
          <w:tcPr>
            <w:tcW w:w="2268" w:type="dxa"/>
            <w:vMerge w:val="restart"/>
            <w:shd w:val="clear" w:color="auto" w:fill="auto"/>
          </w:tcPr>
          <w:p w14:paraId="0A969065" w14:textId="77777777" w:rsidR="00327EF7" w:rsidRPr="00BB2C56" w:rsidRDefault="00327EF7" w:rsidP="005218F1">
            <w:r w:rsidRPr="00BB2C56">
              <w:t>Průběžné dokumenty</w:t>
            </w:r>
            <w:r w:rsidRPr="00BB2C56">
              <w:br/>
              <w:t xml:space="preserve">(po zahájení projektu) </w:t>
            </w:r>
          </w:p>
        </w:tc>
      </w:tr>
      <w:tr w:rsidR="00327EF7" w:rsidRPr="00BB2C56" w14:paraId="7DB6330A" w14:textId="77777777" w:rsidTr="005218F1">
        <w:tc>
          <w:tcPr>
            <w:tcW w:w="704" w:type="dxa"/>
            <w:shd w:val="clear" w:color="auto" w:fill="auto"/>
          </w:tcPr>
          <w:p w14:paraId="7F0DAAB2" w14:textId="77777777" w:rsidR="00327EF7" w:rsidRPr="00BB2C56" w:rsidRDefault="00327EF7" w:rsidP="005218F1">
            <w:r w:rsidRPr="00BB2C56">
              <w:t>05</w:t>
            </w:r>
          </w:p>
        </w:tc>
        <w:tc>
          <w:tcPr>
            <w:tcW w:w="2268" w:type="dxa"/>
            <w:shd w:val="clear" w:color="auto" w:fill="auto"/>
          </w:tcPr>
          <w:p w14:paraId="4A5A5C0F" w14:textId="77777777" w:rsidR="00327EF7" w:rsidRPr="00BB2C56" w:rsidRDefault="00327EF7" w:rsidP="005218F1">
            <w:r w:rsidRPr="00BB2C56">
              <w:t>Program projektového výboru</w:t>
            </w:r>
          </w:p>
        </w:tc>
        <w:tc>
          <w:tcPr>
            <w:tcW w:w="3827" w:type="dxa"/>
            <w:shd w:val="clear" w:color="auto" w:fill="auto"/>
          </w:tcPr>
          <w:p w14:paraId="078A8CC9" w14:textId="34811EA1" w:rsidR="00327EF7" w:rsidRPr="003B60C9" w:rsidRDefault="00327EF7" w:rsidP="005218F1">
            <w:r w:rsidRPr="003B60C9">
              <w:t>Program-jednani_PV_1_20</w:t>
            </w:r>
            <w:r w:rsidR="006C28FD" w:rsidRPr="003B60C9">
              <w:t>21</w:t>
            </w:r>
          </w:p>
        </w:tc>
        <w:tc>
          <w:tcPr>
            <w:tcW w:w="2268" w:type="dxa"/>
            <w:vMerge/>
            <w:shd w:val="clear" w:color="auto" w:fill="auto"/>
          </w:tcPr>
          <w:p w14:paraId="6947AC9F" w14:textId="77777777" w:rsidR="00327EF7" w:rsidRPr="00BB2C56" w:rsidRDefault="00327EF7" w:rsidP="005218F1"/>
        </w:tc>
      </w:tr>
      <w:tr w:rsidR="00327EF7" w:rsidRPr="00BB2C56" w14:paraId="088E7ECA" w14:textId="77777777" w:rsidTr="005218F1">
        <w:tc>
          <w:tcPr>
            <w:tcW w:w="704" w:type="dxa"/>
            <w:shd w:val="clear" w:color="auto" w:fill="auto"/>
          </w:tcPr>
          <w:p w14:paraId="51D0FA52" w14:textId="77777777" w:rsidR="00327EF7" w:rsidRPr="00BB2C56" w:rsidRDefault="00327EF7" w:rsidP="005218F1">
            <w:r w:rsidRPr="00BB2C56">
              <w:t>06</w:t>
            </w:r>
          </w:p>
        </w:tc>
        <w:tc>
          <w:tcPr>
            <w:tcW w:w="2268" w:type="dxa"/>
            <w:shd w:val="clear" w:color="auto" w:fill="auto"/>
          </w:tcPr>
          <w:p w14:paraId="59200703" w14:textId="77777777" w:rsidR="00327EF7" w:rsidRPr="00BB2C56" w:rsidRDefault="00327EF7" w:rsidP="005218F1">
            <w:r w:rsidRPr="00BB2C56">
              <w:t>Zápis projektového výboru</w:t>
            </w:r>
          </w:p>
        </w:tc>
        <w:tc>
          <w:tcPr>
            <w:tcW w:w="3827" w:type="dxa"/>
            <w:shd w:val="clear" w:color="auto" w:fill="auto"/>
          </w:tcPr>
          <w:p w14:paraId="3CB9D528" w14:textId="6455F152" w:rsidR="00327EF7" w:rsidRPr="003B60C9" w:rsidRDefault="00327EF7" w:rsidP="005218F1">
            <w:r w:rsidRPr="003B60C9">
              <w:t>Zapis-jednani_PV_1_20</w:t>
            </w:r>
            <w:r w:rsidR="006C28FD" w:rsidRPr="003B60C9">
              <w:t>21</w:t>
            </w:r>
          </w:p>
        </w:tc>
        <w:tc>
          <w:tcPr>
            <w:tcW w:w="2268" w:type="dxa"/>
            <w:vMerge/>
            <w:shd w:val="clear" w:color="auto" w:fill="auto"/>
          </w:tcPr>
          <w:p w14:paraId="40333BEB" w14:textId="77777777" w:rsidR="00327EF7" w:rsidRPr="00BB2C56" w:rsidRDefault="00327EF7" w:rsidP="005218F1"/>
        </w:tc>
      </w:tr>
      <w:tr w:rsidR="00327EF7" w:rsidRPr="00BB2C56" w14:paraId="6A8D57C6" w14:textId="77777777" w:rsidTr="005218F1">
        <w:tc>
          <w:tcPr>
            <w:tcW w:w="704" w:type="dxa"/>
            <w:shd w:val="clear" w:color="auto" w:fill="auto"/>
          </w:tcPr>
          <w:p w14:paraId="5DA2CBBF" w14:textId="77777777" w:rsidR="00327EF7" w:rsidRPr="00BB2C56" w:rsidRDefault="00327EF7" w:rsidP="005218F1">
            <w:r w:rsidRPr="00BB2C56">
              <w:t>07</w:t>
            </w:r>
          </w:p>
        </w:tc>
        <w:tc>
          <w:tcPr>
            <w:tcW w:w="2268" w:type="dxa"/>
            <w:shd w:val="clear" w:color="auto" w:fill="auto"/>
          </w:tcPr>
          <w:p w14:paraId="496F3959" w14:textId="77777777" w:rsidR="00327EF7" w:rsidRPr="00BB2C56" w:rsidRDefault="00327EF7" w:rsidP="005218F1">
            <w:r w:rsidRPr="00BB2C56">
              <w:t>Hlášení o změnách</w:t>
            </w:r>
          </w:p>
        </w:tc>
        <w:tc>
          <w:tcPr>
            <w:tcW w:w="3827" w:type="dxa"/>
            <w:shd w:val="clear" w:color="auto" w:fill="auto"/>
          </w:tcPr>
          <w:p w14:paraId="4AF7F8CD" w14:textId="18D0C7DA" w:rsidR="00327EF7" w:rsidRPr="003B60C9" w:rsidRDefault="00327EF7" w:rsidP="005218F1">
            <w:r w:rsidRPr="003B60C9">
              <w:t>Hlaseni-o-zmenach_1_20</w:t>
            </w:r>
            <w:r w:rsidR="006C28FD" w:rsidRPr="003B60C9">
              <w:t>21</w:t>
            </w:r>
          </w:p>
        </w:tc>
        <w:tc>
          <w:tcPr>
            <w:tcW w:w="2268" w:type="dxa"/>
            <w:vMerge/>
            <w:shd w:val="clear" w:color="auto" w:fill="auto"/>
          </w:tcPr>
          <w:p w14:paraId="2610B8C6" w14:textId="77777777" w:rsidR="00327EF7" w:rsidRPr="00BB2C56" w:rsidRDefault="00327EF7" w:rsidP="005218F1"/>
        </w:tc>
      </w:tr>
      <w:tr w:rsidR="00327EF7" w:rsidRPr="00BB2C56" w14:paraId="740987DE" w14:textId="77777777" w:rsidTr="005218F1">
        <w:tc>
          <w:tcPr>
            <w:tcW w:w="704" w:type="dxa"/>
            <w:shd w:val="clear" w:color="auto" w:fill="auto"/>
          </w:tcPr>
          <w:p w14:paraId="4B6D2A95" w14:textId="77777777" w:rsidR="00327EF7" w:rsidRPr="00BB2C56" w:rsidRDefault="00327EF7" w:rsidP="005218F1">
            <w:r w:rsidRPr="00BB2C56">
              <w:t>08</w:t>
            </w:r>
          </w:p>
        </w:tc>
        <w:tc>
          <w:tcPr>
            <w:tcW w:w="2268" w:type="dxa"/>
            <w:shd w:val="clear" w:color="auto" w:fill="auto"/>
          </w:tcPr>
          <w:p w14:paraId="3607864C" w14:textId="77777777" w:rsidR="00327EF7" w:rsidRPr="00BB2C56" w:rsidRDefault="00327EF7" w:rsidP="005218F1">
            <w:r w:rsidRPr="00BB2C56">
              <w:t>Závěrečná zpráva projektu</w:t>
            </w:r>
          </w:p>
        </w:tc>
        <w:tc>
          <w:tcPr>
            <w:tcW w:w="3827" w:type="dxa"/>
            <w:shd w:val="clear" w:color="auto" w:fill="auto"/>
          </w:tcPr>
          <w:p w14:paraId="59B7E83A" w14:textId="0793BF1D" w:rsidR="00327EF7" w:rsidRPr="003B60C9" w:rsidRDefault="00327EF7" w:rsidP="005218F1">
            <w:r w:rsidRPr="003B60C9">
              <w:t>Zaverecna-zprava_20</w:t>
            </w:r>
            <w:r w:rsidR="006C28FD" w:rsidRPr="003B60C9">
              <w:t>23</w:t>
            </w:r>
            <w:r w:rsidRPr="003B60C9">
              <w:t>_</w:t>
            </w:r>
            <w:r w:rsidRPr="003B60C9">
              <w:rPr>
                <w:i/>
              </w:rPr>
              <w:t>Jmeno</w:t>
            </w:r>
          </w:p>
        </w:tc>
        <w:tc>
          <w:tcPr>
            <w:tcW w:w="2268" w:type="dxa"/>
            <w:shd w:val="clear" w:color="auto" w:fill="auto"/>
          </w:tcPr>
          <w:p w14:paraId="7F54D202" w14:textId="77777777" w:rsidR="00327EF7" w:rsidRPr="00BB2C56" w:rsidRDefault="00327EF7" w:rsidP="005218F1">
            <w:r w:rsidRPr="00BB2C56">
              <w:t>Závěrečné dokumenty</w:t>
            </w:r>
          </w:p>
        </w:tc>
      </w:tr>
    </w:tbl>
    <w:p w14:paraId="2CAE3447" w14:textId="77777777" w:rsidR="00327EF7" w:rsidRPr="00BB2C56" w:rsidRDefault="00327EF7" w:rsidP="00327EF7">
      <w:r w:rsidRPr="00BB2C56">
        <w:t>Projektová dokumentace zahrnuje smlouvy a dokumenty, pro které jsou vytvořeny formuláře 00-08:</w:t>
      </w:r>
    </w:p>
    <w:p w14:paraId="1D383A22" w14:textId="32D213B3" w:rsidR="007D4860" w:rsidRPr="000616F2" w:rsidRDefault="00327EF7" w:rsidP="003B60C9">
      <w:r w:rsidRPr="00BB2C56">
        <w:t xml:space="preserve">a další požadované dokumenty uvedené v předcházejících kapitolách. V případě přidělení přístupu do systému grantového řízení NS je zároveň GP nebo pověřené osobě poskytnuta příručka </w:t>
      </w:r>
      <w:r w:rsidRPr="00BB2C56">
        <w:rPr>
          <w:b/>
        </w:rPr>
        <w:t>Projektová knihovna pro realizátora projektu</w:t>
      </w:r>
      <w:r w:rsidRPr="00BB2C56">
        <w:t>, kde je podrobně popsán soupis dokumentace a postup její tvorby.</w:t>
      </w:r>
    </w:p>
    <w:sectPr w:rsidR="007D4860" w:rsidRPr="000616F2" w:rsidSect="003B60C9">
      <w:pgSz w:w="11906" w:h="16838"/>
      <w:pgMar w:top="1418" w:right="1418" w:bottom="1418" w:left="1418" w:header="709" w:footer="709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9E4A68" w14:textId="77777777" w:rsidR="00D435DF" w:rsidRDefault="00D435DF">
      <w:r>
        <w:separator/>
      </w:r>
    </w:p>
  </w:endnote>
  <w:endnote w:type="continuationSeparator" w:id="0">
    <w:p w14:paraId="205C3AC9" w14:textId="77777777" w:rsidR="00D435DF" w:rsidRDefault="00D435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02F26F36-4D15-45E5-BE26-DE22459BCE66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2" w:fontKey="{424A6FF3-BD3B-412C-A39B-E3EB4D4E1234}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05E79992-79A7-4B73-B60C-F26FAD35A99C}"/>
    <w:embedBold r:id="rId4" w:fontKey="{DA8C094F-1D9C-4F67-8CE6-E23BD4C1FC2B}"/>
    <w:embedItalic r:id="rId5" w:fontKey="{CAA76D01-5D43-4D1B-B6D6-E928E2FDD1C3}"/>
    <w:embedBoldItalic r:id="rId6" w:fontKey="{62BB73D7-E4DF-44B4-A582-47FB3CC46FE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B0B5074D-4DA9-4C54-8A6B-8EB7DE44B462}"/>
    <w:embedBold r:id="rId8" w:fontKey="{482A0EA7-CDF5-4FEB-9DA7-BC40E90B5A14}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55A4242B-6E79-42E5-82A6-1C1297375619}"/>
  </w:font>
  <w:font w:name="PT Sans">
    <w:altName w:val="Arial"/>
    <w:charset w:val="4D"/>
    <w:family w:val="swiss"/>
    <w:pitch w:val="variable"/>
    <w:sig w:usb0="00000001" w:usb1="5000204B" w:usb2="00000000" w:usb3="00000000" w:csb0="00000097" w:csb1="00000000"/>
  </w:font>
  <w:font w:name="Arial CE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0" w:fontKey="{FD1EF30C-AD1C-47D6-9BDB-62611DE8C66E}"/>
    <w:embedBold r:id="rId11" w:fontKey="{67418EBF-ADA9-42E2-BF09-5F4F35E0B22E}"/>
    <w:embedBoldItalic r:id="rId12" w:fontKey="{B500ECE9-6D9F-487D-AB27-C5A2CE663B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805C77" w14:textId="77777777" w:rsidR="00E372CF" w:rsidRDefault="00E372CF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77AE8B" w14:textId="42896C20" w:rsidR="00462F8B" w:rsidRPr="001A5038" w:rsidRDefault="00462F8B" w:rsidP="002F473B">
    <w:pPr>
      <w:pStyle w:val="Zpat"/>
      <w:spacing w:line="0" w:lineRule="atLeast"/>
      <w:jc w:val="right"/>
      <w:rPr>
        <w:sz w:val="20"/>
      </w:rPr>
    </w:pPr>
    <w:r w:rsidRPr="001A5038">
      <w:rPr>
        <w:rStyle w:val="slostrnky"/>
        <w:sz w:val="20"/>
      </w:rPr>
      <w:t xml:space="preserve">Strana </w:t>
    </w:r>
    <w:r w:rsidRPr="001A5038">
      <w:rPr>
        <w:rStyle w:val="slostrnky"/>
        <w:sz w:val="20"/>
      </w:rPr>
      <w:fldChar w:fldCharType="begin"/>
    </w:r>
    <w:r w:rsidRPr="001A5038">
      <w:rPr>
        <w:rStyle w:val="slostrnky"/>
        <w:sz w:val="20"/>
      </w:rPr>
      <w:instrText xml:space="preserve"> PAGE </w:instrText>
    </w:r>
    <w:r w:rsidRPr="001A5038">
      <w:rPr>
        <w:rStyle w:val="slostrnky"/>
        <w:sz w:val="20"/>
      </w:rPr>
      <w:fldChar w:fldCharType="separate"/>
    </w:r>
    <w:r w:rsidR="00294FBE">
      <w:rPr>
        <w:rStyle w:val="slostrnky"/>
        <w:noProof/>
        <w:sz w:val="20"/>
      </w:rPr>
      <w:t>6</w:t>
    </w:r>
    <w:r w:rsidRPr="001A5038">
      <w:rPr>
        <w:rStyle w:val="slostrnky"/>
        <w:sz w:val="20"/>
      </w:rPr>
      <w:fldChar w:fldCharType="end"/>
    </w:r>
    <w:r w:rsidRPr="001A5038">
      <w:rPr>
        <w:rStyle w:val="slostrnky"/>
        <w:sz w:val="20"/>
      </w:rPr>
      <w:t xml:space="preserve"> z celkového počtu </w:t>
    </w:r>
    <w:r w:rsidRPr="001A5038">
      <w:rPr>
        <w:rStyle w:val="slostrnky"/>
        <w:sz w:val="20"/>
      </w:rPr>
      <w:fldChar w:fldCharType="begin"/>
    </w:r>
    <w:r w:rsidRPr="001A5038">
      <w:rPr>
        <w:rStyle w:val="slostrnky"/>
        <w:sz w:val="20"/>
      </w:rPr>
      <w:instrText xml:space="preserve"> NUMPAGES </w:instrText>
    </w:r>
    <w:r w:rsidRPr="001A5038">
      <w:rPr>
        <w:rStyle w:val="slostrnky"/>
        <w:sz w:val="20"/>
      </w:rPr>
      <w:fldChar w:fldCharType="separate"/>
    </w:r>
    <w:r w:rsidR="00294FBE">
      <w:rPr>
        <w:rStyle w:val="slostrnky"/>
        <w:noProof/>
        <w:sz w:val="20"/>
      </w:rPr>
      <w:t>44</w:t>
    </w:r>
    <w:r w:rsidRPr="001A5038">
      <w:rPr>
        <w:rStyle w:val="slostrnky"/>
        <w:sz w:val="20"/>
      </w:rPr>
      <w:fldChar w:fldCharType="end"/>
    </w:r>
    <w:r w:rsidRPr="001A5038">
      <w:rPr>
        <w:rStyle w:val="slostrnky"/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FC4954" w14:textId="77777777" w:rsidR="00E372CF" w:rsidRDefault="00E372C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AB9E58" w14:textId="77777777" w:rsidR="00D435DF" w:rsidRDefault="00D435DF">
      <w:r>
        <w:separator/>
      </w:r>
    </w:p>
  </w:footnote>
  <w:footnote w:type="continuationSeparator" w:id="0">
    <w:p w14:paraId="0672A64F" w14:textId="77777777" w:rsidR="00D435DF" w:rsidRDefault="00D435DF">
      <w:r>
        <w:continuationSeparator/>
      </w:r>
    </w:p>
  </w:footnote>
  <w:footnote w:id="1">
    <w:p w14:paraId="5BA6BB39" w14:textId="77777777" w:rsidR="00462F8B" w:rsidRDefault="00462F8B" w:rsidP="00327EF7">
      <w:pPr>
        <w:pStyle w:val="Textpoznpodarou"/>
      </w:pPr>
      <w:r>
        <w:rPr>
          <w:rStyle w:val="Znakapoznpodarou"/>
        </w:rPr>
        <w:footnoteRef/>
      </w:r>
      <w:r>
        <w:t xml:space="preserve"> Pro tučně zvýrazněné dokumenty budou poskytnuty formuláře.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F7C1C4" w14:textId="77777777" w:rsidR="00E372CF" w:rsidRDefault="00E372CF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FC6645" w14:textId="72032E5C" w:rsidR="001D42BF" w:rsidRPr="00187166" w:rsidRDefault="001D42BF" w:rsidP="00187166">
    <w:pPr>
      <w:pStyle w:val="Zhlav"/>
      <w:jc w:val="right"/>
      <w:rPr>
        <w:rFonts w:ascii="Arial" w:hAnsi="Arial" w:cs="Arial"/>
        <w:b/>
        <w:bCs/>
        <w:sz w:val="18"/>
        <w:szCs w:val="18"/>
      </w:rPr>
    </w:pPr>
    <w:r w:rsidRPr="00187166">
      <w:rPr>
        <w:rFonts w:ascii="Arial" w:hAnsi="Arial" w:cs="Arial"/>
        <w:b/>
        <w:bCs/>
        <w:sz w:val="18"/>
        <w:szCs w:val="18"/>
      </w:rPr>
      <w:t>PO</w:t>
    </w:r>
    <w:r w:rsidR="00187166" w:rsidRPr="00187166">
      <w:rPr>
        <w:rFonts w:ascii="Arial" w:hAnsi="Arial" w:cs="Arial"/>
        <w:b/>
        <w:bCs/>
        <w:sz w:val="18"/>
        <w:szCs w:val="18"/>
      </w:rPr>
      <w:t xml:space="preserve"> 428/S/21</w:t>
    </w:r>
  </w:p>
  <w:p w14:paraId="60C88634" w14:textId="77777777" w:rsidR="00153DC1" w:rsidRDefault="00153DC1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1F84FB" w14:textId="77777777" w:rsidR="00E372CF" w:rsidRDefault="00E372CF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4"/>
    <w:multiLevelType w:val="singleLevel"/>
    <w:tmpl w:val="00000004"/>
    <w:name w:val="WW8Num4"/>
    <w:lvl w:ilvl="0">
      <w:start w:val="2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</w:rPr>
    </w:lvl>
  </w:abstractNum>
  <w:abstractNum w:abstractNumId="1" w15:restartNumberingAfterBreak="0">
    <w:nsid w:val="00000007"/>
    <w:multiLevelType w:val="singleLevel"/>
    <w:tmpl w:val="00000007"/>
    <w:name w:val="WW8Num7"/>
    <w:lvl w:ilvl="0">
      <w:start w:val="2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/>
      </w:rPr>
    </w:lvl>
  </w:abstractNum>
  <w:abstractNum w:abstractNumId="2" w15:restartNumberingAfterBreak="0">
    <w:nsid w:val="00000009"/>
    <w:multiLevelType w:val="singleLevel"/>
    <w:tmpl w:val="00000009"/>
    <w:name w:val="WW8Num9"/>
    <w:lvl w:ilvl="0">
      <w:start w:val="2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hint="default"/>
      </w:rPr>
    </w:lvl>
  </w:abstractNum>
  <w:abstractNum w:abstractNumId="3" w15:restartNumberingAfterBreak="0">
    <w:nsid w:val="0000000A"/>
    <w:multiLevelType w:val="singleLevel"/>
    <w:tmpl w:val="0000000A"/>
    <w:name w:val="WW8Num10"/>
    <w:lvl w:ilvl="0">
      <w:start w:val="2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</w:rPr>
    </w:lvl>
  </w:abstractNum>
  <w:abstractNum w:abstractNumId="4" w15:restartNumberingAfterBreak="0">
    <w:nsid w:val="00DC19A8"/>
    <w:multiLevelType w:val="hybridMultilevel"/>
    <w:tmpl w:val="4BF0873E"/>
    <w:lvl w:ilvl="0" w:tplc="824AFA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19A1E9D"/>
    <w:multiLevelType w:val="hybridMultilevel"/>
    <w:tmpl w:val="6FC096D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2D607EF"/>
    <w:multiLevelType w:val="hybridMultilevel"/>
    <w:tmpl w:val="28106EC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41A085B"/>
    <w:multiLevelType w:val="hybridMultilevel"/>
    <w:tmpl w:val="DE12181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5B6991"/>
    <w:multiLevelType w:val="hybridMultilevel"/>
    <w:tmpl w:val="E752B764"/>
    <w:lvl w:ilvl="0" w:tplc="BFFA8604">
      <w:start w:val="1"/>
      <w:numFmt w:val="upperLetter"/>
      <w:lvlText w:val="%1)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</w:rPr>
    </w:lvl>
    <w:lvl w:ilvl="1" w:tplc="1B1C4698">
      <w:start w:val="1"/>
      <w:numFmt w:val="decimal"/>
      <w:lvlText w:val="(%2)"/>
      <w:lvlJc w:val="left"/>
      <w:pPr>
        <w:tabs>
          <w:tab w:val="num" w:pos="1785"/>
        </w:tabs>
        <w:ind w:left="1785" w:hanging="705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79D682C"/>
    <w:multiLevelType w:val="multilevel"/>
    <w:tmpl w:val="4036AD9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8091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2AEA7D7C"/>
    <w:multiLevelType w:val="hybridMultilevel"/>
    <w:tmpl w:val="1BAC1C3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FD366E"/>
    <w:multiLevelType w:val="hybridMultilevel"/>
    <w:tmpl w:val="F62EC71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1B6569"/>
    <w:multiLevelType w:val="hybridMultilevel"/>
    <w:tmpl w:val="685035B6"/>
    <w:lvl w:ilvl="0" w:tplc="0000000A">
      <w:start w:val="2"/>
      <w:numFmt w:val="bullet"/>
      <w:lvlText w:val="-"/>
      <w:lvlJc w:val="left"/>
      <w:pPr>
        <w:ind w:left="720" w:hanging="360"/>
      </w:pPr>
      <w:rPr>
        <w:rFonts w:ascii="Arial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950A88"/>
    <w:multiLevelType w:val="singleLevel"/>
    <w:tmpl w:val="53A8AA04"/>
    <w:lvl w:ilvl="0">
      <w:start w:val="1"/>
      <w:numFmt w:val="bullet"/>
      <w:pStyle w:val="Application4"/>
      <w:lvlText w:val=""/>
      <w:lvlJc w:val="left"/>
      <w:pPr>
        <w:tabs>
          <w:tab w:val="num" w:pos="1134"/>
        </w:tabs>
        <w:ind w:left="1134" w:hanging="567"/>
      </w:pPr>
      <w:rPr>
        <w:rFonts w:ascii="Wingdings" w:hAnsi="Wingdings" w:hint="default"/>
        <w:sz w:val="16"/>
      </w:rPr>
    </w:lvl>
  </w:abstractNum>
  <w:abstractNum w:abstractNumId="14" w15:restartNumberingAfterBreak="0">
    <w:nsid w:val="3DAA6104"/>
    <w:multiLevelType w:val="hybridMultilevel"/>
    <w:tmpl w:val="4BF0873E"/>
    <w:lvl w:ilvl="0" w:tplc="824AFA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A4E44F3"/>
    <w:multiLevelType w:val="hybridMultilevel"/>
    <w:tmpl w:val="9258D494"/>
    <w:lvl w:ilvl="0" w:tplc="97C267D2">
      <w:start w:val="1"/>
      <w:numFmt w:val="upperLetter"/>
      <w:lvlText w:val="%1)"/>
      <w:lvlJc w:val="left"/>
      <w:pPr>
        <w:ind w:left="787" w:hanging="360"/>
      </w:pPr>
      <w:rPr>
        <w:rFonts w:hint="default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6" w15:restartNumberingAfterBreak="0">
    <w:nsid w:val="4B710351"/>
    <w:multiLevelType w:val="hybridMultilevel"/>
    <w:tmpl w:val="BC465CB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D03862"/>
    <w:multiLevelType w:val="hybridMultilevel"/>
    <w:tmpl w:val="928C906C"/>
    <w:lvl w:ilvl="0" w:tplc="0000000A">
      <w:start w:val="2"/>
      <w:numFmt w:val="bullet"/>
      <w:lvlText w:val="-"/>
      <w:lvlJc w:val="left"/>
      <w:pPr>
        <w:ind w:left="720" w:hanging="360"/>
      </w:pPr>
      <w:rPr>
        <w:rFonts w:ascii="Arial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C22A11"/>
    <w:multiLevelType w:val="hybridMultilevel"/>
    <w:tmpl w:val="ED50B7A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7662864"/>
    <w:multiLevelType w:val="multilevel"/>
    <w:tmpl w:val="8BE07208"/>
    <w:lvl w:ilvl="0">
      <w:start w:val="1"/>
      <w:numFmt w:val="decimal"/>
      <w:pStyle w:val="bh1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pStyle w:val="bh2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lowerLetter"/>
      <w:pStyle w:val="bh3"/>
      <w:lvlText w:val="(%3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lowerRoman"/>
      <w:pStyle w:val="bh4"/>
      <w:lvlText w:val="%4."/>
      <w:lvlJc w:val="left"/>
      <w:pPr>
        <w:tabs>
          <w:tab w:val="num" w:pos="2160"/>
        </w:tabs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680" w:hanging="1440"/>
      </w:pPr>
      <w:rPr>
        <w:rFonts w:hint="default"/>
      </w:rPr>
    </w:lvl>
  </w:abstractNum>
  <w:abstractNum w:abstractNumId="20" w15:restartNumberingAfterBreak="0">
    <w:nsid w:val="576D31F1"/>
    <w:multiLevelType w:val="singleLevel"/>
    <w:tmpl w:val="050CEFCE"/>
    <w:lvl w:ilvl="0">
      <w:start w:val="1"/>
      <w:numFmt w:val="upperRoman"/>
      <w:pStyle w:val="Application1"/>
      <w:lvlText w:val="%1."/>
      <w:lvlJc w:val="left"/>
      <w:pPr>
        <w:tabs>
          <w:tab w:val="num" w:pos="720"/>
        </w:tabs>
        <w:ind w:left="360" w:hanging="360"/>
      </w:pPr>
    </w:lvl>
  </w:abstractNum>
  <w:abstractNum w:abstractNumId="21" w15:restartNumberingAfterBreak="0">
    <w:nsid w:val="6A7D17EE"/>
    <w:multiLevelType w:val="hybridMultilevel"/>
    <w:tmpl w:val="EA32216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B5B42C1"/>
    <w:multiLevelType w:val="hybridMultilevel"/>
    <w:tmpl w:val="4314B69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DA51660"/>
    <w:multiLevelType w:val="multilevel"/>
    <w:tmpl w:val="0B7271C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Restart w:val="0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4" w15:restartNumberingAfterBreak="0">
    <w:nsid w:val="7B33239B"/>
    <w:multiLevelType w:val="hybridMultilevel"/>
    <w:tmpl w:val="76E0D42A"/>
    <w:lvl w:ilvl="0" w:tplc="18BA16D4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E01A33"/>
    <w:multiLevelType w:val="hybridMultilevel"/>
    <w:tmpl w:val="E86E52EE"/>
    <w:lvl w:ilvl="0" w:tplc="89B45E5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19"/>
  </w:num>
  <w:num w:numId="3">
    <w:abstractNumId w:val="23"/>
  </w:num>
  <w:num w:numId="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</w:num>
  <w:num w:numId="7">
    <w:abstractNumId w:val="3"/>
  </w:num>
  <w:num w:numId="8">
    <w:abstractNumId w:val="0"/>
  </w:num>
  <w:num w:numId="9">
    <w:abstractNumId w:val="1"/>
  </w:num>
  <w:num w:numId="10">
    <w:abstractNumId w:val="2"/>
  </w:num>
  <w:num w:numId="11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</w:num>
  <w:num w:numId="13">
    <w:abstractNumId w:val="12"/>
  </w:num>
  <w:num w:numId="14">
    <w:abstractNumId w:val="9"/>
    <w:lvlOverride w:ilvl="0">
      <w:startOverride w:val="1"/>
    </w:lvlOverride>
  </w:num>
  <w:num w:numId="15">
    <w:abstractNumId w:val="14"/>
  </w:num>
  <w:num w:numId="16">
    <w:abstractNumId w:val="25"/>
  </w:num>
  <w:num w:numId="17">
    <w:abstractNumId w:val="20"/>
  </w:num>
  <w:num w:numId="18">
    <w:abstractNumId w:val="15"/>
  </w:num>
  <w:num w:numId="19">
    <w:abstractNumId w:val="16"/>
  </w:num>
  <w:num w:numId="20">
    <w:abstractNumId w:val="4"/>
  </w:num>
  <w:num w:numId="21">
    <w:abstractNumId w:val="13"/>
  </w:num>
  <w:num w:numId="22">
    <w:abstractNumId w:val="22"/>
  </w:num>
  <w:num w:numId="23">
    <w:abstractNumId w:val="11"/>
  </w:num>
  <w:num w:numId="24">
    <w:abstractNumId w:val="6"/>
  </w:num>
  <w:num w:numId="25">
    <w:abstractNumId w:val="5"/>
  </w:num>
  <w:num w:numId="26">
    <w:abstractNumId w:val="10"/>
  </w:num>
  <w:num w:numId="27">
    <w:abstractNumId w:val="21"/>
  </w:num>
  <w:num w:numId="28">
    <w:abstractNumId w:val="18"/>
  </w:num>
  <w:num w:numId="29">
    <w:abstractNumId w:val="7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attachedTemplate r:id="rId1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Formatting/>
  <w:defaultTabStop w:val="0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7718"/>
    <w:rsid w:val="00002B28"/>
    <w:rsid w:val="0000535B"/>
    <w:rsid w:val="000077BE"/>
    <w:rsid w:val="00015348"/>
    <w:rsid w:val="00016136"/>
    <w:rsid w:val="00023208"/>
    <w:rsid w:val="00032455"/>
    <w:rsid w:val="00042C18"/>
    <w:rsid w:val="00043888"/>
    <w:rsid w:val="00046231"/>
    <w:rsid w:val="000509D7"/>
    <w:rsid w:val="000530A2"/>
    <w:rsid w:val="000600F7"/>
    <w:rsid w:val="00060B80"/>
    <w:rsid w:val="000616F2"/>
    <w:rsid w:val="00074D53"/>
    <w:rsid w:val="000758BE"/>
    <w:rsid w:val="00076007"/>
    <w:rsid w:val="00077BFC"/>
    <w:rsid w:val="00081029"/>
    <w:rsid w:val="00084C75"/>
    <w:rsid w:val="000903B3"/>
    <w:rsid w:val="00091E8C"/>
    <w:rsid w:val="00097573"/>
    <w:rsid w:val="000A177B"/>
    <w:rsid w:val="000A4DBC"/>
    <w:rsid w:val="000A6348"/>
    <w:rsid w:val="000A7032"/>
    <w:rsid w:val="000B3A17"/>
    <w:rsid w:val="000B47BB"/>
    <w:rsid w:val="000B5145"/>
    <w:rsid w:val="000B5B51"/>
    <w:rsid w:val="000C0D3C"/>
    <w:rsid w:val="000C0E72"/>
    <w:rsid w:val="000C29EB"/>
    <w:rsid w:val="000C3335"/>
    <w:rsid w:val="000C3415"/>
    <w:rsid w:val="000C7AE2"/>
    <w:rsid w:val="000E4851"/>
    <w:rsid w:val="000E5CA9"/>
    <w:rsid w:val="000E6AB8"/>
    <w:rsid w:val="000F05E6"/>
    <w:rsid w:val="000F6409"/>
    <w:rsid w:val="00107CFC"/>
    <w:rsid w:val="0011414D"/>
    <w:rsid w:val="001167E5"/>
    <w:rsid w:val="00123420"/>
    <w:rsid w:val="0012410C"/>
    <w:rsid w:val="00124896"/>
    <w:rsid w:val="0012780F"/>
    <w:rsid w:val="00131164"/>
    <w:rsid w:val="00131614"/>
    <w:rsid w:val="0013372B"/>
    <w:rsid w:val="00142648"/>
    <w:rsid w:val="00144D93"/>
    <w:rsid w:val="001477C4"/>
    <w:rsid w:val="00147D5A"/>
    <w:rsid w:val="001502ED"/>
    <w:rsid w:val="00151CCE"/>
    <w:rsid w:val="00152A82"/>
    <w:rsid w:val="00153DC1"/>
    <w:rsid w:val="00157434"/>
    <w:rsid w:val="00160AC1"/>
    <w:rsid w:val="00164078"/>
    <w:rsid w:val="00167A70"/>
    <w:rsid w:val="001755B3"/>
    <w:rsid w:val="001824CE"/>
    <w:rsid w:val="0018690F"/>
    <w:rsid w:val="00187166"/>
    <w:rsid w:val="001A2BC0"/>
    <w:rsid w:val="001A5038"/>
    <w:rsid w:val="001A7005"/>
    <w:rsid w:val="001B44A1"/>
    <w:rsid w:val="001B5EF2"/>
    <w:rsid w:val="001C1141"/>
    <w:rsid w:val="001D0794"/>
    <w:rsid w:val="001D42BF"/>
    <w:rsid w:val="001D5049"/>
    <w:rsid w:val="001E0E13"/>
    <w:rsid w:val="001F21A9"/>
    <w:rsid w:val="0021416F"/>
    <w:rsid w:val="002202DC"/>
    <w:rsid w:val="0022259F"/>
    <w:rsid w:val="00233A68"/>
    <w:rsid w:val="002447BE"/>
    <w:rsid w:val="0024686E"/>
    <w:rsid w:val="0025063C"/>
    <w:rsid w:val="0026339D"/>
    <w:rsid w:val="00263695"/>
    <w:rsid w:val="00264F20"/>
    <w:rsid w:val="002661CB"/>
    <w:rsid w:val="002734F8"/>
    <w:rsid w:val="00277E17"/>
    <w:rsid w:val="00280414"/>
    <w:rsid w:val="00281D08"/>
    <w:rsid w:val="00290BEA"/>
    <w:rsid w:val="00294FBE"/>
    <w:rsid w:val="002A47D3"/>
    <w:rsid w:val="002B1A8A"/>
    <w:rsid w:val="002B2DA6"/>
    <w:rsid w:val="002C4256"/>
    <w:rsid w:val="002C76E5"/>
    <w:rsid w:val="002D4B23"/>
    <w:rsid w:val="002D71BC"/>
    <w:rsid w:val="002F473B"/>
    <w:rsid w:val="002F606F"/>
    <w:rsid w:val="0030490F"/>
    <w:rsid w:val="00305C84"/>
    <w:rsid w:val="0031249E"/>
    <w:rsid w:val="003164BE"/>
    <w:rsid w:val="00317B13"/>
    <w:rsid w:val="003202BA"/>
    <w:rsid w:val="00321327"/>
    <w:rsid w:val="00326A6D"/>
    <w:rsid w:val="00327073"/>
    <w:rsid w:val="00327EF7"/>
    <w:rsid w:val="003347A5"/>
    <w:rsid w:val="00343BBE"/>
    <w:rsid w:val="0034406B"/>
    <w:rsid w:val="00347697"/>
    <w:rsid w:val="00347BA8"/>
    <w:rsid w:val="003535EA"/>
    <w:rsid w:val="003555D0"/>
    <w:rsid w:val="00356D41"/>
    <w:rsid w:val="00367800"/>
    <w:rsid w:val="00371A78"/>
    <w:rsid w:val="00372A38"/>
    <w:rsid w:val="00382135"/>
    <w:rsid w:val="00384867"/>
    <w:rsid w:val="00386635"/>
    <w:rsid w:val="00393188"/>
    <w:rsid w:val="003971D3"/>
    <w:rsid w:val="003A4682"/>
    <w:rsid w:val="003B0CDB"/>
    <w:rsid w:val="003B60C9"/>
    <w:rsid w:val="003C2898"/>
    <w:rsid w:val="003C3871"/>
    <w:rsid w:val="003C7FEA"/>
    <w:rsid w:val="003D0716"/>
    <w:rsid w:val="003D420D"/>
    <w:rsid w:val="003E3003"/>
    <w:rsid w:val="003E5692"/>
    <w:rsid w:val="003F3FC3"/>
    <w:rsid w:val="003F4E46"/>
    <w:rsid w:val="00410F54"/>
    <w:rsid w:val="004119F8"/>
    <w:rsid w:val="004126AB"/>
    <w:rsid w:val="00422707"/>
    <w:rsid w:val="00426651"/>
    <w:rsid w:val="0043375B"/>
    <w:rsid w:val="00433AD8"/>
    <w:rsid w:val="004528EE"/>
    <w:rsid w:val="0046021A"/>
    <w:rsid w:val="004613B5"/>
    <w:rsid w:val="00462F8B"/>
    <w:rsid w:val="00467BCE"/>
    <w:rsid w:val="00467D79"/>
    <w:rsid w:val="00473E64"/>
    <w:rsid w:val="00475459"/>
    <w:rsid w:val="0048096D"/>
    <w:rsid w:val="00485ADF"/>
    <w:rsid w:val="004903E0"/>
    <w:rsid w:val="00495A98"/>
    <w:rsid w:val="004B43EB"/>
    <w:rsid w:val="004B755B"/>
    <w:rsid w:val="004B75F0"/>
    <w:rsid w:val="004C42B3"/>
    <w:rsid w:val="004E1E40"/>
    <w:rsid w:val="004E2FA3"/>
    <w:rsid w:val="004E4E25"/>
    <w:rsid w:val="00511B4D"/>
    <w:rsid w:val="0051513B"/>
    <w:rsid w:val="0052026F"/>
    <w:rsid w:val="005218F1"/>
    <w:rsid w:val="00534385"/>
    <w:rsid w:val="00540345"/>
    <w:rsid w:val="005406C8"/>
    <w:rsid w:val="00547AC9"/>
    <w:rsid w:val="00555E25"/>
    <w:rsid w:val="00570C99"/>
    <w:rsid w:val="00571BDA"/>
    <w:rsid w:val="005721ED"/>
    <w:rsid w:val="0057264B"/>
    <w:rsid w:val="0057379B"/>
    <w:rsid w:val="00575CC9"/>
    <w:rsid w:val="00584EFF"/>
    <w:rsid w:val="00591695"/>
    <w:rsid w:val="00591A43"/>
    <w:rsid w:val="005A4636"/>
    <w:rsid w:val="005A6816"/>
    <w:rsid w:val="005B5179"/>
    <w:rsid w:val="005C03DB"/>
    <w:rsid w:val="005C6C78"/>
    <w:rsid w:val="005D1DFB"/>
    <w:rsid w:val="005D3E76"/>
    <w:rsid w:val="005D3F73"/>
    <w:rsid w:val="005D4DCA"/>
    <w:rsid w:val="005D561D"/>
    <w:rsid w:val="005E0D82"/>
    <w:rsid w:val="005E4641"/>
    <w:rsid w:val="00600823"/>
    <w:rsid w:val="00600BF9"/>
    <w:rsid w:val="006044B0"/>
    <w:rsid w:val="00606004"/>
    <w:rsid w:val="006066D5"/>
    <w:rsid w:val="00612466"/>
    <w:rsid w:val="00615D85"/>
    <w:rsid w:val="00620EC2"/>
    <w:rsid w:val="00622697"/>
    <w:rsid w:val="00624E5C"/>
    <w:rsid w:val="00625ADA"/>
    <w:rsid w:val="00635630"/>
    <w:rsid w:val="00635739"/>
    <w:rsid w:val="006361F1"/>
    <w:rsid w:val="00640901"/>
    <w:rsid w:val="006422D9"/>
    <w:rsid w:val="006446D2"/>
    <w:rsid w:val="006457E9"/>
    <w:rsid w:val="006516EE"/>
    <w:rsid w:val="006604D4"/>
    <w:rsid w:val="00660ACF"/>
    <w:rsid w:val="00660C62"/>
    <w:rsid w:val="0066526E"/>
    <w:rsid w:val="00666832"/>
    <w:rsid w:val="0067277E"/>
    <w:rsid w:val="00690D6E"/>
    <w:rsid w:val="0069121F"/>
    <w:rsid w:val="0069336A"/>
    <w:rsid w:val="00695F45"/>
    <w:rsid w:val="006A25DC"/>
    <w:rsid w:val="006B1EB5"/>
    <w:rsid w:val="006C28FD"/>
    <w:rsid w:val="006C3547"/>
    <w:rsid w:val="006D0641"/>
    <w:rsid w:val="006D0A0D"/>
    <w:rsid w:val="006D60BD"/>
    <w:rsid w:val="006E13A5"/>
    <w:rsid w:val="007114CC"/>
    <w:rsid w:val="00712F67"/>
    <w:rsid w:val="007200D6"/>
    <w:rsid w:val="007200DF"/>
    <w:rsid w:val="007206FD"/>
    <w:rsid w:val="007354A9"/>
    <w:rsid w:val="007362C1"/>
    <w:rsid w:val="00736B71"/>
    <w:rsid w:val="00740585"/>
    <w:rsid w:val="0074270D"/>
    <w:rsid w:val="007454F8"/>
    <w:rsid w:val="00752B6C"/>
    <w:rsid w:val="00754EC2"/>
    <w:rsid w:val="00772289"/>
    <w:rsid w:val="00773944"/>
    <w:rsid w:val="00780610"/>
    <w:rsid w:val="007827BC"/>
    <w:rsid w:val="00783FF4"/>
    <w:rsid w:val="007866FF"/>
    <w:rsid w:val="00795E27"/>
    <w:rsid w:val="00797AD6"/>
    <w:rsid w:val="007A0558"/>
    <w:rsid w:val="007A0A3B"/>
    <w:rsid w:val="007A7484"/>
    <w:rsid w:val="007B14C8"/>
    <w:rsid w:val="007B5015"/>
    <w:rsid w:val="007D1010"/>
    <w:rsid w:val="007D2554"/>
    <w:rsid w:val="007D3525"/>
    <w:rsid w:val="007D4860"/>
    <w:rsid w:val="007D5869"/>
    <w:rsid w:val="007E437A"/>
    <w:rsid w:val="007F1784"/>
    <w:rsid w:val="007F1FED"/>
    <w:rsid w:val="007F2FF8"/>
    <w:rsid w:val="00802595"/>
    <w:rsid w:val="00812E2C"/>
    <w:rsid w:val="00814F4F"/>
    <w:rsid w:val="0082123F"/>
    <w:rsid w:val="008214A1"/>
    <w:rsid w:val="00834E73"/>
    <w:rsid w:val="008416E8"/>
    <w:rsid w:val="00841D30"/>
    <w:rsid w:val="0084210A"/>
    <w:rsid w:val="00861985"/>
    <w:rsid w:val="008624A3"/>
    <w:rsid w:val="00864248"/>
    <w:rsid w:val="00865B25"/>
    <w:rsid w:val="008826D6"/>
    <w:rsid w:val="00883F18"/>
    <w:rsid w:val="008867A2"/>
    <w:rsid w:val="00886A93"/>
    <w:rsid w:val="00891E07"/>
    <w:rsid w:val="0089346D"/>
    <w:rsid w:val="00893D8C"/>
    <w:rsid w:val="00895678"/>
    <w:rsid w:val="008958AD"/>
    <w:rsid w:val="008A693E"/>
    <w:rsid w:val="008B2A02"/>
    <w:rsid w:val="008B5A55"/>
    <w:rsid w:val="008C1AFF"/>
    <w:rsid w:val="008C2878"/>
    <w:rsid w:val="008C7718"/>
    <w:rsid w:val="008D1104"/>
    <w:rsid w:val="008D2C41"/>
    <w:rsid w:val="008D6D13"/>
    <w:rsid w:val="008E0156"/>
    <w:rsid w:val="008E692E"/>
    <w:rsid w:val="008F30B4"/>
    <w:rsid w:val="008F352B"/>
    <w:rsid w:val="008F4460"/>
    <w:rsid w:val="00907F7F"/>
    <w:rsid w:val="00911573"/>
    <w:rsid w:val="00912105"/>
    <w:rsid w:val="009132C5"/>
    <w:rsid w:val="0092122F"/>
    <w:rsid w:val="00921E45"/>
    <w:rsid w:val="00922783"/>
    <w:rsid w:val="00925C20"/>
    <w:rsid w:val="0093024C"/>
    <w:rsid w:val="0093033E"/>
    <w:rsid w:val="00930CF4"/>
    <w:rsid w:val="00942273"/>
    <w:rsid w:val="00952F4B"/>
    <w:rsid w:val="00960B22"/>
    <w:rsid w:val="00961D08"/>
    <w:rsid w:val="009625ED"/>
    <w:rsid w:val="00963D25"/>
    <w:rsid w:val="0097147F"/>
    <w:rsid w:val="00972EB7"/>
    <w:rsid w:val="00973A81"/>
    <w:rsid w:val="00980634"/>
    <w:rsid w:val="00986390"/>
    <w:rsid w:val="009909DB"/>
    <w:rsid w:val="00990A24"/>
    <w:rsid w:val="00997D8A"/>
    <w:rsid w:val="009A407F"/>
    <w:rsid w:val="009A4CE1"/>
    <w:rsid w:val="009B2737"/>
    <w:rsid w:val="009B4C4C"/>
    <w:rsid w:val="009B6471"/>
    <w:rsid w:val="009C4EE7"/>
    <w:rsid w:val="009C6764"/>
    <w:rsid w:val="009E30BE"/>
    <w:rsid w:val="009E4F09"/>
    <w:rsid w:val="009E69B4"/>
    <w:rsid w:val="009F0020"/>
    <w:rsid w:val="009F0C77"/>
    <w:rsid w:val="00A00293"/>
    <w:rsid w:val="00A03B11"/>
    <w:rsid w:val="00A1178B"/>
    <w:rsid w:val="00A122F9"/>
    <w:rsid w:val="00A12897"/>
    <w:rsid w:val="00A247DF"/>
    <w:rsid w:val="00A25A59"/>
    <w:rsid w:val="00A30C04"/>
    <w:rsid w:val="00A40DCC"/>
    <w:rsid w:val="00A42385"/>
    <w:rsid w:val="00A51730"/>
    <w:rsid w:val="00A53CFF"/>
    <w:rsid w:val="00A61157"/>
    <w:rsid w:val="00A73BA7"/>
    <w:rsid w:val="00A764A4"/>
    <w:rsid w:val="00A777B5"/>
    <w:rsid w:val="00A80BE9"/>
    <w:rsid w:val="00AA1D95"/>
    <w:rsid w:val="00AA2315"/>
    <w:rsid w:val="00AA3BEF"/>
    <w:rsid w:val="00AA561E"/>
    <w:rsid w:val="00AB022C"/>
    <w:rsid w:val="00AB3F11"/>
    <w:rsid w:val="00AB5F99"/>
    <w:rsid w:val="00AC0103"/>
    <w:rsid w:val="00AD007A"/>
    <w:rsid w:val="00AD0329"/>
    <w:rsid w:val="00AD04D4"/>
    <w:rsid w:val="00AD35FB"/>
    <w:rsid w:val="00AE46D6"/>
    <w:rsid w:val="00AE6B88"/>
    <w:rsid w:val="00AF201C"/>
    <w:rsid w:val="00AF2295"/>
    <w:rsid w:val="00AF33CE"/>
    <w:rsid w:val="00B0195E"/>
    <w:rsid w:val="00B06320"/>
    <w:rsid w:val="00B07455"/>
    <w:rsid w:val="00B1138E"/>
    <w:rsid w:val="00B1681D"/>
    <w:rsid w:val="00B231FC"/>
    <w:rsid w:val="00B24E06"/>
    <w:rsid w:val="00B30759"/>
    <w:rsid w:val="00B40D13"/>
    <w:rsid w:val="00B41BF4"/>
    <w:rsid w:val="00B46123"/>
    <w:rsid w:val="00B63966"/>
    <w:rsid w:val="00B64BDE"/>
    <w:rsid w:val="00B70AD5"/>
    <w:rsid w:val="00B77696"/>
    <w:rsid w:val="00B80F50"/>
    <w:rsid w:val="00B84808"/>
    <w:rsid w:val="00B90D2E"/>
    <w:rsid w:val="00B94749"/>
    <w:rsid w:val="00B94A26"/>
    <w:rsid w:val="00B96BF1"/>
    <w:rsid w:val="00BA04B4"/>
    <w:rsid w:val="00BA088D"/>
    <w:rsid w:val="00BA2F10"/>
    <w:rsid w:val="00BA7686"/>
    <w:rsid w:val="00BB14FA"/>
    <w:rsid w:val="00BB3596"/>
    <w:rsid w:val="00BC1E55"/>
    <w:rsid w:val="00BC74B9"/>
    <w:rsid w:val="00BD0616"/>
    <w:rsid w:val="00BD7071"/>
    <w:rsid w:val="00BE0D53"/>
    <w:rsid w:val="00BE475E"/>
    <w:rsid w:val="00BF0056"/>
    <w:rsid w:val="00BF04D3"/>
    <w:rsid w:val="00BF7C19"/>
    <w:rsid w:val="00C11F29"/>
    <w:rsid w:val="00C160EB"/>
    <w:rsid w:val="00C16DBB"/>
    <w:rsid w:val="00C17624"/>
    <w:rsid w:val="00C17CBB"/>
    <w:rsid w:val="00C20467"/>
    <w:rsid w:val="00C2490A"/>
    <w:rsid w:val="00C27D9F"/>
    <w:rsid w:val="00C34736"/>
    <w:rsid w:val="00C34B29"/>
    <w:rsid w:val="00C43D87"/>
    <w:rsid w:val="00C50CE7"/>
    <w:rsid w:val="00C52BF5"/>
    <w:rsid w:val="00C569EB"/>
    <w:rsid w:val="00C56E05"/>
    <w:rsid w:val="00C61001"/>
    <w:rsid w:val="00C63BEC"/>
    <w:rsid w:val="00C63F1E"/>
    <w:rsid w:val="00C65BA4"/>
    <w:rsid w:val="00C81BF6"/>
    <w:rsid w:val="00C8779C"/>
    <w:rsid w:val="00C87A3B"/>
    <w:rsid w:val="00C90B9D"/>
    <w:rsid w:val="00C94CDB"/>
    <w:rsid w:val="00CA159D"/>
    <w:rsid w:val="00CA60D9"/>
    <w:rsid w:val="00CB3030"/>
    <w:rsid w:val="00CB36DB"/>
    <w:rsid w:val="00CB58CB"/>
    <w:rsid w:val="00CD1220"/>
    <w:rsid w:val="00CD574F"/>
    <w:rsid w:val="00CF564E"/>
    <w:rsid w:val="00CF71E6"/>
    <w:rsid w:val="00CF7ADC"/>
    <w:rsid w:val="00D024F2"/>
    <w:rsid w:val="00D0450E"/>
    <w:rsid w:val="00D31652"/>
    <w:rsid w:val="00D37799"/>
    <w:rsid w:val="00D435DF"/>
    <w:rsid w:val="00D47E0A"/>
    <w:rsid w:val="00D66A85"/>
    <w:rsid w:val="00D67E5F"/>
    <w:rsid w:val="00D70147"/>
    <w:rsid w:val="00D722BA"/>
    <w:rsid w:val="00D751D9"/>
    <w:rsid w:val="00D765DA"/>
    <w:rsid w:val="00D9087C"/>
    <w:rsid w:val="00DB1B59"/>
    <w:rsid w:val="00DB3708"/>
    <w:rsid w:val="00DC0231"/>
    <w:rsid w:val="00DC07A0"/>
    <w:rsid w:val="00DD2AC9"/>
    <w:rsid w:val="00DE2E05"/>
    <w:rsid w:val="00DE3259"/>
    <w:rsid w:val="00DF2620"/>
    <w:rsid w:val="00DF332F"/>
    <w:rsid w:val="00DF71A0"/>
    <w:rsid w:val="00E05660"/>
    <w:rsid w:val="00E05677"/>
    <w:rsid w:val="00E079A0"/>
    <w:rsid w:val="00E11533"/>
    <w:rsid w:val="00E12BD0"/>
    <w:rsid w:val="00E17C7D"/>
    <w:rsid w:val="00E20A43"/>
    <w:rsid w:val="00E24F71"/>
    <w:rsid w:val="00E27D79"/>
    <w:rsid w:val="00E372CF"/>
    <w:rsid w:val="00E40847"/>
    <w:rsid w:val="00E40B44"/>
    <w:rsid w:val="00E40E96"/>
    <w:rsid w:val="00E51188"/>
    <w:rsid w:val="00E5210D"/>
    <w:rsid w:val="00E523CA"/>
    <w:rsid w:val="00E57058"/>
    <w:rsid w:val="00E67F95"/>
    <w:rsid w:val="00E7708E"/>
    <w:rsid w:val="00E77945"/>
    <w:rsid w:val="00E83A92"/>
    <w:rsid w:val="00E97A39"/>
    <w:rsid w:val="00EA02CA"/>
    <w:rsid w:val="00EB0CBA"/>
    <w:rsid w:val="00EC708A"/>
    <w:rsid w:val="00EC73C2"/>
    <w:rsid w:val="00EE2E1F"/>
    <w:rsid w:val="00EE5632"/>
    <w:rsid w:val="00EF042B"/>
    <w:rsid w:val="00EF7BE9"/>
    <w:rsid w:val="00F3107E"/>
    <w:rsid w:val="00F341D4"/>
    <w:rsid w:val="00F474E3"/>
    <w:rsid w:val="00F604E7"/>
    <w:rsid w:val="00F635EC"/>
    <w:rsid w:val="00F64355"/>
    <w:rsid w:val="00F658C3"/>
    <w:rsid w:val="00F66EAB"/>
    <w:rsid w:val="00F672D9"/>
    <w:rsid w:val="00F72A59"/>
    <w:rsid w:val="00F7350F"/>
    <w:rsid w:val="00F84836"/>
    <w:rsid w:val="00F86932"/>
    <w:rsid w:val="00F90CA8"/>
    <w:rsid w:val="00F9729D"/>
    <w:rsid w:val="00FA4D05"/>
    <w:rsid w:val="00FA5614"/>
    <w:rsid w:val="00FB0816"/>
    <w:rsid w:val="00FB1C5F"/>
    <w:rsid w:val="00FC0FC3"/>
    <w:rsid w:val="00FC50AE"/>
    <w:rsid w:val="00FC6C68"/>
    <w:rsid w:val="00FD2DBD"/>
    <w:rsid w:val="00FD5FF4"/>
    <w:rsid w:val="00FE4A46"/>
    <w:rsid w:val="16D7EBDD"/>
    <w:rsid w:val="3CE24D49"/>
    <w:rsid w:val="5FC90E89"/>
    <w:rsid w:val="678CCF46"/>
    <w:rsid w:val="6C4F2734"/>
    <w:rsid w:val="6D103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E4E58FB"/>
  <w15:chartTrackingRefBased/>
  <w15:docId w15:val="{E7C9FC09-30E6-4DC4-BF79-AD8705315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3F4E46"/>
    <w:pPr>
      <w:spacing w:line="320" w:lineRule="atLeast"/>
      <w:jc w:val="both"/>
    </w:pPr>
    <w:rPr>
      <w:sz w:val="24"/>
    </w:rPr>
  </w:style>
  <w:style w:type="paragraph" w:styleId="Nadpis1">
    <w:name w:val="heading 1"/>
    <w:basedOn w:val="Normln"/>
    <w:next w:val="Normln"/>
    <w:qFormat/>
    <w:rsid w:val="009E69B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qFormat/>
    <w:rsid w:val="009E69B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qFormat/>
    <w:rsid w:val="009E69B4"/>
    <w:pPr>
      <w:keepNext/>
      <w:numPr>
        <w:ilvl w:val="2"/>
        <w:numId w:val="3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uiPriority w:val="9"/>
    <w:qFormat/>
    <w:rsid w:val="009E69B4"/>
    <w:pPr>
      <w:keepNext/>
      <w:numPr>
        <w:ilvl w:val="3"/>
        <w:numId w:val="3"/>
      </w:numPr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uiPriority w:val="9"/>
    <w:qFormat/>
    <w:rsid w:val="009E69B4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uiPriority w:val="9"/>
    <w:qFormat/>
    <w:rsid w:val="009E69B4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Nadpis7">
    <w:name w:val="heading 7"/>
    <w:basedOn w:val="Normln"/>
    <w:next w:val="Normln"/>
    <w:uiPriority w:val="9"/>
    <w:qFormat/>
    <w:rsid w:val="009E69B4"/>
    <w:pPr>
      <w:numPr>
        <w:ilvl w:val="6"/>
        <w:numId w:val="3"/>
      </w:numPr>
      <w:spacing w:before="240" w:after="60"/>
      <w:outlineLvl w:val="6"/>
    </w:pPr>
    <w:rPr>
      <w:szCs w:val="24"/>
    </w:rPr>
  </w:style>
  <w:style w:type="paragraph" w:styleId="Nadpis8">
    <w:name w:val="heading 8"/>
    <w:basedOn w:val="Normln"/>
    <w:next w:val="Normln"/>
    <w:uiPriority w:val="9"/>
    <w:qFormat/>
    <w:rsid w:val="009E69B4"/>
    <w:pPr>
      <w:numPr>
        <w:ilvl w:val="7"/>
        <w:numId w:val="3"/>
      </w:numPr>
      <w:spacing w:before="240" w:after="60"/>
      <w:outlineLvl w:val="7"/>
    </w:pPr>
    <w:rPr>
      <w:i/>
      <w:iCs/>
      <w:szCs w:val="24"/>
    </w:rPr>
  </w:style>
  <w:style w:type="paragraph" w:styleId="Nadpis9">
    <w:name w:val="heading 9"/>
    <w:basedOn w:val="Normln"/>
    <w:next w:val="Normln"/>
    <w:uiPriority w:val="9"/>
    <w:qFormat/>
    <w:rsid w:val="009E69B4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ormal01">
    <w:name w:val="normal_01"/>
    <w:basedOn w:val="Normln"/>
    <w:rsid w:val="00B80F50"/>
    <w:pPr>
      <w:spacing w:before="120" w:after="120"/>
    </w:pPr>
  </w:style>
  <w:style w:type="paragraph" w:customStyle="1" w:styleId="bh0">
    <w:name w:val="_bh0"/>
    <w:basedOn w:val="Normln"/>
    <w:next w:val="Normln"/>
    <w:rsid w:val="007F2FF8"/>
    <w:pPr>
      <w:jc w:val="center"/>
    </w:pPr>
    <w:rPr>
      <w:b/>
      <w:bCs/>
      <w:sz w:val="28"/>
    </w:rPr>
  </w:style>
  <w:style w:type="paragraph" w:styleId="Zhlav">
    <w:name w:val="header"/>
    <w:basedOn w:val="Normln"/>
    <w:link w:val="ZhlavChar"/>
    <w:uiPriority w:val="99"/>
    <w:rsid w:val="00C56E05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C56E05"/>
    <w:pPr>
      <w:tabs>
        <w:tab w:val="center" w:pos="4536"/>
        <w:tab w:val="right" w:pos="9072"/>
      </w:tabs>
    </w:pPr>
  </w:style>
  <w:style w:type="paragraph" w:styleId="Textbubliny">
    <w:name w:val="Balloon Text"/>
    <w:basedOn w:val="Normln"/>
    <w:semiHidden/>
    <w:rsid w:val="00DE2E05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rsid w:val="00FA4D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odsazen">
    <w:name w:val="Body Text Indent"/>
    <w:basedOn w:val="Normln"/>
    <w:rsid w:val="00FA4D05"/>
    <w:pPr>
      <w:ind w:left="567"/>
    </w:pPr>
  </w:style>
  <w:style w:type="paragraph" w:customStyle="1" w:styleId="bh1">
    <w:name w:val="_bh1"/>
    <w:basedOn w:val="Normln"/>
    <w:next w:val="bh2"/>
    <w:uiPriority w:val="99"/>
    <w:rsid w:val="00495A98"/>
    <w:pPr>
      <w:numPr>
        <w:numId w:val="2"/>
      </w:numPr>
      <w:spacing w:before="60" w:after="120"/>
      <w:outlineLvl w:val="0"/>
    </w:pPr>
    <w:rPr>
      <w:b/>
      <w:caps/>
      <w:szCs w:val="24"/>
    </w:rPr>
  </w:style>
  <w:style w:type="paragraph" w:customStyle="1" w:styleId="Obsah11">
    <w:name w:val="Obsah 11"/>
    <w:basedOn w:val="Normln"/>
    <w:next w:val="Normln"/>
    <w:autoRedefine/>
    <w:semiHidden/>
    <w:rsid w:val="003D420D"/>
    <w:pPr>
      <w:tabs>
        <w:tab w:val="left" w:pos="480"/>
        <w:tab w:val="right" w:leader="dot" w:pos="9060"/>
      </w:tabs>
    </w:pPr>
    <w:rPr>
      <w:b/>
      <w:caps/>
      <w:szCs w:val="24"/>
    </w:rPr>
  </w:style>
  <w:style w:type="paragraph" w:styleId="Obsah2">
    <w:name w:val="toc 2"/>
    <w:basedOn w:val="Normln"/>
    <w:next w:val="Normln"/>
    <w:autoRedefine/>
    <w:semiHidden/>
    <w:rsid w:val="009E69B4"/>
  </w:style>
  <w:style w:type="character" w:styleId="Hypertextovodkaz">
    <w:name w:val="Hyperlink"/>
    <w:uiPriority w:val="99"/>
    <w:rsid w:val="009E69B4"/>
    <w:rPr>
      <w:color w:val="0000FF"/>
      <w:u w:val="single"/>
    </w:rPr>
  </w:style>
  <w:style w:type="paragraph" w:customStyle="1" w:styleId="bh2">
    <w:name w:val="_bh2"/>
    <w:basedOn w:val="Normln"/>
    <w:uiPriority w:val="99"/>
    <w:rsid w:val="00495A98"/>
    <w:pPr>
      <w:numPr>
        <w:ilvl w:val="1"/>
        <w:numId w:val="2"/>
      </w:numPr>
      <w:spacing w:before="60" w:after="120"/>
      <w:outlineLvl w:val="1"/>
    </w:pPr>
    <w:rPr>
      <w:u w:val="single"/>
    </w:rPr>
  </w:style>
  <w:style w:type="paragraph" w:customStyle="1" w:styleId="bno">
    <w:name w:val="_bno"/>
    <w:basedOn w:val="Normln"/>
    <w:link w:val="bnoChar"/>
    <w:rsid w:val="003D420D"/>
    <w:pPr>
      <w:spacing w:after="120"/>
      <w:ind w:left="720"/>
    </w:pPr>
  </w:style>
  <w:style w:type="paragraph" w:customStyle="1" w:styleId="bh3">
    <w:name w:val="_bh3"/>
    <w:basedOn w:val="Normln"/>
    <w:rsid w:val="00495A98"/>
    <w:pPr>
      <w:numPr>
        <w:ilvl w:val="2"/>
        <w:numId w:val="2"/>
      </w:numPr>
      <w:spacing w:before="60" w:after="120"/>
      <w:outlineLvl w:val="2"/>
    </w:pPr>
  </w:style>
  <w:style w:type="paragraph" w:styleId="Obsah1">
    <w:name w:val="toc 1"/>
    <w:basedOn w:val="Normln"/>
    <w:next w:val="Normln"/>
    <w:autoRedefine/>
    <w:semiHidden/>
    <w:rsid w:val="005D3E76"/>
    <w:rPr>
      <w:b/>
      <w:caps/>
      <w:szCs w:val="24"/>
    </w:rPr>
  </w:style>
  <w:style w:type="paragraph" w:styleId="Zkladntextodsazen3">
    <w:name w:val="Body Text Indent 3"/>
    <w:basedOn w:val="Normln"/>
    <w:rsid w:val="005C6C78"/>
    <w:pPr>
      <w:spacing w:after="120"/>
      <w:ind w:left="283"/>
    </w:pPr>
    <w:rPr>
      <w:sz w:val="16"/>
      <w:szCs w:val="16"/>
    </w:rPr>
  </w:style>
  <w:style w:type="paragraph" w:customStyle="1" w:styleId="Standardnte">
    <w:name w:val="Standardní te"/>
    <w:rsid w:val="005C6C78"/>
    <w:pPr>
      <w:widowControl w:val="0"/>
    </w:pPr>
    <w:rPr>
      <w:snapToGrid w:val="0"/>
      <w:color w:val="000000"/>
      <w:sz w:val="24"/>
      <w:lang w:val="en-US" w:eastAsia="en-US"/>
    </w:rPr>
  </w:style>
  <w:style w:type="paragraph" w:styleId="Textkomente">
    <w:name w:val="annotation text"/>
    <w:basedOn w:val="Normln"/>
    <w:link w:val="TextkomenteChar"/>
    <w:rsid w:val="005C6C78"/>
    <w:rPr>
      <w:lang w:eastAsia="en-US"/>
    </w:rPr>
  </w:style>
  <w:style w:type="paragraph" w:customStyle="1" w:styleId="Dl">
    <w:name w:val="Díl"/>
    <w:basedOn w:val="Normln"/>
    <w:rsid w:val="006E13A5"/>
    <w:pPr>
      <w:keepNext/>
      <w:jc w:val="center"/>
    </w:pPr>
    <w:rPr>
      <w:rFonts w:ascii="Tahoma" w:hAnsi="Tahoma"/>
      <w:lang w:eastAsia="en-US"/>
    </w:rPr>
  </w:style>
  <w:style w:type="character" w:customStyle="1" w:styleId="bnoChar">
    <w:name w:val="_bno Char"/>
    <w:link w:val="bno"/>
    <w:rsid w:val="00A80BE9"/>
    <w:rPr>
      <w:sz w:val="24"/>
      <w:lang w:val="cs-CZ" w:eastAsia="cs-CZ" w:bidi="ar-SA"/>
    </w:rPr>
  </w:style>
  <w:style w:type="character" w:styleId="slostrnky">
    <w:name w:val="page number"/>
    <w:basedOn w:val="Standardnpsmoodstavce"/>
    <w:rsid w:val="001A5038"/>
  </w:style>
  <w:style w:type="character" w:styleId="Odkaznakoment">
    <w:name w:val="annotation reference"/>
    <w:rsid w:val="00495A98"/>
    <w:rPr>
      <w:sz w:val="16"/>
      <w:szCs w:val="16"/>
    </w:rPr>
  </w:style>
  <w:style w:type="paragraph" w:styleId="Pedmtkomente">
    <w:name w:val="annotation subject"/>
    <w:basedOn w:val="Textkomente"/>
    <w:next w:val="Textkomente"/>
    <w:semiHidden/>
    <w:rsid w:val="00495A98"/>
    <w:rPr>
      <w:b/>
      <w:bCs/>
      <w:sz w:val="20"/>
      <w:lang w:eastAsia="cs-CZ"/>
    </w:rPr>
  </w:style>
  <w:style w:type="paragraph" w:customStyle="1" w:styleId="bh4">
    <w:name w:val="_bh4"/>
    <w:basedOn w:val="Normln"/>
    <w:uiPriority w:val="99"/>
    <w:rsid w:val="00495A98"/>
    <w:pPr>
      <w:numPr>
        <w:ilvl w:val="3"/>
        <w:numId w:val="2"/>
      </w:numPr>
    </w:pPr>
  </w:style>
  <w:style w:type="paragraph" w:styleId="Zkladntext">
    <w:name w:val="Body Text"/>
    <w:basedOn w:val="Normln"/>
    <w:link w:val="ZkladntextChar"/>
    <w:rsid w:val="00B06320"/>
    <w:pPr>
      <w:widowControl w:val="0"/>
      <w:suppressAutoHyphens/>
      <w:spacing w:after="120" w:line="240" w:lineRule="auto"/>
    </w:pPr>
    <w:rPr>
      <w:rFonts w:ascii="Garamond" w:eastAsia="Arial Unicode MS" w:hAnsi="Garamond"/>
      <w:szCs w:val="24"/>
    </w:rPr>
  </w:style>
  <w:style w:type="character" w:customStyle="1" w:styleId="ZkladntextChar">
    <w:name w:val="Základní text Char"/>
    <w:link w:val="Zkladntext"/>
    <w:rsid w:val="00B06320"/>
    <w:rPr>
      <w:rFonts w:ascii="Garamond" w:eastAsia="Arial Unicode MS" w:hAnsi="Garamond"/>
      <w:sz w:val="24"/>
      <w:szCs w:val="24"/>
    </w:rPr>
  </w:style>
  <w:style w:type="character" w:customStyle="1" w:styleId="TextkomenteChar">
    <w:name w:val="Text komentáře Char"/>
    <w:link w:val="Textkomente"/>
    <w:uiPriority w:val="99"/>
    <w:rsid w:val="00B06320"/>
    <w:rPr>
      <w:sz w:val="24"/>
      <w:lang w:eastAsia="en-US"/>
    </w:rPr>
  </w:style>
  <w:style w:type="paragraph" w:styleId="Odstavecseseznamem">
    <w:name w:val="List Paragraph"/>
    <w:basedOn w:val="Normln"/>
    <w:uiPriority w:val="34"/>
    <w:qFormat/>
    <w:rsid w:val="00B06320"/>
    <w:pPr>
      <w:spacing w:line="240" w:lineRule="auto"/>
      <w:ind w:left="708"/>
      <w:jc w:val="left"/>
    </w:pPr>
    <w:rPr>
      <w:szCs w:val="24"/>
    </w:rPr>
  </w:style>
  <w:style w:type="paragraph" w:styleId="Textpoznpodarou">
    <w:name w:val="footnote text"/>
    <w:basedOn w:val="Normln"/>
    <w:link w:val="TextpoznpodarouChar"/>
    <w:unhideWhenUsed/>
    <w:rsid w:val="00895678"/>
    <w:pPr>
      <w:spacing w:line="240" w:lineRule="auto"/>
      <w:jc w:val="left"/>
    </w:pPr>
    <w:rPr>
      <w:rFonts w:ascii="Calibri" w:eastAsia="Calibri" w:hAnsi="Calibri"/>
      <w:sz w:val="20"/>
      <w:lang w:val="x-none" w:eastAsia="en-US"/>
    </w:rPr>
  </w:style>
  <w:style w:type="character" w:customStyle="1" w:styleId="TextpoznpodarouChar">
    <w:name w:val="Text pozn. pod čarou Char"/>
    <w:link w:val="Textpoznpodarou"/>
    <w:uiPriority w:val="99"/>
    <w:rsid w:val="00895678"/>
    <w:rPr>
      <w:rFonts w:ascii="Calibri" w:eastAsia="Calibri" w:hAnsi="Calibri"/>
      <w:lang w:val="x-none" w:eastAsia="en-US"/>
    </w:rPr>
  </w:style>
  <w:style w:type="character" w:styleId="Znakapoznpodarou">
    <w:name w:val="footnote reference"/>
    <w:unhideWhenUsed/>
    <w:rsid w:val="00895678"/>
    <w:rPr>
      <w:vertAlign w:val="superscript"/>
    </w:rPr>
  </w:style>
  <w:style w:type="character" w:customStyle="1" w:styleId="dn">
    <w:name w:val="Žádný"/>
    <w:rsid w:val="00327EF7"/>
  </w:style>
  <w:style w:type="paragraph" w:customStyle="1" w:styleId="Application1">
    <w:name w:val="Application1"/>
    <w:basedOn w:val="Nadpis1"/>
    <w:next w:val="Application2"/>
    <w:rsid w:val="00930CF4"/>
    <w:pPr>
      <w:pageBreakBefore/>
      <w:widowControl w:val="0"/>
      <w:numPr>
        <w:numId w:val="17"/>
      </w:numPr>
      <w:spacing w:before="0" w:after="480" w:line="240" w:lineRule="auto"/>
      <w:jc w:val="left"/>
    </w:pPr>
    <w:rPr>
      <w:rFonts w:cs="Times New Roman"/>
      <w:bCs w:val="0"/>
      <w:caps/>
      <w:kern w:val="28"/>
      <w:sz w:val="28"/>
      <w:szCs w:val="20"/>
      <w:lang w:val="en-GB"/>
    </w:rPr>
  </w:style>
  <w:style w:type="paragraph" w:customStyle="1" w:styleId="Application2">
    <w:name w:val="Application2"/>
    <w:basedOn w:val="Normln"/>
    <w:autoRedefine/>
    <w:rsid w:val="00930CF4"/>
    <w:pPr>
      <w:widowControl w:val="0"/>
      <w:suppressAutoHyphens/>
      <w:spacing w:line="240" w:lineRule="auto"/>
    </w:pPr>
    <w:rPr>
      <w:rFonts w:ascii="Arial" w:hAnsi="Arial"/>
      <w:b/>
      <w:spacing w:val="-2"/>
      <w:sz w:val="22"/>
      <w:szCs w:val="22"/>
    </w:rPr>
  </w:style>
  <w:style w:type="paragraph" w:styleId="Nzev">
    <w:name w:val="Title"/>
    <w:basedOn w:val="Normln"/>
    <w:link w:val="NzevChar"/>
    <w:qFormat/>
    <w:rsid w:val="00930CF4"/>
    <w:pPr>
      <w:widowControl w:val="0"/>
      <w:tabs>
        <w:tab w:val="left" w:pos="-720"/>
      </w:tabs>
      <w:suppressAutoHyphens/>
      <w:spacing w:line="240" w:lineRule="auto"/>
      <w:jc w:val="center"/>
    </w:pPr>
    <w:rPr>
      <w:b/>
      <w:sz w:val="48"/>
      <w:lang w:val="en-US"/>
    </w:rPr>
  </w:style>
  <w:style w:type="character" w:customStyle="1" w:styleId="NzevChar">
    <w:name w:val="Název Char"/>
    <w:link w:val="Nzev"/>
    <w:rsid w:val="00930CF4"/>
    <w:rPr>
      <w:b/>
      <w:sz w:val="48"/>
      <w:lang w:val="en-US"/>
    </w:rPr>
  </w:style>
  <w:style w:type="character" w:customStyle="1" w:styleId="apple-converted-space">
    <w:name w:val="apple-converted-space"/>
    <w:rsid w:val="00930CF4"/>
  </w:style>
  <w:style w:type="paragraph" w:customStyle="1" w:styleId="Application3">
    <w:name w:val="Application3"/>
    <w:basedOn w:val="Normln"/>
    <w:autoRedefine/>
    <w:rsid w:val="008624A3"/>
    <w:pPr>
      <w:widowControl w:val="0"/>
      <w:tabs>
        <w:tab w:val="right" w:pos="8789"/>
      </w:tabs>
      <w:suppressAutoHyphens/>
      <w:spacing w:line="240" w:lineRule="auto"/>
      <w:ind w:left="567" w:hanging="567"/>
      <w:jc w:val="left"/>
    </w:pPr>
    <w:rPr>
      <w:rFonts w:ascii="Arial" w:hAnsi="Arial"/>
      <w:i/>
      <w:spacing w:val="-2"/>
      <w:sz w:val="22"/>
      <w:szCs w:val="22"/>
      <w:lang w:eastAsia="en-GB"/>
    </w:rPr>
  </w:style>
  <w:style w:type="paragraph" w:customStyle="1" w:styleId="Text1">
    <w:name w:val="Text 1"/>
    <w:rsid w:val="008624A3"/>
    <w:pPr>
      <w:widowControl w:val="0"/>
      <w:tabs>
        <w:tab w:val="left" w:pos="-720"/>
      </w:tabs>
      <w:suppressAutoHyphens/>
      <w:jc w:val="both"/>
    </w:pPr>
    <w:rPr>
      <w:rFonts w:ascii="Courier New" w:hAnsi="Courier New"/>
      <w:spacing w:val="-3"/>
      <w:sz w:val="24"/>
      <w:lang w:val="en-GB"/>
    </w:rPr>
  </w:style>
  <w:style w:type="paragraph" w:styleId="Rejstk1">
    <w:name w:val="index 1"/>
    <w:basedOn w:val="Normln"/>
    <w:next w:val="Normln"/>
    <w:autoRedefine/>
    <w:rsid w:val="008624A3"/>
    <w:pPr>
      <w:widowControl w:val="0"/>
      <w:tabs>
        <w:tab w:val="right" w:leader="dot" w:pos="9360"/>
      </w:tabs>
      <w:suppressAutoHyphens/>
      <w:spacing w:line="240" w:lineRule="auto"/>
      <w:ind w:left="1440" w:right="720" w:hanging="1440"/>
      <w:jc w:val="left"/>
    </w:pPr>
    <w:rPr>
      <w:rFonts w:ascii="Courier New" w:hAnsi="Courier New"/>
      <w:szCs w:val="24"/>
      <w:lang w:val="en-US" w:eastAsia="en-GB"/>
    </w:rPr>
  </w:style>
  <w:style w:type="character" w:styleId="slodku">
    <w:name w:val="line number"/>
    <w:basedOn w:val="Standardnpsmoodstavce"/>
    <w:rsid w:val="008624A3"/>
  </w:style>
  <w:style w:type="paragraph" w:customStyle="1" w:styleId="SubTitle1">
    <w:name w:val="SubTitle 1"/>
    <w:basedOn w:val="Normln"/>
    <w:next w:val="Normln"/>
    <w:rsid w:val="008624A3"/>
    <w:pPr>
      <w:spacing w:after="240" w:line="240" w:lineRule="auto"/>
      <w:jc w:val="center"/>
    </w:pPr>
    <w:rPr>
      <w:b/>
      <w:sz w:val="40"/>
      <w:szCs w:val="24"/>
      <w:lang w:eastAsia="en-GB"/>
    </w:rPr>
  </w:style>
  <w:style w:type="paragraph" w:customStyle="1" w:styleId="Application4">
    <w:name w:val="Application4"/>
    <w:basedOn w:val="Application3"/>
    <w:autoRedefine/>
    <w:rsid w:val="008624A3"/>
    <w:pPr>
      <w:numPr>
        <w:numId w:val="21"/>
      </w:numPr>
    </w:pPr>
    <w:rPr>
      <w:sz w:val="20"/>
    </w:rPr>
  </w:style>
  <w:style w:type="paragraph" w:customStyle="1" w:styleId="Application5">
    <w:name w:val="Application5"/>
    <w:basedOn w:val="Application2"/>
    <w:autoRedefine/>
    <w:rsid w:val="008624A3"/>
    <w:pPr>
      <w:ind w:left="567" w:hanging="567"/>
    </w:pPr>
    <w:rPr>
      <w:b w:val="0"/>
      <w:sz w:val="24"/>
      <w:lang w:eastAsia="en-GB"/>
    </w:rPr>
  </w:style>
  <w:style w:type="paragraph" w:styleId="Rozloendokumentu">
    <w:name w:val="Document Map"/>
    <w:basedOn w:val="Normln"/>
    <w:link w:val="RozloendokumentuChar"/>
    <w:rsid w:val="008624A3"/>
    <w:pPr>
      <w:shd w:val="clear" w:color="auto" w:fill="000080"/>
      <w:spacing w:line="240" w:lineRule="auto"/>
      <w:jc w:val="left"/>
    </w:pPr>
    <w:rPr>
      <w:rFonts w:ascii="Tahoma" w:hAnsi="Tahoma"/>
      <w:szCs w:val="24"/>
      <w:lang w:eastAsia="en-GB"/>
    </w:rPr>
  </w:style>
  <w:style w:type="character" w:customStyle="1" w:styleId="RozloendokumentuChar">
    <w:name w:val="Rozložení dokumentu Char"/>
    <w:link w:val="Rozloendokumentu"/>
    <w:rsid w:val="008624A3"/>
    <w:rPr>
      <w:rFonts w:ascii="Tahoma" w:hAnsi="Tahoma"/>
      <w:sz w:val="24"/>
      <w:szCs w:val="24"/>
      <w:shd w:val="clear" w:color="auto" w:fill="000080"/>
      <w:lang w:val="cs-CZ" w:eastAsia="en-GB"/>
    </w:rPr>
  </w:style>
  <w:style w:type="paragraph" w:customStyle="1" w:styleId="SubTitle2">
    <w:name w:val="SubTitle 2"/>
    <w:basedOn w:val="Normln"/>
    <w:rsid w:val="008624A3"/>
    <w:pPr>
      <w:widowControl w:val="0"/>
      <w:spacing w:after="240" w:line="240" w:lineRule="auto"/>
      <w:jc w:val="center"/>
    </w:pPr>
    <w:rPr>
      <w:b/>
      <w:sz w:val="32"/>
      <w:szCs w:val="24"/>
      <w:lang w:eastAsia="en-GB"/>
    </w:rPr>
  </w:style>
  <w:style w:type="paragraph" w:styleId="Zkladntext3">
    <w:name w:val="Body Text 3"/>
    <w:basedOn w:val="Normln"/>
    <w:link w:val="Zkladntext3Char"/>
    <w:rsid w:val="008624A3"/>
    <w:pPr>
      <w:spacing w:after="120" w:line="240" w:lineRule="auto"/>
      <w:jc w:val="left"/>
    </w:pPr>
    <w:rPr>
      <w:sz w:val="16"/>
      <w:szCs w:val="16"/>
      <w:lang w:eastAsia="en-GB"/>
    </w:rPr>
  </w:style>
  <w:style w:type="character" w:customStyle="1" w:styleId="Zkladntext3Char">
    <w:name w:val="Základní text 3 Char"/>
    <w:link w:val="Zkladntext3"/>
    <w:rsid w:val="008624A3"/>
    <w:rPr>
      <w:sz w:val="16"/>
      <w:szCs w:val="16"/>
      <w:lang w:val="cs-CZ" w:eastAsia="en-GB"/>
    </w:rPr>
  </w:style>
  <w:style w:type="character" w:styleId="Sledovanodkaz">
    <w:name w:val="FollowedHyperlink"/>
    <w:rsid w:val="008624A3"/>
    <w:rPr>
      <w:color w:val="800080"/>
      <w:u w:val="single"/>
    </w:rPr>
  </w:style>
  <w:style w:type="character" w:customStyle="1" w:styleId="Strong1">
    <w:name w:val="Strong1"/>
    <w:rsid w:val="008624A3"/>
    <w:rPr>
      <w:b/>
    </w:rPr>
  </w:style>
  <w:style w:type="character" w:customStyle="1" w:styleId="ZhlavChar">
    <w:name w:val="Záhlaví Char"/>
    <w:link w:val="Zhlav"/>
    <w:uiPriority w:val="99"/>
    <w:rsid w:val="008624A3"/>
    <w:rPr>
      <w:sz w:val="24"/>
    </w:rPr>
  </w:style>
  <w:style w:type="character" w:customStyle="1" w:styleId="Nevyeenzmnka1">
    <w:name w:val="Nevyřešená zmínka1"/>
    <w:uiPriority w:val="99"/>
    <w:semiHidden/>
    <w:unhideWhenUsed/>
    <w:rsid w:val="008624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907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7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8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0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8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8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6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2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6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7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7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1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6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mailto:Jaroslav.sejvl@lf1.cuni.cz" TargetMode="External"/><Relationship Id="rId7" Type="http://schemas.openxmlformats.org/officeDocument/2006/relationships/styles" Target="styles.xml"/><Relationship Id="rId12" Type="http://schemas.openxmlformats.org/officeDocument/2006/relationships/hyperlink" Target="http://www.nadacesirius.cz" TargetMode="External"/><Relationship Id="rId17" Type="http://schemas.openxmlformats.org/officeDocument/2006/relationships/header" Target="header3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4.png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image" Target="media/image3.jpeg"/><Relationship Id="rId10" Type="http://schemas.openxmlformats.org/officeDocument/2006/relationships/footnotes" Target="footnotes.xml"/><Relationship Id="rId19" Type="http://schemas.openxmlformats.org/officeDocument/2006/relationships/image" Target="media/image1.png"/><Relationship Id="rId22" Type="http://schemas.openxmlformats.org/officeDocument/2006/relationships/hyperlink" Target="mailto:ipvz@ipvz.cz" TargetMode="Externa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R:\Office\Sablony\Nov&#233;%20&#353;ablony\Smlouva_CZ_cz.dot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questID xmlns="acca34e4-9ecd-41c8-99eb-d6aa654aaa55" xsi:nil="true"/>
    <PocetZnRetezec xmlns="acca34e4-9ecd-41c8-99eb-d6aa654aaa55" xsi:nil="true"/>
    <Block_WF xmlns="acca34e4-9ecd-41c8-99eb-d6aa654aaa55">3</Block_WF>
    <ZkracenyRetezec xmlns="acca34e4-9ecd-41c8-99eb-d6aa654aaa55">546-428/428-21_RS.docx</ZkracenyRetezec>
    <Smazat xmlns="acca34e4-9ecd-41c8-99eb-d6aa654aaa55">&lt;a href="/sites/evidencesmluv/_layouts/15/IniWrkflIP.aspx?List=%7b6A8A6AA5-C48F-41F1-807A-52AA0ECDCD18%7d&amp;amp;ID=1453&amp;amp;ItemGuid=%7b333F9B10-C034-4FE8-A361-BE6CF52C6901%7d&amp;amp;TemplateID=%7bd3f8102e-f4a5-4901-b93c-fb146a9d820d%7d"&gt;&lt;img src="/SiteAssets/Pictogram/Pripominkovani/delete16red.png" /&gt;&lt;/a&gt;</Smazat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 k připomínkování" ma:contentTypeID="0x010100F7B48F3A3D4A7D40B3F4EEC857CAB1600032614EB3C512B14AA899B5BDB42A05B9" ma:contentTypeVersion="44" ma:contentTypeDescription="" ma:contentTypeScope="" ma:versionID="3e6ec380bb863bf297f5ec1ac325e489">
  <xsd:schema xmlns:xsd="http://www.w3.org/2001/XMLSchema" xmlns:xs="http://www.w3.org/2001/XMLSchema" xmlns:p="http://schemas.microsoft.com/office/2006/metadata/properties" xmlns:ns2="9e62e060-e4df-48a7-a9f4-f192c9c6f413" xmlns:ns3="c9180ec9-f266-4235-bfb6-a326cc7ac18b" targetNamespace="http://schemas.microsoft.com/office/2006/metadata/properties" ma:root="true" ma:fieldsID="220238d8fc399d24f2704bd4824e9417" ns2:_="" ns3:_="">
    <xsd:import namespace="9e62e060-e4df-48a7-a9f4-f192c9c6f413"/>
    <xsd:import namespace="c9180ec9-f266-4235-bfb6-a326cc7ac18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62e060-e4df-48a7-a9f4-f192c9c6f41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9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180ec9-f266-4235-bfb6-a326cc7ac1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smluvni dokument" ma:contentTypeID="0x010100EFF427952D4E634383E9B8E9D938055A009C02040575ABEA42ADF32886ABDCA16A" ma:contentTypeVersion="14" ma:contentTypeDescription="Create a new document." ma:contentTypeScope="" ma:versionID="65351b03da37f271e9ea6d07f2fdce25">
  <xsd:schema xmlns:xsd="http://www.w3.org/2001/XMLSchema" xmlns:xs="http://www.w3.org/2001/XMLSchema" xmlns:p="http://schemas.microsoft.com/office/2006/metadata/properties" xmlns:ns2="acca34e4-9ecd-41c8-99eb-d6aa654aaa55" targetNamespace="http://schemas.microsoft.com/office/2006/metadata/properties" ma:root="true" ma:fieldsID="a4de7e87977dd9a5304776a3f9ab3e94" ns2:_="">
    <xsd:import namespace="acca34e4-9ecd-41c8-99eb-d6aa654aaa55"/>
    <xsd:element name="properties">
      <xsd:complexType>
        <xsd:sequence>
          <xsd:element name="documentManagement">
            <xsd:complexType>
              <xsd:all>
                <xsd:element ref="ns2:RequestID" minOccurs="0"/>
                <xsd:element ref="ns2:PocetZnRetezec" minOccurs="0"/>
                <xsd:element ref="ns2:ZkracenyRetezec" minOccurs="0"/>
                <xsd:element ref="ns2:Smazat" minOccurs="0"/>
                <xsd:element ref="ns2:Block_W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ca34e4-9ecd-41c8-99eb-d6aa654aaa55" elementFormDefault="qualified">
    <xsd:import namespace="http://schemas.microsoft.com/office/2006/documentManagement/types"/>
    <xsd:import namespace="http://schemas.microsoft.com/office/infopath/2007/PartnerControls"/>
    <xsd:element name="RequestID" ma:index="8" nillable="true" ma:displayName="RequestID" ma:internalName="RequestID">
      <xsd:simpleType>
        <xsd:restriction base="dms:Number"/>
      </xsd:simpleType>
    </xsd:element>
    <xsd:element name="PocetZnRetezec" ma:index="9" nillable="true" ma:displayName="PocetZnRetezec" ma:internalName="PocetZnRetezec">
      <xsd:simpleType>
        <xsd:restriction base="dms:Number"/>
      </xsd:simpleType>
    </xsd:element>
    <xsd:element name="ZkracenyRetezec" ma:index="10" nillable="true" ma:displayName="ZkracenyRetezec" ma:internalName="ZkracenyRetezec">
      <xsd:simpleType>
        <xsd:restriction base="dms:Text">
          <xsd:maxLength value="255"/>
        </xsd:restriction>
      </xsd:simpleType>
    </xsd:element>
    <xsd:element name="Smazat" ma:index="12" nillable="true" ma:displayName="Smazat" ma:hidden="true" ma:internalName="Smazat" ma:readOnly="false">
      <xsd:simpleType>
        <xsd:restriction base="dms:Unknown"/>
      </xsd:simpleType>
    </xsd:element>
    <xsd:element name="Block_WF" ma:index="15" nillable="true" ma:displayName="Block_WF" ma:default="0" ma:internalName="Block_WF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DB6570D-719F-443D-9588-239C0F603D9A}"/>
</file>

<file path=customXml/itemProps2.xml><?xml version="1.0" encoding="utf-8"?>
<ds:datastoreItem xmlns:ds="http://schemas.openxmlformats.org/officeDocument/2006/customXml" ds:itemID="{0D8C8401-DD53-462E-A281-447229F38216}"/>
</file>

<file path=customXml/itemProps3.xml><?xml version="1.0" encoding="utf-8"?>
<ds:datastoreItem xmlns:ds="http://schemas.openxmlformats.org/officeDocument/2006/customXml" ds:itemID="{F37C7802-78A8-4541-BF47-DB32863B0CBA}"/>
</file>

<file path=customXml/itemProps4.xml><?xml version="1.0" encoding="utf-8"?>
<ds:datastoreItem xmlns:ds="http://schemas.openxmlformats.org/officeDocument/2006/customXml" ds:itemID="{27670E2D-66E5-4C59-AB30-E2CED1FF05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62e060-e4df-48a7-a9f4-f192c9c6f413"/>
    <ds:schemaRef ds:uri="c9180ec9-f266-4235-bfb6-a326cc7ac1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E82606C-EB55-454B-85B7-25287B31FDD7}"/>
</file>

<file path=docProps/app.xml><?xml version="1.0" encoding="utf-8"?>
<Properties xmlns="http://schemas.openxmlformats.org/officeDocument/2006/extended-properties" xmlns:vt="http://schemas.openxmlformats.org/officeDocument/2006/docPropsVTypes">
  <Template>Smlouva_CZ_cz</Template>
  <TotalTime>4</TotalTime>
  <Pages>44</Pages>
  <Words>9735</Words>
  <Characters>57443</Characters>
  <Application>Microsoft Office Word</Application>
  <DocSecurity>0</DocSecurity>
  <Lines>478</Lines>
  <Paragraphs>134</Paragraphs>
  <ScaleCrop>false</ScaleCrop>
  <Company>aaaa</Company>
  <LinksUpToDate>false</LinksUpToDate>
  <CharactersWithSpaces>67044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AGREEMENT ON THE DISTRIBUTION OF THE FUND</dc:title>
  <dc:subject/>
  <dc:creator>bgabova</dc:creator>
  <cp:keywords/>
  <cp:lastModifiedBy>Kozojed Jakub, Mgr.</cp:lastModifiedBy>
  <cp:revision>5</cp:revision>
  <cp:lastPrinted>2018-07-27T08:09:00Z</cp:lastPrinted>
  <dcterms:created xsi:type="dcterms:W3CDTF">2021-07-14T10:45:00Z</dcterms:created>
  <dcterms:modified xsi:type="dcterms:W3CDTF">2021-07-14T10:49:00Z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0x010100EFF427952D4E634383E9B8E9D938055A009C02040575ABEA42ADF32886ABDCA16A</vt:lpwstr>
  </property>
  <property fmtid="{D5CDD505-2E9C-101B-9397-08002B2CF9AE}" pid="3" name="_dlc_DocIdItemGuid">
    <vt:lpwstr>d5bf9a80-4c78-4000-9b2d-fc11dd6f57c3</vt:lpwstr>
  </property>
  <property fmtid="{D5CDD505-2E9C-101B-9397-08002B2CF9AE}" pid="4" name="MSIP_Label_2063cd7f-2d21-486a-9f29-9c1683fdd175_Enabled">
    <vt:lpwstr>true</vt:lpwstr>
  </property>
  <property fmtid="{D5CDD505-2E9C-101B-9397-08002B2CF9AE}" pid="5" name="MSIP_Label_2063cd7f-2d21-486a-9f29-9c1683fdd175_SetDate">
    <vt:lpwstr>2021-05-17T14:17:24Z</vt:lpwstr>
  </property>
  <property fmtid="{D5CDD505-2E9C-101B-9397-08002B2CF9AE}" pid="6" name="MSIP_Label_2063cd7f-2d21-486a-9f29-9c1683fdd175_Method">
    <vt:lpwstr>Standard</vt:lpwstr>
  </property>
  <property fmtid="{D5CDD505-2E9C-101B-9397-08002B2CF9AE}" pid="7" name="MSIP_Label_2063cd7f-2d21-486a-9f29-9c1683fdd175_Name">
    <vt:lpwstr>2063cd7f-2d21-486a-9f29-9c1683fdd175</vt:lpwstr>
  </property>
  <property fmtid="{D5CDD505-2E9C-101B-9397-08002B2CF9AE}" pid="8" name="MSIP_Label_2063cd7f-2d21-486a-9f29-9c1683fdd175_SiteId">
    <vt:lpwstr>0f277086-d4e0-4971-bc1a-bbc5df0eb246</vt:lpwstr>
  </property>
  <property fmtid="{D5CDD505-2E9C-101B-9397-08002B2CF9AE}" pid="9" name="MSIP_Label_2063cd7f-2d21-486a-9f29-9c1683fdd175_ActionId">
    <vt:lpwstr>2908989e-8764-4c83-a438-fa1385496231</vt:lpwstr>
  </property>
  <property fmtid="{D5CDD505-2E9C-101B-9397-08002B2CF9AE}" pid="10" name="MSIP_Label_2063cd7f-2d21-486a-9f29-9c1683fdd175_ContentBits">
    <vt:lpwstr>0</vt:lpwstr>
  </property>
  <property fmtid="{D5CDD505-2E9C-101B-9397-08002B2CF9AE}" pid="11" name="WorkflowChangePath">
    <vt:lpwstr>82569b4a-5f6c-4a67-89c0-3731ded64efb,2;82569b4a-5f6c-4a67-89c0-3731ded64efb,2;82569b4a-5f6c-4a67-89c0-3731ded64efb,2;</vt:lpwstr>
  </property>
</Properties>
</file>