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16F4CD" w14:textId="77777777" w:rsidR="00E64467" w:rsidRDefault="00E64467" w:rsidP="00E64467">
      <w:pPr>
        <w:rPr>
          <w:rFonts w:ascii="Verdana" w:hAnsi="Verdana"/>
          <w:b/>
          <w:color w:val="000000"/>
          <w:sz w:val="44"/>
        </w:rPr>
      </w:pPr>
      <w:r>
        <w:rPr>
          <w:rFonts w:ascii="Verdana" w:hAnsi="Verdana"/>
          <w:b/>
          <w:color w:val="000000"/>
          <w:sz w:val="44"/>
        </w:rPr>
        <w:t>RÁMCOVÁ SMLOUVA</w:t>
      </w:r>
    </w:p>
    <w:p w14:paraId="06BA2455" w14:textId="77777777" w:rsidR="00E64467" w:rsidRDefault="00E64467" w:rsidP="00E64467">
      <w:pPr>
        <w:rPr>
          <w:rFonts w:ascii="Verdana" w:hAnsi="Verdana"/>
          <w:bCs/>
          <w:color w:val="000000"/>
          <w:spacing w:val="-1"/>
          <w:sz w:val="20"/>
        </w:rPr>
      </w:pPr>
      <w:r>
        <w:rPr>
          <w:rFonts w:ascii="Verdana" w:hAnsi="Verdana"/>
          <w:b/>
          <w:color w:val="000000"/>
          <w:spacing w:val="-1"/>
          <w:sz w:val="44"/>
        </w:rPr>
        <w:t xml:space="preserve">O POSKYTOVÁNÍ ODBORNÉHO SERVISU č. </w:t>
      </w:r>
      <w:r w:rsidR="00C80E20" w:rsidRPr="00C80E20">
        <w:rPr>
          <w:rFonts w:ascii="Verdana" w:hAnsi="Verdana"/>
          <w:b/>
          <w:color w:val="000000"/>
          <w:spacing w:val="-1"/>
          <w:sz w:val="44"/>
        </w:rPr>
        <w:t>OZA-20-1084</w:t>
      </w:r>
      <w:r>
        <w:rPr>
          <w:rFonts w:ascii="Verdana" w:hAnsi="Verdana"/>
          <w:b/>
          <w:color w:val="000000"/>
          <w:spacing w:val="-1"/>
          <w:sz w:val="44"/>
        </w:rPr>
        <w:t xml:space="preserve"> </w:t>
      </w:r>
      <w:r>
        <w:rPr>
          <w:rFonts w:ascii="Verdana" w:hAnsi="Verdana"/>
          <w:bCs/>
          <w:color w:val="000000"/>
          <w:spacing w:val="-1"/>
          <w:sz w:val="20"/>
        </w:rPr>
        <w:t>(číslo poskytovatele)</w:t>
      </w:r>
    </w:p>
    <w:p w14:paraId="2E108BC6" w14:textId="0CB7E5FD" w:rsidR="00E64467" w:rsidRDefault="00060CC8" w:rsidP="00E64467">
      <w:pPr>
        <w:rPr>
          <w:rFonts w:ascii="Verdana" w:hAnsi="Verdana"/>
          <w:bCs/>
          <w:color w:val="000000"/>
          <w:spacing w:val="-1"/>
          <w:sz w:val="20"/>
        </w:rPr>
      </w:pPr>
      <w:r>
        <w:rPr>
          <w:rFonts w:ascii="Verdana" w:hAnsi="Verdana"/>
          <w:b/>
          <w:color w:val="000000"/>
          <w:spacing w:val="-1"/>
          <w:sz w:val="44"/>
          <w:szCs w:val="44"/>
        </w:rPr>
        <w:t>č</w:t>
      </w:r>
      <w:r w:rsidR="00E64467" w:rsidRPr="00060CC8">
        <w:rPr>
          <w:rFonts w:ascii="Verdana" w:hAnsi="Verdana"/>
          <w:b/>
          <w:color w:val="000000"/>
          <w:spacing w:val="-1"/>
          <w:sz w:val="44"/>
          <w:szCs w:val="44"/>
        </w:rPr>
        <w:t>.</w:t>
      </w:r>
      <w:r>
        <w:rPr>
          <w:rFonts w:ascii="Verdana" w:hAnsi="Verdana"/>
          <w:b/>
          <w:color w:val="000000"/>
          <w:spacing w:val="-1"/>
          <w:sz w:val="44"/>
        </w:rPr>
        <w:t xml:space="preserve"> Sml 2021-00137</w:t>
      </w:r>
      <w:r>
        <w:rPr>
          <w:rFonts w:ascii="Verdana" w:hAnsi="Verdana"/>
          <w:bCs/>
          <w:color w:val="000000"/>
          <w:spacing w:val="-1"/>
          <w:sz w:val="20"/>
        </w:rPr>
        <w:t xml:space="preserve"> </w:t>
      </w:r>
      <w:r w:rsidR="00E64467">
        <w:rPr>
          <w:rFonts w:ascii="Verdana" w:hAnsi="Verdana"/>
          <w:bCs/>
          <w:color w:val="000000"/>
          <w:spacing w:val="-1"/>
          <w:sz w:val="20"/>
        </w:rPr>
        <w:t>(číslo objednatele)</w:t>
      </w:r>
    </w:p>
    <w:p w14:paraId="4BCEFBED" w14:textId="77777777" w:rsidR="00E64467" w:rsidRDefault="00E64467" w:rsidP="00E64467">
      <w:pPr>
        <w:rPr>
          <w:rFonts w:ascii="Verdana" w:hAnsi="Verdana"/>
          <w:b/>
          <w:color w:val="000000"/>
          <w:spacing w:val="-3"/>
          <w:sz w:val="44"/>
        </w:rPr>
      </w:pPr>
    </w:p>
    <w:p w14:paraId="5EA39A7F" w14:textId="77777777" w:rsidR="00E64467" w:rsidRDefault="00E64467" w:rsidP="00E64467">
      <w:pPr>
        <w:jc w:val="both"/>
        <w:rPr>
          <w:rFonts w:ascii="Verdana" w:hAnsi="Verdana" w:cs="Arial"/>
        </w:rPr>
      </w:pPr>
      <w:r>
        <w:rPr>
          <w:rFonts w:ascii="Verdana" w:hAnsi="Verdana"/>
          <w:color w:val="000000"/>
          <w:spacing w:val="-3"/>
          <w:sz w:val="22"/>
        </w:rPr>
        <w:t>SMLUVNÍ STRANY dnešního dne uzavřely</w:t>
      </w:r>
      <w:r>
        <w:rPr>
          <w:rFonts w:ascii="Verdana" w:hAnsi="Verdana"/>
          <w:color w:val="000000"/>
          <w:sz w:val="22"/>
        </w:rPr>
        <w:t xml:space="preserve"> tuto s</w:t>
      </w:r>
      <w:r>
        <w:rPr>
          <w:rFonts w:ascii="Verdana" w:hAnsi="Verdana"/>
          <w:color w:val="000000"/>
          <w:spacing w:val="2"/>
          <w:sz w:val="22"/>
        </w:rPr>
        <w:t>mlouvu k</w:t>
      </w:r>
      <w:r>
        <w:rPr>
          <w:rFonts w:ascii="Verdana" w:hAnsi="Verdana"/>
          <w:color w:val="000000"/>
          <w:sz w:val="22"/>
        </w:rPr>
        <w:t xml:space="preserve"> vykonávání ODBORNÉHO ZÁRUČNÍHO A POZÁRUČNÍHO SERVISU, </w:t>
      </w:r>
      <w:r>
        <w:rPr>
          <w:rFonts w:ascii="Verdana" w:hAnsi="Verdana" w:cs="Arial"/>
        </w:rPr>
        <w:t>podle ustanovení § 2586 zákona č. 89/2012 Sb., Nového občanského zákoníku</w:t>
      </w:r>
    </w:p>
    <w:p w14:paraId="456AED74" w14:textId="77777777" w:rsidR="00E64467" w:rsidRDefault="00E64467" w:rsidP="00E64467">
      <w:pPr>
        <w:jc w:val="both"/>
        <w:rPr>
          <w:rFonts w:ascii="Verdana" w:hAnsi="Verdana"/>
          <w:b/>
          <w:color w:val="000000"/>
          <w:spacing w:val="-3"/>
          <w:sz w:val="22"/>
        </w:rPr>
      </w:pPr>
    </w:p>
    <w:p w14:paraId="32244386" w14:textId="77777777" w:rsidR="00E64467" w:rsidRDefault="00E64467" w:rsidP="00E64467">
      <w:pPr>
        <w:rPr>
          <w:rFonts w:ascii="Verdana" w:hAnsi="Verdana"/>
          <w:color w:val="000000"/>
          <w:sz w:val="22"/>
        </w:rPr>
      </w:pPr>
    </w:p>
    <w:p w14:paraId="343F30FD" w14:textId="3A083B5E" w:rsidR="00646BA2" w:rsidRDefault="00646BA2" w:rsidP="00E85FBF">
      <w:pPr>
        <w:jc w:val="both"/>
        <w:rPr>
          <w:rFonts w:ascii="Verdana" w:eastAsia="MS Mincho" w:hAnsi="Verdana" w:cs="Times New Roman"/>
          <w:b/>
          <w:spacing w:val="1"/>
          <w:sz w:val="28"/>
          <w:szCs w:val="28"/>
        </w:rPr>
      </w:pPr>
      <w:r w:rsidRPr="00646BA2">
        <w:rPr>
          <w:rFonts w:ascii="Verdana" w:eastAsia="MS Mincho" w:hAnsi="Verdana" w:cs="Times New Roman"/>
          <w:b/>
          <w:spacing w:val="1"/>
          <w:sz w:val="28"/>
          <w:szCs w:val="28"/>
        </w:rPr>
        <w:t>Město Strakonice</w:t>
      </w:r>
      <w:r>
        <w:rPr>
          <w:rFonts w:ascii="Verdana" w:eastAsia="MS Mincho" w:hAnsi="Verdana" w:cs="Times New Roman"/>
          <w:b/>
          <w:spacing w:val="1"/>
          <w:sz w:val="28"/>
          <w:szCs w:val="28"/>
        </w:rPr>
        <w:t xml:space="preserve">, </w:t>
      </w:r>
      <w:r>
        <w:t>Velké náměstí 2, 386 01 Strakonice</w:t>
      </w:r>
    </w:p>
    <w:p w14:paraId="7747346C" w14:textId="77777777" w:rsidR="00E85FBF" w:rsidRDefault="00E204CE" w:rsidP="00E85FBF">
      <w:pPr>
        <w:rPr>
          <w:rFonts w:ascii="Verdana" w:eastAsia="MS Mincho" w:hAnsi="Verdana" w:cs="Times New Roman"/>
          <w:spacing w:val="3"/>
          <w:sz w:val="22"/>
        </w:rPr>
      </w:pPr>
      <w:r>
        <w:rPr>
          <w:rFonts w:ascii="Verdana" w:eastAsia="MS Mincho" w:hAnsi="Verdana" w:cs="Times New Roman"/>
          <w:spacing w:val="3"/>
          <w:sz w:val="22"/>
        </w:rPr>
        <w:t>zastoupená:  Mgr. Břetislavem Hrdličkou, starostou města Strakonice</w:t>
      </w:r>
    </w:p>
    <w:p w14:paraId="01B2FD43" w14:textId="77777777" w:rsidR="00E85FBF" w:rsidRDefault="00E85FBF" w:rsidP="00E85FBF">
      <w:pPr>
        <w:rPr>
          <w:rFonts w:ascii="Verdana" w:eastAsia="MS Mincho" w:hAnsi="Verdana" w:cs="Times New Roman"/>
          <w:sz w:val="22"/>
        </w:rPr>
      </w:pPr>
      <w:r>
        <w:rPr>
          <w:rFonts w:ascii="Verdana" w:eastAsia="MS Mincho" w:hAnsi="Verdana" w:cs="Times New Roman"/>
          <w:sz w:val="22"/>
        </w:rPr>
        <w:t xml:space="preserve">IČ : </w:t>
      </w:r>
      <w:r w:rsidR="00646BA2" w:rsidRPr="00646BA2">
        <w:rPr>
          <w:rFonts w:ascii="Verdana" w:eastAsia="MS Mincho" w:hAnsi="Verdana" w:cs="Times New Roman"/>
          <w:sz w:val="22"/>
        </w:rPr>
        <w:t>00251810</w:t>
      </w:r>
    </w:p>
    <w:p w14:paraId="4AAAA7B7" w14:textId="77777777" w:rsidR="00E85FBF" w:rsidRDefault="00E85FBF" w:rsidP="00E85FBF">
      <w:pPr>
        <w:rPr>
          <w:rFonts w:ascii="Verdana" w:eastAsia="MS Mincho" w:hAnsi="Verdana" w:cs="Times New Roman"/>
          <w:spacing w:val="-4"/>
          <w:sz w:val="22"/>
        </w:rPr>
      </w:pPr>
      <w:proofErr w:type="gramStart"/>
      <w:r>
        <w:rPr>
          <w:rFonts w:ascii="Verdana" w:eastAsia="MS Mincho" w:hAnsi="Verdana" w:cs="Times New Roman"/>
          <w:spacing w:val="-4"/>
          <w:sz w:val="22"/>
        </w:rPr>
        <w:t xml:space="preserve">DIČ : </w:t>
      </w:r>
      <w:r w:rsidR="00646BA2" w:rsidRPr="00646BA2">
        <w:rPr>
          <w:rFonts w:ascii="Verdana" w:eastAsia="MS Mincho" w:hAnsi="Verdana" w:cs="Times New Roman"/>
          <w:spacing w:val="-4"/>
          <w:sz w:val="22"/>
        </w:rPr>
        <w:t>CZ00251810</w:t>
      </w:r>
      <w:proofErr w:type="gramEnd"/>
    </w:p>
    <w:p w14:paraId="0FF0F00D" w14:textId="0CFC4D22" w:rsidR="00E85FBF" w:rsidRDefault="00E85FBF" w:rsidP="00E85FBF">
      <w:pPr>
        <w:rPr>
          <w:rFonts w:ascii="Verdana" w:eastAsia="MS Mincho" w:hAnsi="Verdana" w:cs="Times New Roman"/>
          <w:sz w:val="22"/>
        </w:rPr>
      </w:pPr>
      <w:r>
        <w:rPr>
          <w:rFonts w:ascii="Verdana" w:eastAsia="MS Mincho" w:hAnsi="Verdana" w:cs="Times New Roman"/>
          <w:sz w:val="22"/>
        </w:rPr>
        <w:t xml:space="preserve">Bankovní spojení: </w:t>
      </w:r>
      <w:r w:rsidR="00715649" w:rsidRPr="00715649">
        <w:rPr>
          <w:rFonts w:ascii="Verdana" w:eastAsia="MS Mincho" w:hAnsi="Verdana" w:cs="Times New Roman"/>
          <w:sz w:val="22"/>
        </w:rPr>
        <w:t>182050112/0300</w:t>
      </w:r>
    </w:p>
    <w:p w14:paraId="2935E1AA" w14:textId="77777777" w:rsidR="00E85FBF" w:rsidRDefault="00E85FBF" w:rsidP="00E85FBF">
      <w:pPr>
        <w:rPr>
          <w:rFonts w:ascii="Verdana" w:eastAsia="MS Mincho" w:hAnsi="Verdana" w:cs="Times New Roman"/>
          <w:color w:val="000000"/>
          <w:sz w:val="22"/>
        </w:rPr>
      </w:pPr>
      <w:r>
        <w:rPr>
          <w:rFonts w:ascii="Verdana" w:eastAsia="MS Mincho" w:hAnsi="Verdana" w:cs="Times New Roman"/>
          <w:color w:val="000000"/>
          <w:sz w:val="22"/>
        </w:rPr>
        <w:t xml:space="preserve">( dále jen  „ </w:t>
      </w:r>
      <w:proofErr w:type="gramStart"/>
      <w:r>
        <w:rPr>
          <w:rFonts w:ascii="Verdana" w:eastAsia="MS Mincho" w:hAnsi="Verdana" w:cs="Times New Roman"/>
          <w:color w:val="000000"/>
          <w:sz w:val="22"/>
        </w:rPr>
        <w:t>objednatel „ )</w:t>
      </w:r>
      <w:proofErr w:type="gramEnd"/>
    </w:p>
    <w:p w14:paraId="131F006A" w14:textId="77777777" w:rsidR="00E64467" w:rsidRDefault="00E85FBF" w:rsidP="00E64467">
      <w:pPr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color w:val="000000"/>
          <w:spacing w:val="1"/>
          <w:sz w:val="22"/>
        </w:rPr>
        <w:t>a</w:t>
      </w:r>
    </w:p>
    <w:p w14:paraId="275FAB31" w14:textId="77777777" w:rsidR="00E64467" w:rsidRDefault="00E64467" w:rsidP="00E64467">
      <w:pPr>
        <w:rPr>
          <w:rFonts w:ascii="Verdana" w:hAnsi="Verdana"/>
          <w:b/>
          <w:spacing w:val="1"/>
          <w:sz w:val="28"/>
          <w:szCs w:val="28"/>
        </w:rPr>
      </w:pPr>
    </w:p>
    <w:p w14:paraId="1C37319F" w14:textId="77777777" w:rsidR="00E64467" w:rsidRDefault="00E64467" w:rsidP="00E64467">
      <w:pPr>
        <w:rPr>
          <w:rFonts w:ascii="Verdana" w:hAnsi="Verdana"/>
          <w:spacing w:val="1"/>
          <w:sz w:val="22"/>
        </w:rPr>
      </w:pPr>
      <w:r>
        <w:rPr>
          <w:rFonts w:ascii="Verdana" w:hAnsi="Verdana"/>
          <w:b/>
          <w:spacing w:val="1"/>
          <w:sz w:val="28"/>
          <w:szCs w:val="28"/>
        </w:rPr>
        <w:t>Firstpower a.</w:t>
      </w:r>
      <w:proofErr w:type="gramStart"/>
      <w:r>
        <w:rPr>
          <w:rFonts w:ascii="Verdana" w:hAnsi="Verdana"/>
          <w:b/>
          <w:spacing w:val="1"/>
          <w:sz w:val="28"/>
          <w:szCs w:val="28"/>
        </w:rPr>
        <w:t xml:space="preserve">s. </w:t>
      </w:r>
      <w:r>
        <w:rPr>
          <w:rFonts w:ascii="Verdana" w:hAnsi="Verdana"/>
          <w:spacing w:val="1"/>
          <w:sz w:val="28"/>
          <w:szCs w:val="28"/>
        </w:rPr>
        <w:t>,</w:t>
      </w:r>
      <w:r>
        <w:rPr>
          <w:rFonts w:ascii="Verdana" w:hAnsi="Verdana"/>
          <w:spacing w:val="1"/>
          <w:sz w:val="22"/>
        </w:rPr>
        <w:t xml:space="preserve"> </w:t>
      </w:r>
      <w:r w:rsidR="00FD5939">
        <w:rPr>
          <w:rFonts w:ascii="Verdana" w:hAnsi="Verdana"/>
          <w:spacing w:val="1"/>
          <w:sz w:val="22"/>
        </w:rPr>
        <w:t>Koněvova</w:t>
      </w:r>
      <w:proofErr w:type="gramEnd"/>
      <w:r w:rsidR="00FD5939">
        <w:rPr>
          <w:rFonts w:ascii="Verdana" w:hAnsi="Verdana"/>
          <w:spacing w:val="1"/>
          <w:sz w:val="22"/>
        </w:rPr>
        <w:t xml:space="preserve"> 2660/141</w:t>
      </w:r>
      <w:r>
        <w:rPr>
          <w:rFonts w:ascii="Verdana" w:hAnsi="Verdana"/>
          <w:spacing w:val="1"/>
          <w:sz w:val="22"/>
        </w:rPr>
        <w:t>, 1</w:t>
      </w:r>
      <w:r w:rsidR="00FD5939">
        <w:rPr>
          <w:rFonts w:ascii="Verdana" w:hAnsi="Verdana"/>
          <w:spacing w:val="1"/>
          <w:sz w:val="22"/>
        </w:rPr>
        <w:t>3</w:t>
      </w:r>
      <w:r>
        <w:rPr>
          <w:rFonts w:ascii="Verdana" w:hAnsi="Verdana"/>
          <w:spacing w:val="1"/>
          <w:sz w:val="22"/>
        </w:rPr>
        <w:t xml:space="preserve">0 00 Praha </w:t>
      </w:r>
      <w:r w:rsidR="00FD5939">
        <w:rPr>
          <w:rFonts w:ascii="Verdana" w:hAnsi="Verdana"/>
          <w:spacing w:val="1"/>
          <w:sz w:val="22"/>
        </w:rPr>
        <w:t>3</w:t>
      </w:r>
    </w:p>
    <w:p w14:paraId="0C776ACB" w14:textId="77777777" w:rsidR="00E64467" w:rsidRDefault="00E64467" w:rsidP="00E64467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společnost je zapsána v obchodním rejstříku vedeném Městským soudem v Praze, oddíl B, vložka 14255 </w:t>
      </w:r>
    </w:p>
    <w:p w14:paraId="5C48B2E7" w14:textId="77777777" w:rsidR="00E64467" w:rsidRDefault="00E64467" w:rsidP="00E64467">
      <w:pPr>
        <w:rPr>
          <w:rFonts w:ascii="Verdana" w:hAnsi="Verdana"/>
          <w:spacing w:val="3"/>
          <w:sz w:val="22"/>
        </w:rPr>
      </w:pPr>
      <w:r>
        <w:rPr>
          <w:rFonts w:ascii="Verdana" w:hAnsi="Verdana"/>
          <w:spacing w:val="3"/>
          <w:sz w:val="22"/>
        </w:rPr>
        <w:t>zastoupená:</w:t>
      </w:r>
      <w:r>
        <w:rPr>
          <w:rFonts w:ascii="Verdana" w:hAnsi="Verdana"/>
          <w:spacing w:val="3"/>
          <w:sz w:val="22"/>
        </w:rPr>
        <w:tab/>
      </w:r>
      <w:r w:rsidR="00705744">
        <w:rPr>
          <w:rFonts w:ascii="Verdana" w:hAnsi="Verdana"/>
          <w:spacing w:val="3"/>
          <w:sz w:val="22"/>
        </w:rPr>
        <w:t>ing. Jáchymem Dvořákem</w:t>
      </w:r>
      <w:r>
        <w:rPr>
          <w:rFonts w:ascii="Verdana" w:hAnsi="Verdana"/>
          <w:spacing w:val="3"/>
          <w:sz w:val="22"/>
        </w:rPr>
        <w:t>, předsedou představenstva</w:t>
      </w:r>
    </w:p>
    <w:p w14:paraId="6C043ADB" w14:textId="77777777" w:rsidR="00E64467" w:rsidRDefault="00E64467" w:rsidP="00E64467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IČ : 283 86 191</w:t>
      </w:r>
    </w:p>
    <w:p w14:paraId="7952D5D2" w14:textId="77777777" w:rsidR="00E64467" w:rsidRDefault="00E64467" w:rsidP="00E64467">
      <w:pPr>
        <w:rPr>
          <w:rFonts w:ascii="Verdana" w:hAnsi="Verdana"/>
          <w:spacing w:val="-4"/>
          <w:sz w:val="22"/>
        </w:rPr>
      </w:pPr>
      <w:proofErr w:type="gramStart"/>
      <w:r>
        <w:rPr>
          <w:rFonts w:ascii="Verdana" w:hAnsi="Verdana"/>
          <w:spacing w:val="-4"/>
          <w:sz w:val="22"/>
        </w:rPr>
        <w:t>DIČ : CZ283</w:t>
      </w:r>
      <w:proofErr w:type="gramEnd"/>
      <w:r>
        <w:rPr>
          <w:rFonts w:ascii="Verdana" w:hAnsi="Verdana"/>
          <w:spacing w:val="-4"/>
          <w:sz w:val="22"/>
        </w:rPr>
        <w:t xml:space="preserve"> 86 191</w:t>
      </w:r>
    </w:p>
    <w:p w14:paraId="79E1D9A3" w14:textId="77777777" w:rsidR="00E64467" w:rsidRDefault="00E64467" w:rsidP="00E64467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Bankovní spojení: KB, a.s. Praha, </w:t>
      </w:r>
      <w:proofErr w:type="gramStart"/>
      <w:r>
        <w:rPr>
          <w:rFonts w:ascii="Verdana" w:hAnsi="Verdana"/>
          <w:sz w:val="22"/>
        </w:rPr>
        <w:t>č.ú.: 43</w:t>
      </w:r>
      <w:proofErr w:type="gramEnd"/>
      <w:r>
        <w:rPr>
          <w:rFonts w:ascii="Verdana" w:hAnsi="Verdana"/>
          <w:sz w:val="22"/>
        </w:rPr>
        <w:t>-7020430237/0100</w:t>
      </w:r>
    </w:p>
    <w:p w14:paraId="68674842" w14:textId="77777777" w:rsidR="00E64467" w:rsidRDefault="00E64467" w:rsidP="00E64467">
      <w:pPr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 xml:space="preserve">( dále jen  „ </w:t>
      </w:r>
      <w:proofErr w:type="gramStart"/>
      <w:r>
        <w:rPr>
          <w:rFonts w:ascii="Verdana" w:hAnsi="Verdana"/>
          <w:color w:val="000000"/>
          <w:sz w:val="22"/>
        </w:rPr>
        <w:t>poskytovatel „ )</w:t>
      </w:r>
      <w:proofErr w:type="gramEnd"/>
    </w:p>
    <w:p w14:paraId="5D4C0A87" w14:textId="77777777" w:rsidR="00E64467" w:rsidRDefault="00E64467" w:rsidP="00E64467">
      <w:pPr>
        <w:rPr>
          <w:rFonts w:ascii="Verdana" w:hAnsi="Verdana"/>
          <w:color w:val="000000"/>
          <w:sz w:val="22"/>
        </w:rPr>
      </w:pPr>
    </w:p>
    <w:p w14:paraId="493CD53A" w14:textId="77777777" w:rsidR="00E64467" w:rsidRDefault="00E64467" w:rsidP="00E64467">
      <w:pPr>
        <w:rPr>
          <w:rFonts w:ascii="Verdana" w:hAnsi="Verdana"/>
          <w:color w:val="000000"/>
          <w:sz w:val="22"/>
        </w:rPr>
      </w:pPr>
    </w:p>
    <w:p w14:paraId="3DCCF966" w14:textId="77777777" w:rsidR="00E64467" w:rsidRDefault="00E64467" w:rsidP="00E64467">
      <w:pPr>
        <w:jc w:val="both"/>
        <w:rPr>
          <w:rFonts w:ascii="Verdana" w:hAnsi="Verdana"/>
          <w:b/>
          <w:color w:val="000000"/>
          <w:sz w:val="22"/>
        </w:rPr>
      </w:pPr>
      <w:r>
        <w:rPr>
          <w:rFonts w:ascii="Verdana" w:hAnsi="Verdana"/>
          <w:b/>
          <w:color w:val="000000"/>
          <w:sz w:val="22"/>
        </w:rPr>
        <w:t>1. PŘEDMĚT SMLOUVY</w:t>
      </w:r>
    </w:p>
    <w:p w14:paraId="7B888409" w14:textId="7777777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</w:p>
    <w:p w14:paraId="3F3E4023" w14:textId="77777777" w:rsidR="00E64467" w:rsidRDefault="00E64467" w:rsidP="00E64467">
      <w:pPr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b/>
          <w:color w:val="000000"/>
          <w:sz w:val="22"/>
        </w:rPr>
        <w:t>1.1.</w:t>
      </w:r>
      <w:r>
        <w:rPr>
          <w:rFonts w:ascii="Verdana" w:hAnsi="Verdana"/>
          <w:color w:val="000000"/>
          <w:sz w:val="22"/>
        </w:rPr>
        <w:t xml:space="preserve"> Předmětem smlouvy je vykonávání ODBORNÉHO ZÁRUČNÍHO a POZÁRUČNÍHO SERVISU </w:t>
      </w:r>
      <w:r w:rsidR="00211077">
        <w:rPr>
          <w:rFonts w:ascii="Verdana" w:hAnsi="Verdana"/>
          <w:color w:val="000000"/>
          <w:sz w:val="22"/>
        </w:rPr>
        <w:t xml:space="preserve">pro technologie specifikované v příloze </w:t>
      </w:r>
      <w:proofErr w:type="gramStart"/>
      <w:r w:rsidR="00211077">
        <w:rPr>
          <w:rFonts w:ascii="Verdana" w:hAnsi="Verdana"/>
          <w:color w:val="000000"/>
          <w:sz w:val="22"/>
        </w:rPr>
        <w:t>č.</w:t>
      </w:r>
      <w:r w:rsidR="00D60D1E">
        <w:rPr>
          <w:rFonts w:ascii="Verdana" w:hAnsi="Verdana"/>
          <w:color w:val="000000"/>
          <w:sz w:val="22"/>
        </w:rPr>
        <w:t>1</w:t>
      </w:r>
      <w:r w:rsidR="00211077">
        <w:rPr>
          <w:rFonts w:ascii="Verdana" w:hAnsi="Verdana"/>
          <w:color w:val="000000"/>
          <w:spacing w:val="1"/>
          <w:sz w:val="22"/>
        </w:rPr>
        <w:t>.</w:t>
      </w:r>
      <w:proofErr w:type="gramEnd"/>
      <w:r>
        <w:rPr>
          <w:rFonts w:ascii="Verdana" w:hAnsi="Verdana"/>
          <w:color w:val="000000"/>
          <w:spacing w:val="2"/>
          <w:sz w:val="22"/>
        </w:rPr>
        <w:t xml:space="preserve"> </w:t>
      </w:r>
    </w:p>
    <w:p w14:paraId="522F43B9" w14:textId="77777777" w:rsidR="00E64467" w:rsidRDefault="00E64467" w:rsidP="00E64467">
      <w:pPr>
        <w:rPr>
          <w:rFonts w:ascii="Verdana" w:hAnsi="Verdana"/>
          <w:color w:val="000000"/>
          <w:sz w:val="22"/>
        </w:rPr>
      </w:pPr>
    </w:p>
    <w:p w14:paraId="7A45F535" w14:textId="7777777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b/>
          <w:color w:val="000000"/>
          <w:spacing w:val="-2"/>
          <w:sz w:val="22"/>
        </w:rPr>
        <w:t>1.2.</w:t>
      </w:r>
      <w:r>
        <w:rPr>
          <w:rFonts w:ascii="Verdana" w:hAnsi="Verdana"/>
          <w:color w:val="000000"/>
          <w:spacing w:val="-2"/>
          <w:sz w:val="22"/>
        </w:rPr>
        <w:t xml:space="preserve"> Předmětem ODBORNÉHO ZÁRUČNÍHO a POZÁRUČNÍHO SERVISU jsou následující </w:t>
      </w:r>
      <w:r>
        <w:rPr>
          <w:rFonts w:ascii="Verdana" w:hAnsi="Verdana"/>
          <w:color w:val="000000"/>
          <w:sz w:val="22"/>
        </w:rPr>
        <w:t xml:space="preserve">odborně-technické činnosti </w:t>
      </w:r>
      <w:proofErr w:type="gramStart"/>
      <w:r>
        <w:rPr>
          <w:rFonts w:ascii="Verdana" w:hAnsi="Verdana"/>
          <w:color w:val="000000"/>
          <w:sz w:val="22"/>
        </w:rPr>
        <w:t>poskytovatele :</w:t>
      </w:r>
      <w:proofErr w:type="gramEnd"/>
    </w:p>
    <w:p w14:paraId="68DCECC2" w14:textId="7777777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</w:p>
    <w:p w14:paraId="7E73CE13" w14:textId="1F0BB1B8" w:rsidR="00F94265" w:rsidRDefault="00D60D1E" w:rsidP="00BB1DED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a</w:t>
      </w:r>
      <w:r w:rsidR="00E64467">
        <w:rPr>
          <w:rFonts w:ascii="Verdana" w:hAnsi="Verdana"/>
          <w:color w:val="000000"/>
          <w:sz w:val="22"/>
        </w:rPr>
        <w:t xml:space="preserve">) </w:t>
      </w:r>
      <w:r w:rsidR="00BB1DED">
        <w:rPr>
          <w:rFonts w:ascii="Verdana" w:hAnsi="Verdana"/>
          <w:color w:val="000000"/>
          <w:sz w:val="22"/>
        </w:rPr>
        <w:t>PO</w:t>
      </w:r>
      <w:r w:rsidR="00912F28">
        <w:rPr>
          <w:rFonts w:ascii="Verdana" w:hAnsi="Verdana"/>
          <w:color w:val="000000"/>
          <w:sz w:val="22"/>
        </w:rPr>
        <w:t>WER SERVICE STANDARD</w:t>
      </w:r>
      <w:r w:rsidR="00BB1DED">
        <w:rPr>
          <w:rFonts w:ascii="Verdana" w:hAnsi="Verdana"/>
          <w:color w:val="000000"/>
          <w:sz w:val="22"/>
        </w:rPr>
        <w:t xml:space="preserve"> – </w:t>
      </w:r>
      <w:r w:rsidR="00912F28">
        <w:rPr>
          <w:rFonts w:ascii="Verdana" w:hAnsi="Verdana"/>
          <w:color w:val="000000"/>
          <w:sz w:val="22"/>
        </w:rPr>
        <w:t xml:space="preserve">poruchový servis </w:t>
      </w:r>
      <w:r w:rsidR="00BB1DED">
        <w:rPr>
          <w:rFonts w:ascii="Verdana" w:hAnsi="Verdana"/>
          <w:color w:val="000000"/>
          <w:sz w:val="22"/>
        </w:rPr>
        <w:t>s nástupem servisní</w:t>
      </w:r>
      <w:r>
        <w:rPr>
          <w:rFonts w:ascii="Verdana" w:hAnsi="Verdana"/>
          <w:color w:val="000000"/>
          <w:sz w:val="22"/>
        </w:rPr>
        <w:t xml:space="preserve">ho technika do </w:t>
      </w:r>
      <w:r w:rsidR="005A240F">
        <w:rPr>
          <w:rFonts w:ascii="Verdana" w:hAnsi="Verdana"/>
          <w:color w:val="000000"/>
          <w:sz w:val="22"/>
        </w:rPr>
        <w:t>2</w:t>
      </w:r>
      <w:r>
        <w:rPr>
          <w:rFonts w:ascii="Verdana" w:hAnsi="Verdana"/>
          <w:color w:val="000000"/>
          <w:sz w:val="22"/>
        </w:rPr>
        <w:t xml:space="preserve"> pracovních dnů. </w:t>
      </w:r>
      <w:r w:rsidR="00F94265">
        <w:rPr>
          <w:rFonts w:ascii="Verdana" w:hAnsi="Verdana"/>
          <w:color w:val="000000"/>
          <w:sz w:val="22"/>
        </w:rPr>
        <w:t xml:space="preserve">Smluvní strany se dohodly, že poskytovatel nastoupí v nejkratší možnou dobu, jak mu to jeho kapacitní možnosti dovolí. V případě zrychleného nástupu na poruchový servis je oprávněn fakturovat zvýšenou cenu. </w:t>
      </w:r>
    </w:p>
    <w:p w14:paraId="3BB5BBEB" w14:textId="77777777" w:rsidR="00BB1DED" w:rsidRDefault="00D60D1E" w:rsidP="00BB1DED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Poruchový servis (opravy)</w:t>
      </w:r>
      <w:r w:rsidR="00BB1DED">
        <w:rPr>
          <w:rFonts w:ascii="Verdana" w:hAnsi="Verdana"/>
          <w:color w:val="000000"/>
          <w:sz w:val="22"/>
        </w:rPr>
        <w:t xml:space="preserve"> </w:t>
      </w:r>
      <w:r>
        <w:rPr>
          <w:rFonts w:ascii="Verdana" w:hAnsi="Verdana"/>
          <w:color w:val="000000"/>
          <w:sz w:val="22"/>
        </w:rPr>
        <w:t>zahrnuje</w:t>
      </w:r>
      <w:r w:rsidR="00BB1DED">
        <w:rPr>
          <w:rFonts w:ascii="Verdana" w:hAnsi="Verdana"/>
          <w:color w:val="000000"/>
          <w:sz w:val="22"/>
        </w:rPr>
        <w:t xml:space="preserve"> odstranění všech vad a odchylek od technických </w:t>
      </w:r>
      <w:r w:rsidR="00BB1DED">
        <w:rPr>
          <w:rFonts w:ascii="Verdana" w:hAnsi="Verdana"/>
          <w:color w:val="000000"/>
          <w:spacing w:val="1"/>
          <w:sz w:val="22"/>
        </w:rPr>
        <w:t xml:space="preserve">parametrů, které jsou pro zařízení stanoveny právními předpisy, výrobcem zařízení </w:t>
      </w:r>
      <w:r w:rsidR="00BB1DED">
        <w:rPr>
          <w:rFonts w:ascii="Verdana" w:hAnsi="Verdana"/>
          <w:color w:val="000000"/>
          <w:sz w:val="22"/>
        </w:rPr>
        <w:t>nebo jsou obvyklé, včetně uvedení zařízení do bezchybného provozu.</w:t>
      </w:r>
    </w:p>
    <w:p w14:paraId="45F6FA84" w14:textId="77777777" w:rsidR="00BB1DED" w:rsidRDefault="00BB1DED" w:rsidP="00E64467">
      <w:pPr>
        <w:jc w:val="both"/>
        <w:rPr>
          <w:rFonts w:ascii="Verdana" w:hAnsi="Verdana"/>
          <w:color w:val="000000"/>
          <w:sz w:val="22"/>
        </w:rPr>
      </w:pPr>
    </w:p>
    <w:p w14:paraId="2EF5731F" w14:textId="77777777" w:rsidR="00E64467" w:rsidRDefault="00D60D1E" w:rsidP="00E64467">
      <w:pPr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color w:val="000000"/>
          <w:sz w:val="22"/>
        </w:rPr>
        <w:lastRenderedPageBreak/>
        <w:t>b</w:t>
      </w:r>
      <w:r w:rsidR="00BB1DED">
        <w:rPr>
          <w:rFonts w:ascii="Verdana" w:hAnsi="Verdana"/>
          <w:color w:val="000000"/>
          <w:sz w:val="22"/>
        </w:rPr>
        <w:t xml:space="preserve">) </w:t>
      </w:r>
      <w:r w:rsidR="00E64467">
        <w:rPr>
          <w:rFonts w:ascii="Verdana" w:hAnsi="Verdana"/>
          <w:color w:val="000000"/>
          <w:sz w:val="22"/>
        </w:rPr>
        <w:t xml:space="preserve">CYKLICKÁ PROFYLAKTICKÁ ÚDRŽBA </w:t>
      </w:r>
      <w:r w:rsidR="007C3842">
        <w:rPr>
          <w:rFonts w:ascii="Verdana" w:hAnsi="Verdana"/>
          <w:color w:val="000000"/>
          <w:sz w:val="22"/>
        </w:rPr>
        <w:t xml:space="preserve">- </w:t>
      </w:r>
      <w:r w:rsidR="00E64467">
        <w:rPr>
          <w:rFonts w:ascii="Verdana" w:hAnsi="Verdana"/>
          <w:color w:val="000000"/>
          <w:sz w:val="22"/>
        </w:rPr>
        <w:t xml:space="preserve">zahrnuje pro každé zařízení </w:t>
      </w:r>
      <w:r w:rsidR="00E64467">
        <w:rPr>
          <w:rFonts w:ascii="Verdana" w:hAnsi="Verdana"/>
          <w:color w:val="000000"/>
          <w:spacing w:val="2"/>
          <w:sz w:val="22"/>
        </w:rPr>
        <w:t xml:space="preserve">pravidelné prohlídky, údržbu zařízení a kapacitní zkoušky. Cyklická profylaktická údržba je prováděna tak, aby dané zařízení splňovalo veškeré provozní náležitosti předepsané ČSN EN a výrobci </w:t>
      </w:r>
      <w:r w:rsidR="007C3842">
        <w:rPr>
          <w:rFonts w:ascii="Verdana" w:hAnsi="Verdana"/>
          <w:color w:val="000000"/>
          <w:spacing w:val="2"/>
          <w:sz w:val="22"/>
        </w:rPr>
        <w:t>zařízení</w:t>
      </w:r>
    </w:p>
    <w:p w14:paraId="194E2596" w14:textId="77777777" w:rsidR="00E64467" w:rsidRDefault="00E64467" w:rsidP="00E64467">
      <w:pPr>
        <w:rPr>
          <w:rFonts w:ascii="Verdana" w:hAnsi="Verdana"/>
          <w:color w:val="000000"/>
          <w:spacing w:val="3"/>
          <w:sz w:val="22"/>
        </w:rPr>
      </w:pPr>
    </w:p>
    <w:p w14:paraId="66049D3E" w14:textId="77777777" w:rsidR="00E64467" w:rsidRDefault="00D60D1E" w:rsidP="00E64467">
      <w:pPr>
        <w:jc w:val="both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color w:val="000000"/>
          <w:sz w:val="22"/>
        </w:rPr>
        <w:t>c</w:t>
      </w:r>
      <w:r w:rsidR="00E64467">
        <w:rPr>
          <w:rFonts w:ascii="Verdana" w:hAnsi="Verdana"/>
          <w:color w:val="000000"/>
          <w:sz w:val="22"/>
        </w:rPr>
        <w:t>) PREVENTIVNÍ VÝMĚNA dosud fungujících dílů s</w:t>
      </w:r>
      <w:r w:rsidR="007C3842">
        <w:rPr>
          <w:rFonts w:ascii="Verdana" w:hAnsi="Verdana"/>
          <w:color w:val="000000"/>
          <w:sz w:val="22"/>
        </w:rPr>
        <w:t xml:space="preserve"> cílem předejít poruše zařízení. Toto probíhá vždy </w:t>
      </w:r>
      <w:r w:rsidR="00E64467">
        <w:rPr>
          <w:rFonts w:ascii="Verdana" w:hAnsi="Verdana"/>
          <w:color w:val="000000"/>
          <w:sz w:val="22"/>
        </w:rPr>
        <w:t xml:space="preserve">po předchozím </w:t>
      </w:r>
      <w:r w:rsidR="00E64467">
        <w:rPr>
          <w:rFonts w:ascii="Verdana" w:hAnsi="Verdana"/>
          <w:color w:val="000000"/>
          <w:spacing w:val="1"/>
          <w:sz w:val="22"/>
        </w:rPr>
        <w:t>projednání a písemném odsouhlasení objednatelem.</w:t>
      </w:r>
    </w:p>
    <w:p w14:paraId="5A1144BD" w14:textId="77777777" w:rsidR="00E64467" w:rsidRDefault="00E64467" w:rsidP="00E64467">
      <w:pPr>
        <w:jc w:val="both"/>
        <w:rPr>
          <w:rFonts w:ascii="Verdana" w:hAnsi="Verdana"/>
          <w:color w:val="000000"/>
          <w:spacing w:val="2"/>
          <w:sz w:val="22"/>
        </w:rPr>
      </w:pPr>
    </w:p>
    <w:p w14:paraId="6386F21B" w14:textId="77777777" w:rsidR="00E64467" w:rsidRDefault="00D60D1E" w:rsidP="00E64467">
      <w:pPr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color w:val="000000"/>
          <w:spacing w:val="2"/>
          <w:sz w:val="22"/>
        </w:rPr>
        <w:t>d</w:t>
      </w:r>
      <w:r w:rsidR="00E64467">
        <w:rPr>
          <w:rFonts w:ascii="Verdana" w:hAnsi="Verdana"/>
          <w:color w:val="000000"/>
          <w:spacing w:val="2"/>
          <w:sz w:val="22"/>
        </w:rPr>
        <w:t>) ODEBRÁNÍ A EKOLOGICKÁ LIKVIDACE použitých, vadných a vyměněných baterií a</w:t>
      </w:r>
      <w:r w:rsidR="007C3842">
        <w:rPr>
          <w:rFonts w:ascii="Verdana" w:hAnsi="Verdana"/>
          <w:color w:val="000000"/>
          <w:spacing w:val="2"/>
          <w:sz w:val="22"/>
        </w:rPr>
        <w:t> </w:t>
      </w:r>
      <w:r w:rsidR="00E64467">
        <w:rPr>
          <w:rFonts w:ascii="Verdana" w:hAnsi="Verdana"/>
          <w:color w:val="000000"/>
          <w:spacing w:val="2"/>
          <w:sz w:val="22"/>
        </w:rPr>
        <w:t>ostatního odpadu, který vznikne v souvislosti  s jeho činností.</w:t>
      </w:r>
    </w:p>
    <w:p w14:paraId="4B02E1C8" w14:textId="77777777" w:rsidR="00E64467" w:rsidRDefault="00E64467" w:rsidP="00E64467">
      <w:pPr>
        <w:rPr>
          <w:rFonts w:ascii="Verdana" w:hAnsi="Verdana"/>
          <w:color w:val="000000"/>
          <w:spacing w:val="1"/>
          <w:sz w:val="22"/>
        </w:rPr>
      </w:pPr>
    </w:p>
    <w:p w14:paraId="489C85AE" w14:textId="77777777" w:rsidR="00E64467" w:rsidRDefault="00D60D1E" w:rsidP="00E64467">
      <w:pPr>
        <w:jc w:val="both"/>
        <w:rPr>
          <w:rFonts w:ascii="Verdana" w:hAnsi="Verdana"/>
          <w:color w:val="000000"/>
          <w:spacing w:val="3"/>
          <w:sz w:val="22"/>
          <w:szCs w:val="22"/>
        </w:rPr>
      </w:pPr>
      <w:r>
        <w:rPr>
          <w:rFonts w:ascii="Verdana" w:hAnsi="Verdana"/>
          <w:color w:val="000000"/>
          <w:spacing w:val="3"/>
          <w:sz w:val="22"/>
          <w:szCs w:val="22"/>
        </w:rPr>
        <w:t>e</w:t>
      </w:r>
      <w:r w:rsidR="00E64467">
        <w:rPr>
          <w:rFonts w:ascii="Verdana" w:hAnsi="Verdana"/>
          <w:color w:val="000000"/>
          <w:spacing w:val="3"/>
          <w:sz w:val="22"/>
          <w:szCs w:val="22"/>
        </w:rPr>
        <w:t xml:space="preserve">) </w:t>
      </w:r>
      <w:r w:rsidR="00E64467">
        <w:rPr>
          <w:rFonts w:ascii="Verdana" w:hAnsi="Verdana"/>
          <w:caps/>
          <w:color w:val="000000"/>
          <w:spacing w:val="3"/>
          <w:sz w:val="22"/>
          <w:szCs w:val="22"/>
        </w:rPr>
        <w:t>revizní prohlídky</w:t>
      </w:r>
      <w:r w:rsidR="00E64467">
        <w:rPr>
          <w:rFonts w:ascii="Verdana" w:hAnsi="Verdana"/>
          <w:color w:val="000000"/>
          <w:spacing w:val="3"/>
          <w:sz w:val="22"/>
          <w:szCs w:val="22"/>
        </w:rPr>
        <w:t xml:space="preserve"> servisovaného zařízení vyplývající se zákona, včetně protokolu o prohlídce</w:t>
      </w:r>
      <w:r w:rsidR="007C3842">
        <w:rPr>
          <w:rFonts w:ascii="Verdana" w:hAnsi="Verdana"/>
          <w:color w:val="000000"/>
          <w:spacing w:val="3"/>
          <w:sz w:val="22"/>
          <w:szCs w:val="22"/>
        </w:rPr>
        <w:t>.</w:t>
      </w:r>
    </w:p>
    <w:p w14:paraId="37C13DC0" w14:textId="77777777" w:rsidR="00E64467" w:rsidRDefault="00E64467" w:rsidP="00E64467">
      <w:pPr>
        <w:jc w:val="both"/>
        <w:rPr>
          <w:rFonts w:ascii="Verdana" w:hAnsi="Verdana"/>
          <w:color w:val="000000"/>
          <w:spacing w:val="1"/>
          <w:sz w:val="22"/>
        </w:rPr>
      </w:pPr>
    </w:p>
    <w:p w14:paraId="0B6ACAEA" w14:textId="77777777" w:rsidR="00E64467" w:rsidRDefault="00116933" w:rsidP="00E64467">
      <w:pPr>
        <w:rPr>
          <w:rFonts w:ascii="Verdana" w:hAnsi="Verdana"/>
          <w:b/>
          <w:color w:val="000000"/>
          <w:spacing w:val="-3"/>
          <w:sz w:val="22"/>
        </w:rPr>
      </w:pPr>
      <w:r>
        <w:rPr>
          <w:rFonts w:ascii="Verdana" w:hAnsi="Verdana"/>
          <w:b/>
          <w:color w:val="000000"/>
          <w:spacing w:val="-26"/>
          <w:sz w:val="22"/>
        </w:rPr>
        <w:t>2</w:t>
      </w:r>
      <w:r w:rsidR="00E64467">
        <w:rPr>
          <w:rFonts w:ascii="Verdana" w:hAnsi="Verdana"/>
          <w:b/>
          <w:color w:val="000000"/>
          <w:spacing w:val="-26"/>
          <w:sz w:val="22"/>
        </w:rPr>
        <w:t xml:space="preserve">.  </w:t>
      </w:r>
      <w:r w:rsidR="00B50180">
        <w:rPr>
          <w:rFonts w:ascii="Verdana" w:hAnsi="Verdana"/>
          <w:b/>
          <w:color w:val="000000"/>
          <w:spacing w:val="-26"/>
          <w:sz w:val="22"/>
        </w:rPr>
        <w:t>CENA</w:t>
      </w:r>
      <w:r w:rsidR="00E64467">
        <w:rPr>
          <w:rFonts w:ascii="Verdana" w:hAnsi="Verdana"/>
          <w:b/>
          <w:color w:val="000000"/>
          <w:spacing w:val="-3"/>
          <w:sz w:val="22"/>
        </w:rPr>
        <w:t xml:space="preserve"> A FAKTURAČNÍ PODMÍNKY</w:t>
      </w:r>
    </w:p>
    <w:p w14:paraId="1AF73685" w14:textId="77777777" w:rsidR="00E64467" w:rsidRDefault="00E64467" w:rsidP="00E64467">
      <w:pPr>
        <w:rPr>
          <w:rFonts w:ascii="Verdana" w:hAnsi="Verdana"/>
          <w:color w:val="000000"/>
          <w:spacing w:val="1"/>
          <w:sz w:val="22"/>
        </w:rPr>
      </w:pPr>
    </w:p>
    <w:p w14:paraId="18F3590C" w14:textId="77777777" w:rsidR="00344012" w:rsidRDefault="00116933" w:rsidP="00344012">
      <w:pPr>
        <w:pStyle w:val="Zkladntext21"/>
        <w:jc w:val="both"/>
        <w:rPr>
          <w:rFonts w:ascii="Verdana" w:hAnsi="Verdana"/>
          <w:b w:val="0"/>
          <w:color w:val="000000"/>
          <w:sz w:val="22"/>
        </w:rPr>
      </w:pPr>
      <w:r>
        <w:rPr>
          <w:rFonts w:ascii="Verdana" w:hAnsi="Verdana"/>
          <w:bCs w:val="0"/>
          <w:color w:val="000000"/>
          <w:sz w:val="22"/>
        </w:rPr>
        <w:t>2</w:t>
      </w:r>
      <w:r w:rsidR="00E64467">
        <w:rPr>
          <w:rFonts w:ascii="Verdana" w:hAnsi="Verdana"/>
          <w:bCs w:val="0"/>
          <w:color w:val="000000"/>
          <w:sz w:val="22"/>
        </w:rPr>
        <w:t xml:space="preserve">.1. </w:t>
      </w:r>
      <w:r w:rsidR="00E64467">
        <w:rPr>
          <w:rFonts w:ascii="Verdana" w:hAnsi="Verdana"/>
          <w:b w:val="0"/>
          <w:color w:val="000000"/>
          <w:sz w:val="22"/>
        </w:rPr>
        <w:t xml:space="preserve">Smluvní strany dohodly, že </w:t>
      </w:r>
      <w:r w:rsidR="00762071">
        <w:rPr>
          <w:rFonts w:ascii="Verdana" w:hAnsi="Verdana"/>
          <w:b w:val="0"/>
          <w:color w:val="000000"/>
          <w:sz w:val="22"/>
        </w:rPr>
        <w:t>ceny</w:t>
      </w:r>
      <w:r w:rsidR="00E64467">
        <w:rPr>
          <w:rFonts w:ascii="Verdana" w:hAnsi="Verdana"/>
          <w:b w:val="0"/>
          <w:color w:val="000000"/>
          <w:sz w:val="22"/>
        </w:rPr>
        <w:t xml:space="preserve"> za </w:t>
      </w:r>
      <w:r w:rsidR="00BB1DED">
        <w:rPr>
          <w:rFonts w:ascii="Verdana" w:hAnsi="Verdana"/>
          <w:b w:val="0"/>
          <w:color w:val="000000"/>
          <w:sz w:val="22"/>
        </w:rPr>
        <w:t xml:space="preserve">výše uvedené služby (bod </w:t>
      </w:r>
      <w:proofErr w:type="gramStart"/>
      <w:r w:rsidR="00BB1DED">
        <w:rPr>
          <w:rFonts w:ascii="Verdana" w:hAnsi="Verdana"/>
          <w:b w:val="0"/>
          <w:color w:val="000000"/>
          <w:sz w:val="22"/>
        </w:rPr>
        <w:t>1.2.)</w:t>
      </w:r>
      <w:r w:rsidR="00BB1DED">
        <w:rPr>
          <w:rFonts w:ascii="Verdana" w:hAnsi="Verdana"/>
          <w:b w:val="0"/>
          <w:color w:val="000000"/>
          <w:spacing w:val="2"/>
          <w:sz w:val="22"/>
        </w:rPr>
        <w:t>, budou</w:t>
      </w:r>
      <w:proofErr w:type="gramEnd"/>
      <w:r w:rsidR="00E64467">
        <w:rPr>
          <w:rFonts w:ascii="Verdana" w:hAnsi="Verdana"/>
          <w:b w:val="0"/>
          <w:color w:val="000000"/>
          <w:spacing w:val="2"/>
          <w:sz w:val="22"/>
        </w:rPr>
        <w:t xml:space="preserve"> účtovány dle SERVISNÍHO CENÍKU, který tvoří přílohu č. </w:t>
      </w:r>
      <w:r w:rsidR="00912F28">
        <w:rPr>
          <w:rFonts w:ascii="Verdana" w:hAnsi="Verdana"/>
          <w:b w:val="0"/>
          <w:color w:val="000000"/>
          <w:spacing w:val="2"/>
          <w:sz w:val="22"/>
        </w:rPr>
        <w:t>1</w:t>
      </w:r>
      <w:r w:rsidR="00E64467">
        <w:rPr>
          <w:rFonts w:ascii="Verdana" w:hAnsi="Verdana"/>
          <w:b w:val="0"/>
          <w:color w:val="000000"/>
          <w:spacing w:val="2"/>
          <w:sz w:val="22"/>
        </w:rPr>
        <w:t xml:space="preserve"> této smlouvy.</w:t>
      </w:r>
      <w:r w:rsidR="00E64467">
        <w:rPr>
          <w:rFonts w:ascii="Verdana" w:hAnsi="Verdana"/>
          <w:bCs w:val="0"/>
          <w:color w:val="000000"/>
          <w:spacing w:val="2"/>
          <w:sz w:val="22"/>
        </w:rPr>
        <w:t xml:space="preserve"> </w:t>
      </w:r>
      <w:r w:rsidR="00344012">
        <w:rPr>
          <w:rFonts w:ascii="Verdana" w:hAnsi="Verdana"/>
          <w:b w:val="0"/>
          <w:color w:val="000000"/>
          <w:sz w:val="22"/>
        </w:rPr>
        <w:t>Pokud budou poskytovatelem při realizaci odborného servisu provedeny úkony nebo dodány komponenty, které nejsou obsaženy v servisním ceníku, budou tyto dodávky nejprve písemně odsouhlaseny a teprve poté n</w:t>
      </w:r>
      <w:r w:rsidR="003911CA">
        <w:rPr>
          <w:rFonts w:ascii="Verdana" w:hAnsi="Verdana"/>
          <w:b w:val="0"/>
          <w:color w:val="000000"/>
          <w:sz w:val="22"/>
        </w:rPr>
        <w:t>a základě tohoto odsouhlasení fakturovány</w:t>
      </w:r>
      <w:r w:rsidR="00344012">
        <w:rPr>
          <w:rFonts w:ascii="Verdana" w:hAnsi="Verdana"/>
          <w:b w:val="0"/>
          <w:color w:val="000000"/>
          <w:sz w:val="22"/>
        </w:rPr>
        <w:t>.</w:t>
      </w:r>
    </w:p>
    <w:p w14:paraId="4AABD4D6" w14:textId="77777777" w:rsidR="00BB1DED" w:rsidRDefault="00BB1DED" w:rsidP="00E64467">
      <w:pPr>
        <w:pStyle w:val="Zkladntext21"/>
        <w:jc w:val="both"/>
        <w:rPr>
          <w:rFonts w:ascii="Verdana" w:hAnsi="Verdana"/>
          <w:bCs w:val="0"/>
          <w:color w:val="000000"/>
          <w:spacing w:val="2"/>
          <w:sz w:val="22"/>
        </w:rPr>
      </w:pPr>
    </w:p>
    <w:p w14:paraId="3D10E76A" w14:textId="33E2D5EE" w:rsidR="00E64467" w:rsidRDefault="00116933" w:rsidP="00E64467">
      <w:pPr>
        <w:pStyle w:val="Zkladntext21"/>
        <w:jc w:val="both"/>
        <w:rPr>
          <w:rFonts w:ascii="Verdana" w:hAnsi="Verdana"/>
          <w:bCs w:val="0"/>
          <w:color w:val="000000"/>
          <w:spacing w:val="2"/>
          <w:sz w:val="22"/>
        </w:rPr>
      </w:pPr>
      <w:r>
        <w:rPr>
          <w:rFonts w:ascii="Verdana" w:hAnsi="Verdana"/>
          <w:bCs w:val="0"/>
          <w:color w:val="000000"/>
          <w:spacing w:val="2"/>
          <w:sz w:val="22"/>
        </w:rPr>
        <w:t>2</w:t>
      </w:r>
      <w:r w:rsidR="00BB1DED">
        <w:rPr>
          <w:rFonts w:ascii="Verdana" w:hAnsi="Verdana"/>
          <w:bCs w:val="0"/>
          <w:color w:val="000000"/>
          <w:spacing w:val="2"/>
          <w:sz w:val="22"/>
        </w:rPr>
        <w:t>.2</w:t>
      </w:r>
      <w:r w:rsidR="00BB1DED" w:rsidRPr="004A2D4D">
        <w:rPr>
          <w:rFonts w:ascii="Verdana" w:hAnsi="Verdana"/>
          <w:bCs w:val="0"/>
          <w:color w:val="000000"/>
          <w:spacing w:val="2"/>
          <w:sz w:val="22"/>
        </w:rPr>
        <w:t xml:space="preserve">. </w:t>
      </w:r>
      <w:r w:rsidR="00E64467" w:rsidRPr="004A2D4D">
        <w:rPr>
          <w:rFonts w:ascii="Verdana" w:hAnsi="Verdana"/>
          <w:b w:val="0"/>
          <w:bCs w:val="0"/>
          <w:color w:val="000000"/>
          <w:spacing w:val="2"/>
          <w:sz w:val="22"/>
        </w:rPr>
        <w:t xml:space="preserve">V následujících letech bude </w:t>
      </w:r>
      <w:r w:rsidR="00344012" w:rsidRPr="004A2D4D">
        <w:rPr>
          <w:rFonts w:ascii="Verdana" w:hAnsi="Verdana"/>
          <w:b w:val="0"/>
          <w:bCs w:val="0"/>
          <w:color w:val="000000"/>
          <w:spacing w:val="2"/>
          <w:sz w:val="22"/>
        </w:rPr>
        <w:t>fakturace</w:t>
      </w:r>
      <w:r w:rsidR="00E64467" w:rsidRPr="004A2D4D">
        <w:rPr>
          <w:rFonts w:ascii="Verdana" w:hAnsi="Verdana"/>
          <w:b w:val="0"/>
          <w:bCs w:val="0"/>
          <w:color w:val="000000"/>
          <w:spacing w:val="2"/>
          <w:sz w:val="22"/>
        </w:rPr>
        <w:t xml:space="preserve"> upravena podle míry inflace</w:t>
      </w:r>
      <w:r w:rsidR="00E204CE" w:rsidRPr="005A240F">
        <w:rPr>
          <w:rFonts w:ascii="Verdana" w:hAnsi="Verdana"/>
          <w:b w:val="0"/>
          <w:bCs w:val="0"/>
          <w:color w:val="000000"/>
          <w:spacing w:val="2"/>
          <w:sz w:val="22"/>
        </w:rPr>
        <w:t xml:space="preserve">, tím se rozumí </w:t>
      </w:r>
      <w:r w:rsidR="0042452E" w:rsidRPr="005A240F">
        <w:rPr>
          <w:rFonts w:ascii="Verdana" w:hAnsi="Verdana"/>
          <w:b w:val="0"/>
          <w:bCs w:val="0"/>
          <w:color w:val="000000"/>
          <w:spacing w:val="2"/>
          <w:sz w:val="22"/>
        </w:rPr>
        <w:t xml:space="preserve">index </w:t>
      </w:r>
      <w:r w:rsidR="00E204CE" w:rsidRPr="005A240F">
        <w:rPr>
          <w:rFonts w:ascii="Verdana" w:hAnsi="Verdana"/>
          <w:b w:val="0"/>
          <w:bCs w:val="0"/>
          <w:color w:val="000000"/>
          <w:spacing w:val="2"/>
          <w:sz w:val="22"/>
        </w:rPr>
        <w:t>vzrůstu spotřebitelských cen vyhlášené oficiá</w:t>
      </w:r>
      <w:r w:rsidR="00E64467" w:rsidRPr="005A240F">
        <w:rPr>
          <w:rFonts w:ascii="Verdana" w:hAnsi="Verdana"/>
          <w:b w:val="0"/>
          <w:bCs w:val="0"/>
          <w:color w:val="000000"/>
          <w:spacing w:val="2"/>
          <w:sz w:val="22"/>
        </w:rPr>
        <w:t xml:space="preserve">lně </w:t>
      </w:r>
      <w:r w:rsidR="00E204CE" w:rsidRPr="005A240F">
        <w:rPr>
          <w:rFonts w:ascii="Verdana" w:hAnsi="Verdana"/>
          <w:b w:val="0"/>
          <w:bCs w:val="0"/>
          <w:color w:val="000000"/>
          <w:spacing w:val="2"/>
          <w:sz w:val="22"/>
        </w:rPr>
        <w:t xml:space="preserve">dle </w:t>
      </w:r>
      <w:proofErr w:type="gramStart"/>
      <w:r w:rsidR="00E204CE" w:rsidRPr="005A240F">
        <w:rPr>
          <w:rFonts w:ascii="Verdana" w:hAnsi="Verdana"/>
          <w:b w:val="0"/>
          <w:bCs w:val="0"/>
          <w:color w:val="000000"/>
          <w:spacing w:val="2"/>
          <w:sz w:val="22"/>
        </w:rPr>
        <w:t>Českým</w:t>
      </w:r>
      <w:proofErr w:type="gramEnd"/>
      <w:r w:rsidR="00E204CE" w:rsidRPr="005A240F">
        <w:rPr>
          <w:rFonts w:ascii="Verdana" w:hAnsi="Verdana"/>
          <w:b w:val="0"/>
          <w:bCs w:val="0"/>
          <w:color w:val="000000"/>
          <w:spacing w:val="2"/>
          <w:sz w:val="22"/>
        </w:rPr>
        <w:t xml:space="preserve"> statistickým úřadem</w:t>
      </w:r>
      <w:r w:rsidR="00E204CE" w:rsidRPr="004A2D4D">
        <w:rPr>
          <w:rFonts w:ascii="Verdana" w:hAnsi="Verdana"/>
          <w:b w:val="0"/>
          <w:bCs w:val="0"/>
          <w:color w:val="000000"/>
          <w:spacing w:val="2"/>
          <w:sz w:val="22"/>
        </w:rPr>
        <w:t>.</w:t>
      </w:r>
      <w:r w:rsidR="00E204CE">
        <w:rPr>
          <w:rFonts w:ascii="Verdana" w:hAnsi="Verdana"/>
          <w:b w:val="0"/>
          <w:bCs w:val="0"/>
          <w:color w:val="000000"/>
          <w:spacing w:val="2"/>
          <w:sz w:val="22"/>
        </w:rPr>
        <w:t xml:space="preserve"> </w:t>
      </w:r>
    </w:p>
    <w:p w14:paraId="4C8AA6E6" w14:textId="77777777" w:rsidR="00E64467" w:rsidRDefault="00E64467" w:rsidP="00E64467">
      <w:pPr>
        <w:jc w:val="both"/>
        <w:rPr>
          <w:rFonts w:ascii="Verdana" w:hAnsi="Verdana"/>
          <w:b/>
          <w:color w:val="000000"/>
          <w:spacing w:val="2"/>
          <w:sz w:val="22"/>
        </w:rPr>
      </w:pPr>
    </w:p>
    <w:p w14:paraId="7E3193C7" w14:textId="77777777" w:rsidR="00E64467" w:rsidRDefault="00116933" w:rsidP="00E64467">
      <w:pPr>
        <w:jc w:val="both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b/>
          <w:color w:val="000000"/>
          <w:sz w:val="22"/>
        </w:rPr>
        <w:t>2</w:t>
      </w:r>
      <w:r w:rsidR="00E64467">
        <w:rPr>
          <w:rFonts w:ascii="Verdana" w:hAnsi="Verdana"/>
          <w:b/>
          <w:color w:val="000000"/>
          <w:sz w:val="22"/>
        </w:rPr>
        <w:t xml:space="preserve">.3. </w:t>
      </w:r>
      <w:r w:rsidR="00E64467">
        <w:rPr>
          <w:rFonts w:ascii="Verdana" w:hAnsi="Verdana"/>
          <w:color w:val="000000"/>
          <w:sz w:val="22"/>
        </w:rPr>
        <w:t xml:space="preserve"> </w:t>
      </w:r>
      <w:r w:rsidR="00BB1DED">
        <w:rPr>
          <w:rFonts w:ascii="Verdana" w:hAnsi="Verdana"/>
          <w:color w:val="000000"/>
          <w:sz w:val="22"/>
        </w:rPr>
        <w:t xml:space="preserve">Poskytovatel bude </w:t>
      </w:r>
      <w:r w:rsidR="00D60D1E">
        <w:rPr>
          <w:rFonts w:ascii="Verdana" w:hAnsi="Verdana"/>
          <w:color w:val="000000"/>
          <w:sz w:val="22"/>
        </w:rPr>
        <w:t xml:space="preserve">fakturovat své služby </w:t>
      </w:r>
      <w:r w:rsidR="008D1D9D">
        <w:rPr>
          <w:rFonts w:ascii="Verdana" w:hAnsi="Verdana"/>
          <w:color w:val="000000"/>
          <w:spacing w:val="1"/>
          <w:sz w:val="22"/>
        </w:rPr>
        <w:t>po</w:t>
      </w:r>
      <w:r w:rsidR="00CE0CAF">
        <w:rPr>
          <w:rFonts w:ascii="Verdana" w:hAnsi="Verdana"/>
          <w:color w:val="000000"/>
          <w:sz w:val="22"/>
        </w:rPr>
        <w:t> </w:t>
      </w:r>
      <w:r w:rsidR="008D1D9D">
        <w:rPr>
          <w:rFonts w:ascii="Verdana" w:hAnsi="Verdana"/>
          <w:color w:val="000000"/>
          <w:spacing w:val="1"/>
          <w:sz w:val="22"/>
        </w:rPr>
        <w:t xml:space="preserve">provedení práce samostatnou fakturou. Faktura bude vystavena </w:t>
      </w:r>
      <w:r w:rsidR="00E64467">
        <w:rPr>
          <w:rFonts w:ascii="Verdana" w:hAnsi="Verdana"/>
          <w:color w:val="000000"/>
          <w:spacing w:val="1"/>
          <w:sz w:val="22"/>
        </w:rPr>
        <w:t>na základě oboustranně potvrzeného</w:t>
      </w:r>
      <w:r w:rsidR="00334E4A">
        <w:rPr>
          <w:rFonts w:ascii="Verdana" w:hAnsi="Verdana"/>
          <w:color w:val="000000"/>
          <w:spacing w:val="1"/>
          <w:sz w:val="22"/>
        </w:rPr>
        <w:t xml:space="preserve"> servisního výkazu.</w:t>
      </w:r>
      <w:r w:rsidR="008D1D9D">
        <w:rPr>
          <w:rFonts w:ascii="Verdana" w:hAnsi="Verdana"/>
          <w:color w:val="000000"/>
          <w:spacing w:val="1"/>
          <w:sz w:val="22"/>
        </w:rPr>
        <w:t xml:space="preserve"> Tento s</w:t>
      </w:r>
      <w:r w:rsidR="00E64467">
        <w:rPr>
          <w:rFonts w:ascii="Verdana" w:hAnsi="Verdana"/>
          <w:color w:val="000000"/>
          <w:spacing w:val="1"/>
          <w:sz w:val="22"/>
        </w:rPr>
        <w:t>ervisní výkaz</w:t>
      </w:r>
      <w:r w:rsidR="00E64467">
        <w:rPr>
          <w:rFonts w:ascii="Verdana" w:hAnsi="Verdana"/>
          <w:color w:val="000000"/>
          <w:spacing w:val="2"/>
          <w:sz w:val="22"/>
        </w:rPr>
        <w:t xml:space="preserve"> bude přílohu k faktuře</w:t>
      </w:r>
      <w:r w:rsidR="00E64467">
        <w:rPr>
          <w:rFonts w:ascii="Verdana" w:hAnsi="Verdana"/>
          <w:color w:val="000000"/>
          <w:spacing w:val="1"/>
          <w:sz w:val="22"/>
        </w:rPr>
        <w:t xml:space="preserve">. </w:t>
      </w:r>
    </w:p>
    <w:p w14:paraId="4EFF2B68" w14:textId="77777777" w:rsidR="00E64467" w:rsidRDefault="00E64467" w:rsidP="00E64467">
      <w:pPr>
        <w:rPr>
          <w:rFonts w:ascii="Verdana" w:hAnsi="Verdana"/>
          <w:color w:val="000000"/>
          <w:spacing w:val="2"/>
          <w:sz w:val="22"/>
        </w:rPr>
      </w:pPr>
    </w:p>
    <w:p w14:paraId="2E312733" w14:textId="77777777" w:rsidR="00E64467" w:rsidRDefault="00116933" w:rsidP="00E64467">
      <w:pPr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b/>
          <w:color w:val="000000"/>
          <w:spacing w:val="2"/>
          <w:sz w:val="22"/>
        </w:rPr>
        <w:t>2</w:t>
      </w:r>
      <w:r w:rsidR="00E64467">
        <w:rPr>
          <w:rFonts w:ascii="Verdana" w:hAnsi="Verdana"/>
          <w:b/>
          <w:color w:val="000000"/>
          <w:spacing w:val="2"/>
          <w:sz w:val="22"/>
        </w:rPr>
        <w:t>.</w:t>
      </w:r>
      <w:r w:rsidR="008D1D9D">
        <w:rPr>
          <w:rFonts w:ascii="Verdana" w:hAnsi="Verdana"/>
          <w:b/>
          <w:color w:val="000000"/>
          <w:spacing w:val="2"/>
          <w:sz w:val="22"/>
        </w:rPr>
        <w:t>4</w:t>
      </w:r>
      <w:r w:rsidR="00E64467">
        <w:rPr>
          <w:rFonts w:ascii="Verdana" w:hAnsi="Verdana"/>
          <w:b/>
          <w:color w:val="000000"/>
          <w:spacing w:val="2"/>
          <w:sz w:val="22"/>
        </w:rPr>
        <w:t xml:space="preserve">. </w:t>
      </w:r>
      <w:r w:rsidR="00E64467">
        <w:rPr>
          <w:rFonts w:ascii="Verdana" w:hAnsi="Verdana"/>
          <w:color w:val="000000"/>
          <w:spacing w:val="2"/>
          <w:sz w:val="22"/>
        </w:rPr>
        <w:t xml:space="preserve">Faktury jako účetní a daňový doklad budou obsahovat náležitosti dle </w:t>
      </w:r>
      <w:r w:rsidR="00B911D1">
        <w:rPr>
          <w:rFonts w:ascii="Verdana" w:hAnsi="Verdana"/>
          <w:color w:val="000000"/>
          <w:spacing w:val="2"/>
          <w:sz w:val="22"/>
        </w:rPr>
        <w:t>aktuální platné legislativy,</w:t>
      </w:r>
      <w:r w:rsidR="00E64467">
        <w:rPr>
          <w:rFonts w:ascii="Verdana" w:hAnsi="Verdana"/>
          <w:color w:val="000000"/>
          <w:spacing w:val="2"/>
          <w:sz w:val="22"/>
        </w:rPr>
        <w:t xml:space="preserve"> zejména pak níže uvedení náležitosti:</w:t>
      </w:r>
    </w:p>
    <w:p w14:paraId="2EB99104" w14:textId="77777777" w:rsidR="00E64467" w:rsidRDefault="00E64467" w:rsidP="00E64467">
      <w:pPr>
        <w:numPr>
          <w:ilvl w:val="0"/>
          <w:numId w:val="2"/>
        </w:numPr>
        <w:suppressAutoHyphens/>
        <w:rPr>
          <w:rFonts w:ascii="Verdana" w:hAnsi="Verdana"/>
          <w:color w:val="000000"/>
          <w:spacing w:val="-1"/>
          <w:sz w:val="22"/>
        </w:rPr>
      </w:pPr>
      <w:r>
        <w:rPr>
          <w:rFonts w:ascii="Verdana" w:hAnsi="Verdana"/>
          <w:color w:val="000000"/>
          <w:spacing w:val="-1"/>
          <w:sz w:val="22"/>
        </w:rPr>
        <w:t>označení faktury, její číslo</w:t>
      </w:r>
    </w:p>
    <w:p w14:paraId="1FFD16DA" w14:textId="77777777" w:rsidR="00E64467" w:rsidRDefault="00E64467" w:rsidP="00E64467">
      <w:pPr>
        <w:numPr>
          <w:ilvl w:val="0"/>
          <w:numId w:val="2"/>
        </w:numPr>
        <w:suppressAutoHyphens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color w:val="000000"/>
          <w:spacing w:val="1"/>
          <w:sz w:val="22"/>
        </w:rPr>
        <w:t>název a sídlo objednatele a poskytovatele, jejich DIČ,  IČ a bankovní spojení</w:t>
      </w:r>
    </w:p>
    <w:p w14:paraId="4B627F36" w14:textId="77777777" w:rsidR="00E64467" w:rsidRDefault="00E64467" w:rsidP="00E64467">
      <w:pPr>
        <w:numPr>
          <w:ilvl w:val="0"/>
          <w:numId w:val="2"/>
        </w:numPr>
        <w:suppressAutoHyphens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color w:val="000000"/>
          <w:spacing w:val="1"/>
          <w:sz w:val="22"/>
        </w:rPr>
        <w:t>předmět plnění a datum zdanitelného plnění</w:t>
      </w:r>
    </w:p>
    <w:p w14:paraId="1CB7288A" w14:textId="77777777" w:rsidR="00E64467" w:rsidRPr="00463C7D" w:rsidRDefault="00E64467" w:rsidP="00463C7D">
      <w:pPr>
        <w:numPr>
          <w:ilvl w:val="0"/>
          <w:numId w:val="2"/>
        </w:numPr>
        <w:suppressAutoHyphens/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color w:val="000000"/>
          <w:spacing w:val="3"/>
          <w:sz w:val="22"/>
        </w:rPr>
        <w:t>fa</w:t>
      </w:r>
      <w:r w:rsidR="00463C7D">
        <w:rPr>
          <w:rFonts w:ascii="Verdana" w:hAnsi="Verdana"/>
          <w:color w:val="000000"/>
          <w:spacing w:val="3"/>
          <w:sz w:val="22"/>
        </w:rPr>
        <w:t>kturovaná částka, datum vystavení</w:t>
      </w:r>
      <w:r>
        <w:rPr>
          <w:rFonts w:ascii="Verdana" w:hAnsi="Verdana"/>
          <w:color w:val="000000"/>
          <w:spacing w:val="3"/>
          <w:sz w:val="22"/>
        </w:rPr>
        <w:t xml:space="preserve"> a splatnost </w:t>
      </w:r>
      <w:r w:rsidR="00463C7D">
        <w:rPr>
          <w:rFonts w:ascii="Verdana" w:hAnsi="Verdana"/>
          <w:color w:val="000000"/>
          <w:spacing w:val="3"/>
          <w:sz w:val="22"/>
        </w:rPr>
        <w:t>faktury</w:t>
      </w:r>
    </w:p>
    <w:p w14:paraId="399AFB84" w14:textId="77777777" w:rsidR="00E64467" w:rsidRDefault="00E64467" w:rsidP="00E64467">
      <w:pPr>
        <w:numPr>
          <w:ilvl w:val="0"/>
          <w:numId w:val="2"/>
        </w:numPr>
        <w:suppressAutoHyphens/>
        <w:rPr>
          <w:rFonts w:ascii="Verdana" w:hAnsi="Verdana"/>
          <w:color w:val="000000"/>
          <w:spacing w:val="2"/>
          <w:sz w:val="22"/>
          <w:szCs w:val="22"/>
        </w:rPr>
      </w:pPr>
      <w:r>
        <w:rPr>
          <w:rFonts w:ascii="Verdana" w:hAnsi="Verdana"/>
          <w:color w:val="000000"/>
          <w:spacing w:val="2"/>
          <w:sz w:val="22"/>
          <w:szCs w:val="22"/>
        </w:rPr>
        <w:t>číslo této smlouvy nebo samostatné objednávky</w:t>
      </w:r>
    </w:p>
    <w:p w14:paraId="09AFD870" w14:textId="77777777" w:rsidR="00E64467" w:rsidRDefault="00E64467" w:rsidP="00E64467">
      <w:pPr>
        <w:rPr>
          <w:rFonts w:ascii="Verdana" w:hAnsi="Verdana"/>
          <w:color w:val="000000"/>
          <w:sz w:val="22"/>
        </w:rPr>
      </w:pPr>
    </w:p>
    <w:p w14:paraId="3A0F003A" w14:textId="77777777" w:rsidR="008D1D9D" w:rsidRDefault="00116933" w:rsidP="00E64467">
      <w:pPr>
        <w:pStyle w:val="Nzev"/>
        <w:tabs>
          <w:tab w:val="left" w:pos="709"/>
        </w:tabs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b/>
          <w:color w:val="000000"/>
          <w:sz w:val="22"/>
        </w:rPr>
        <w:t>2</w:t>
      </w:r>
      <w:r w:rsidR="00E64467">
        <w:rPr>
          <w:rFonts w:ascii="Verdana" w:hAnsi="Verdana"/>
          <w:b/>
          <w:color w:val="000000"/>
          <w:sz w:val="22"/>
        </w:rPr>
        <w:t>.</w:t>
      </w:r>
      <w:r w:rsidR="008D1D9D">
        <w:rPr>
          <w:rFonts w:ascii="Verdana" w:hAnsi="Verdana"/>
          <w:b/>
          <w:color w:val="000000"/>
          <w:sz w:val="22"/>
        </w:rPr>
        <w:t>5</w:t>
      </w:r>
      <w:r w:rsidR="00E64467">
        <w:rPr>
          <w:rFonts w:ascii="Verdana" w:hAnsi="Verdana"/>
          <w:b/>
          <w:color w:val="000000"/>
          <w:sz w:val="22"/>
        </w:rPr>
        <w:t>.</w:t>
      </w:r>
      <w:r w:rsidR="00E64467">
        <w:rPr>
          <w:rFonts w:ascii="Verdana" w:hAnsi="Verdana"/>
          <w:color w:val="000000"/>
          <w:sz w:val="22"/>
        </w:rPr>
        <w:t xml:space="preserve"> </w:t>
      </w:r>
      <w:r w:rsidR="008D1D9D">
        <w:rPr>
          <w:rFonts w:ascii="Verdana" w:hAnsi="Verdana"/>
          <w:color w:val="000000"/>
          <w:spacing w:val="2"/>
          <w:sz w:val="22"/>
        </w:rPr>
        <w:t xml:space="preserve">Veškeré faktury mají splatnost </w:t>
      </w:r>
      <w:r w:rsidR="00912F28">
        <w:rPr>
          <w:rFonts w:ascii="Verdana" w:hAnsi="Verdana"/>
          <w:color w:val="000000"/>
          <w:spacing w:val="2"/>
          <w:sz w:val="22"/>
        </w:rPr>
        <w:t>15</w:t>
      </w:r>
      <w:r w:rsidR="008D1D9D">
        <w:rPr>
          <w:rFonts w:ascii="Verdana" w:hAnsi="Verdana"/>
          <w:b/>
          <w:bCs/>
          <w:color w:val="000000"/>
          <w:spacing w:val="2"/>
          <w:sz w:val="22"/>
        </w:rPr>
        <w:t xml:space="preserve"> </w:t>
      </w:r>
      <w:r w:rsidR="008D1D9D">
        <w:rPr>
          <w:rFonts w:ascii="Verdana" w:hAnsi="Verdana"/>
          <w:bCs/>
          <w:color w:val="000000"/>
          <w:spacing w:val="2"/>
          <w:sz w:val="22"/>
        </w:rPr>
        <w:t>dnů</w:t>
      </w:r>
      <w:r w:rsidR="008D1D9D">
        <w:rPr>
          <w:rFonts w:ascii="Verdana" w:hAnsi="Verdana"/>
          <w:color w:val="000000"/>
          <w:spacing w:val="2"/>
          <w:sz w:val="22"/>
        </w:rPr>
        <w:t xml:space="preserve"> od data vystavení. </w:t>
      </w:r>
      <w:r w:rsidR="00E64467">
        <w:rPr>
          <w:rFonts w:ascii="Verdana" w:hAnsi="Verdana"/>
          <w:color w:val="000000"/>
          <w:spacing w:val="2"/>
          <w:sz w:val="22"/>
        </w:rPr>
        <w:t xml:space="preserve">Dnem zaplacení se rozumí den odeslání fakturované částky z bankovního účtu objednatele ve prospěch bankovního účtu poskytovatele. </w:t>
      </w:r>
    </w:p>
    <w:p w14:paraId="6C888C1B" w14:textId="77777777" w:rsidR="008D1D9D" w:rsidRDefault="008D1D9D" w:rsidP="00E64467">
      <w:pPr>
        <w:pStyle w:val="Nzev"/>
        <w:tabs>
          <w:tab w:val="left" w:pos="709"/>
        </w:tabs>
        <w:jc w:val="both"/>
        <w:rPr>
          <w:rFonts w:ascii="Verdana" w:hAnsi="Verdana"/>
          <w:color w:val="000000"/>
          <w:spacing w:val="2"/>
          <w:sz w:val="22"/>
        </w:rPr>
      </w:pPr>
    </w:p>
    <w:p w14:paraId="4D73DC3F" w14:textId="77777777" w:rsidR="00E64467" w:rsidRDefault="00116933" w:rsidP="00E64467">
      <w:pPr>
        <w:pStyle w:val="Nzev"/>
        <w:tabs>
          <w:tab w:val="left" w:pos="709"/>
        </w:tabs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b/>
          <w:color w:val="000000"/>
          <w:sz w:val="22"/>
        </w:rPr>
        <w:t>2</w:t>
      </w:r>
      <w:r w:rsidR="008D1D9D" w:rsidRPr="008D1D9D">
        <w:rPr>
          <w:rFonts w:ascii="Verdana" w:hAnsi="Verdana"/>
          <w:b/>
          <w:color w:val="000000"/>
          <w:sz w:val="22"/>
        </w:rPr>
        <w:t>.6.</w:t>
      </w:r>
      <w:r w:rsidR="008D1D9D">
        <w:rPr>
          <w:rFonts w:ascii="Verdana" w:hAnsi="Verdana"/>
          <w:color w:val="000000"/>
          <w:spacing w:val="2"/>
          <w:sz w:val="22"/>
        </w:rPr>
        <w:t xml:space="preserve"> </w:t>
      </w:r>
      <w:r w:rsidR="00E64467">
        <w:rPr>
          <w:rFonts w:ascii="Verdana" w:hAnsi="Verdana"/>
          <w:color w:val="000000"/>
          <w:spacing w:val="2"/>
          <w:sz w:val="22"/>
        </w:rPr>
        <w:t>Veškeré faktury budou zaslány poskytovatelem objednateli na adresu pro doručování faktur:</w:t>
      </w:r>
    </w:p>
    <w:p w14:paraId="33CDE93D" w14:textId="77777777" w:rsidR="00715649" w:rsidRDefault="00715649" w:rsidP="00E64467">
      <w:pPr>
        <w:pStyle w:val="Nzev"/>
        <w:ind w:firstLine="357"/>
        <w:jc w:val="both"/>
        <w:rPr>
          <w:rFonts w:ascii="Verdana" w:hAnsi="Verdana"/>
          <w:color w:val="000000"/>
          <w:spacing w:val="2"/>
          <w:sz w:val="22"/>
        </w:rPr>
      </w:pPr>
    </w:p>
    <w:p w14:paraId="70D54137" w14:textId="16577270" w:rsidR="00E64467" w:rsidRDefault="00715649" w:rsidP="00E64467">
      <w:pPr>
        <w:pStyle w:val="Nzev"/>
        <w:ind w:firstLine="357"/>
        <w:jc w:val="both"/>
        <w:rPr>
          <w:rFonts w:ascii="Verdana" w:hAnsi="Verdana"/>
          <w:b/>
          <w:bCs/>
          <w:color w:val="000000"/>
          <w:spacing w:val="2"/>
          <w:sz w:val="22"/>
        </w:rPr>
      </w:pPr>
      <w:r w:rsidRPr="00715649">
        <w:rPr>
          <w:rFonts w:ascii="Verdana" w:hAnsi="Verdana"/>
          <w:color w:val="000000"/>
          <w:spacing w:val="2"/>
          <w:sz w:val="22"/>
        </w:rPr>
        <w:t>Město Strakonice</w:t>
      </w:r>
    </w:p>
    <w:p w14:paraId="4033BD23" w14:textId="0244CA18" w:rsidR="00E64467" w:rsidRPr="00207212" w:rsidRDefault="00715649" w:rsidP="00E64467">
      <w:pPr>
        <w:pStyle w:val="Nzev"/>
        <w:ind w:firstLine="357"/>
        <w:jc w:val="both"/>
        <w:rPr>
          <w:rFonts w:ascii="Verdana" w:hAnsi="Verdana"/>
          <w:b/>
          <w:bCs/>
          <w:color w:val="000000"/>
          <w:spacing w:val="2"/>
          <w:sz w:val="22"/>
          <w:highlight w:val="yellow"/>
        </w:rPr>
      </w:pPr>
      <w:r w:rsidRPr="00715649">
        <w:rPr>
          <w:rFonts w:ascii="Verdana" w:hAnsi="Verdana"/>
          <w:color w:val="000000"/>
          <w:spacing w:val="2"/>
          <w:sz w:val="22"/>
        </w:rPr>
        <w:t>Velké náměstí 2</w:t>
      </w:r>
    </w:p>
    <w:p w14:paraId="1BEBBFC2" w14:textId="7D7985A0" w:rsidR="00E64467" w:rsidRDefault="00715649" w:rsidP="00E64467">
      <w:pPr>
        <w:pStyle w:val="Nzev"/>
        <w:ind w:firstLine="357"/>
        <w:jc w:val="both"/>
        <w:rPr>
          <w:rFonts w:ascii="Verdana" w:hAnsi="Verdana"/>
          <w:b/>
          <w:bCs/>
          <w:color w:val="000000"/>
          <w:spacing w:val="2"/>
          <w:sz w:val="22"/>
        </w:rPr>
      </w:pPr>
      <w:r w:rsidRPr="00715649">
        <w:rPr>
          <w:rFonts w:ascii="Verdana" w:hAnsi="Verdana"/>
          <w:color w:val="000000"/>
          <w:spacing w:val="2"/>
          <w:sz w:val="22"/>
        </w:rPr>
        <w:t>386 01 Strakonice</w:t>
      </w:r>
    </w:p>
    <w:p w14:paraId="71E16E81" w14:textId="77777777" w:rsidR="00E64467" w:rsidRDefault="00E64467" w:rsidP="00E64467">
      <w:pPr>
        <w:pStyle w:val="Zkladntext21"/>
        <w:jc w:val="both"/>
        <w:rPr>
          <w:rFonts w:ascii="Verdana" w:hAnsi="Verdana"/>
          <w:b w:val="0"/>
          <w:color w:val="000000"/>
          <w:sz w:val="22"/>
        </w:rPr>
      </w:pPr>
      <w:r>
        <w:rPr>
          <w:rFonts w:ascii="Verdana" w:hAnsi="Verdana"/>
          <w:b w:val="0"/>
          <w:color w:val="000000"/>
          <w:sz w:val="22"/>
        </w:rPr>
        <w:t xml:space="preserve">  </w:t>
      </w:r>
    </w:p>
    <w:p w14:paraId="705944C5" w14:textId="77777777" w:rsidR="00E64467" w:rsidRPr="00614E98" w:rsidRDefault="00116933" w:rsidP="00463C7D">
      <w:pPr>
        <w:pStyle w:val="Zkladntext22"/>
        <w:jc w:val="both"/>
        <w:rPr>
          <w:rFonts w:ascii="Verdana" w:hAnsi="Verdana"/>
          <w:color w:val="000000"/>
          <w:sz w:val="22"/>
        </w:rPr>
      </w:pPr>
      <w:r w:rsidRPr="00116933">
        <w:rPr>
          <w:rFonts w:ascii="Verdana" w:hAnsi="Verdana" w:cs="Times New Roman"/>
          <w:bCs w:val="0"/>
          <w:color w:val="000000"/>
          <w:spacing w:val="0"/>
          <w:sz w:val="22"/>
          <w:szCs w:val="20"/>
        </w:rPr>
        <w:t>2.7.</w:t>
      </w:r>
      <w:r>
        <w:rPr>
          <w:rFonts w:ascii="Verdana" w:hAnsi="Verdana"/>
          <w:b w:val="0"/>
          <w:color w:val="000000"/>
          <w:sz w:val="22"/>
        </w:rPr>
        <w:t xml:space="preserve"> </w:t>
      </w:r>
      <w:r w:rsidR="00E64467" w:rsidRPr="00614E98">
        <w:rPr>
          <w:rFonts w:ascii="Verdana" w:hAnsi="Verdana"/>
          <w:b w:val="0"/>
          <w:color w:val="000000"/>
          <w:sz w:val="22"/>
        </w:rPr>
        <w:t>Vlastnické právo k dodaným náhradním dílům přechází na objednatele</w:t>
      </w:r>
      <w:r w:rsidR="00E64467">
        <w:rPr>
          <w:rFonts w:ascii="Verdana" w:hAnsi="Verdana"/>
          <w:b w:val="0"/>
          <w:color w:val="000000"/>
          <w:sz w:val="22"/>
        </w:rPr>
        <w:t xml:space="preserve"> dnem</w:t>
      </w:r>
      <w:r w:rsidR="00463C7D">
        <w:rPr>
          <w:rFonts w:ascii="Verdana" w:hAnsi="Verdana"/>
          <w:color w:val="000000"/>
          <w:sz w:val="22"/>
        </w:rPr>
        <w:t xml:space="preserve"> </w:t>
      </w:r>
      <w:r w:rsidR="00463C7D">
        <w:rPr>
          <w:rFonts w:ascii="Verdana" w:hAnsi="Verdana"/>
          <w:b w:val="0"/>
          <w:color w:val="000000"/>
          <w:sz w:val="22"/>
        </w:rPr>
        <w:t>úhrady faktury</w:t>
      </w:r>
      <w:r w:rsidR="00E64467">
        <w:rPr>
          <w:rFonts w:ascii="Verdana" w:hAnsi="Verdana"/>
          <w:b w:val="0"/>
          <w:color w:val="000000"/>
          <w:sz w:val="22"/>
        </w:rPr>
        <w:t xml:space="preserve"> za </w:t>
      </w:r>
      <w:r w:rsidR="00463C7D" w:rsidRPr="005A240F">
        <w:rPr>
          <w:rFonts w:ascii="Verdana" w:hAnsi="Verdana"/>
          <w:b w:val="0"/>
          <w:color w:val="000000"/>
          <w:sz w:val="22"/>
        </w:rPr>
        <w:t>poskytnuté</w:t>
      </w:r>
      <w:r w:rsidR="00E64467" w:rsidRPr="005A240F">
        <w:rPr>
          <w:rFonts w:ascii="Verdana" w:hAnsi="Verdana"/>
          <w:b w:val="0"/>
          <w:color w:val="000000"/>
          <w:sz w:val="22"/>
        </w:rPr>
        <w:t xml:space="preserve"> plnění</w:t>
      </w:r>
      <w:r w:rsidR="00E204CE" w:rsidRPr="005A240F">
        <w:rPr>
          <w:rFonts w:ascii="Verdana" w:hAnsi="Verdana"/>
          <w:b w:val="0"/>
          <w:color w:val="000000"/>
          <w:sz w:val="22"/>
        </w:rPr>
        <w:t>, tím nejsou dotčena práva z vad.</w:t>
      </w:r>
    </w:p>
    <w:p w14:paraId="2BB027CA" w14:textId="77777777" w:rsidR="00E64467" w:rsidRDefault="00E64467" w:rsidP="00E64467">
      <w:pPr>
        <w:pStyle w:val="Zkladntext21"/>
        <w:rPr>
          <w:rFonts w:ascii="Verdana" w:hAnsi="Verdana"/>
          <w:color w:val="000000"/>
          <w:sz w:val="22"/>
        </w:rPr>
      </w:pPr>
    </w:p>
    <w:p w14:paraId="1FF32B5B" w14:textId="77777777" w:rsidR="00E64467" w:rsidRDefault="00116933" w:rsidP="00E64467">
      <w:pPr>
        <w:pStyle w:val="Zkladntext21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lastRenderedPageBreak/>
        <w:t>3</w:t>
      </w:r>
      <w:r w:rsidR="00E64467">
        <w:rPr>
          <w:rFonts w:ascii="Verdana" w:hAnsi="Verdana"/>
          <w:color w:val="000000"/>
          <w:sz w:val="22"/>
        </w:rPr>
        <w:t>. PODMÍNKY POSKYTOVÁNÍ ODBORNÉHO SERVISU</w:t>
      </w:r>
    </w:p>
    <w:p w14:paraId="4ED2F3A9" w14:textId="77777777" w:rsidR="00E64467" w:rsidRDefault="00E64467" w:rsidP="00E64467">
      <w:pPr>
        <w:rPr>
          <w:rFonts w:ascii="Verdana" w:hAnsi="Verdana"/>
          <w:color w:val="000000"/>
          <w:spacing w:val="1"/>
          <w:sz w:val="22"/>
        </w:rPr>
      </w:pPr>
    </w:p>
    <w:p w14:paraId="0DDA7DAE" w14:textId="77777777" w:rsidR="00E64467" w:rsidRDefault="00116933" w:rsidP="00E64467">
      <w:pPr>
        <w:autoSpaceDE w:val="0"/>
        <w:spacing w:line="240" w:lineRule="atLeast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t>3</w:t>
      </w:r>
      <w:r w:rsidR="00E64467">
        <w:rPr>
          <w:rFonts w:ascii="Verdana" w:hAnsi="Verdana"/>
          <w:b/>
          <w:color w:val="000000"/>
          <w:spacing w:val="1"/>
          <w:sz w:val="22"/>
        </w:rPr>
        <w:t xml:space="preserve">.1. </w:t>
      </w:r>
      <w:r w:rsidR="00E64467">
        <w:rPr>
          <w:rFonts w:ascii="Verdana" w:hAnsi="Verdana"/>
          <w:color w:val="000000"/>
          <w:spacing w:val="1"/>
          <w:sz w:val="22"/>
        </w:rPr>
        <w:t xml:space="preserve">Poskytovatel zahájí </w:t>
      </w:r>
      <w:r w:rsidR="00F94265">
        <w:rPr>
          <w:rFonts w:ascii="Verdana" w:hAnsi="Verdana"/>
          <w:color w:val="000000"/>
          <w:spacing w:val="1"/>
          <w:sz w:val="22"/>
        </w:rPr>
        <w:t xml:space="preserve">opravu dle bodu </w:t>
      </w:r>
      <w:proofErr w:type="gramStart"/>
      <w:r w:rsidR="00F94265">
        <w:rPr>
          <w:rFonts w:ascii="Verdana" w:hAnsi="Verdana"/>
          <w:color w:val="000000"/>
          <w:spacing w:val="1"/>
          <w:sz w:val="22"/>
        </w:rPr>
        <w:t>1.2</w:t>
      </w:r>
      <w:proofErr w:type="gramEnd"/>
      <w:r w:rsidR="00F94265">
        <w:rPr>
          <w:rFonts w:ascii="Verdana" w:hAnsi="Verdana"/>
          <w:color w:val="000000"/>
          <w:spacing w:val="1"/>
          <w:sz w:val="22"/>
        </w:rPr>
        <w:t>.</w:t>
      </w:r>
      <w:proofErr w:type="gramStart"/>
      <w:r w:rsidR="00F94265">
        <w:rPr>
          <w:rFonts w:ascii="Verdana" w:hAnsi="Verdana"/>
          <w:color w:val="000000"/>
          <w:spacing w:val="1"/>
          <w:sz w:val="22"/>
        </w:rPr>
        <w:t>a.</w:t>
      </w:r>
      <w:proofErr w:type="gramEnd"/>
      <w:r w:rsidR="00344012">
        <w:rPr>
          <w:rFonts w:ascii="Verdana" w:hAnsi="Verdana"/>
          <w:color w:val="000000"/>
          <w:spacing w:val="1"/>
          <w:sz w:val="22"/>
        </w:rPr>
        <w:t xml:space="preserve"> </w:t>
      </w:r>
      <w:r w:rsidR="00E64467">
        <w:rPr>
          <w:rFonts w:ascii="Verdana" w:hAnsi="Verdana"/>
          <w:color w:val="000000"/>
          <w:sz w:val="22"/>
        </w:rPr>
        <w:t xml:space="preserve"> Poskytovatel provede opravu v nejkratším možném termínu. </w:t>
      </w:r>
    </w:p>
    <w:p w14:paraId="1214232D" w14:textId="77777777" w:rsidR="00E64467" w:rsidRDefault="00E64467" w:rsidP="00E64467">
      <w:pPr>
        <w:jc w:val="both"/>
        <w:rPr>
          <w:rFonts w:ascii="Verdana" w:hAnsi="Verdana"/>
          <w:color w:val="000000"/>
          <w:spacing w:val="1"/>
          <w:sz w:val="22"/>
        </w:rPr>
      </w:pPr>
    </w:p>
    <w:p w14:paraId="29963A35" w14:textId="77777777" w:rsidR="00E64467" w:rsidRDefault="00116933" w:rsidP="00E64467">
      <w:pPr>
        <w:jc w:val="both"/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t>3</w:t>
      </w:r>
      <w:r w:rsidR="00E64467">
        <w:rPr>
          <w:rFonts w:ascii="Verdana" w:hAnsi="Verdana"/>
          <w:b/>
          <w:color w:val="000000"/>
          <w:spacing w:val="1"/>
          <w:sz w:val="22"/>
        </w:rPr>
        <w:t>.2.</w:t>
      </w:r>
      <w:r w:rsidR="00E64467">
        <w:rPr>
          <w:rFonts w:ascii="Verdana" w:hAnsi="Verdana"/>
          <w:color w:val="000000"/>
          <w:spacing w:val="1"/>
          <w:sz w:val="22"/>
        </w:rPr>
        <w:t xml:space="preserve"> Podle rozsahu a charakteru závady může </w:t>
      </w:r>
      <w:r w:rsidR="00710381">
        <w:rPr>
          <w:rFonts w:ascii="Verdana" w:hAnsi="Verdana"/>
          <w:color w:val="000000"/>
          <w:spacing w:val="1"/>
          <w:sz w:val="22"/>
        </w:rPr>
        <w:t>o</w:t>
      </w:r>
      <w:r w:rsidR="00E64467">
        <w:rPr>
          <w:rFonts w:ascii="Verdana" w:hAnsi="Verdana"/>
          <w:color w:val="000000"/>
          <w:spacing w:val="1"/>
          <w:sz w:val="22"/>
        </w:rPr>
        <w:t>bjednatel</w:t>
      </w:r>
      <w:r w:rsidR="00710381">
        <w:rPr>
          <w:rFonts w:ascii="Verdana" w:hAnsi="Verdana"/>
          <w:color w:val="000000"/>
          <w:spacing w:val="1"/>
          <w:sz w:val="22"/>
        </w:rPr>
        <w:t xml:space="preserve"> s</w:t>
      </w:r>
      <w:r w:rsidR="00E64467">
        <w:rPr>
          <w:rFonts w:ascii="Verdana" w:hAnsi="Verdana"/>
          <w:color w:val="000000"/>
          <w:spacing w:val="2"/>
          <w:sz w:val="22"/>
        </w:rPr>
        <w:t xml:space="preserve"> poskytovatelem dohodnout</w:t>
      </w:r>
      <w:r w:rsidR="00710381">
        <w:rPr>
          <w:rFonts w:ascii="Verdana" w:hAnsi="Verdana"/>
          <w:color w:val="000000"/>
          <w:spacing w:val="2"/>
          <w:sz w:val="22"/>
        </w:rPr>
        <w:t xml:space="preserve"> ř</w:t>
      </w:r>
      <w:r w:rsidR="00E64467">
        <w:rPr>
          <w:rFonts w:ascii="Verdana" w:hAnsi="Verdana"/>
          <w:color w:val="000000"/>
          <w:spacing w:val="1"/>
          <w:sz w:val="22"/>
        </w:rPr>
        <w:t>ešení,</w:t>
      </w:r>
      <w:r w:rsidR="007157C5">
        <w:rPr>
          <w:rFonts w:ascii="Verdana" w:hAnsi="Verdana"/>
          <w:color w:val="000000"/>
          <w:spacing w:val="1"/>
          <w:sz w:val="22"/>
        </w:rPr>
        <w:t xml:space="preserve"> při kterém bude vadný ZDROJ</w:t>
      </w:r>
      <w:r w:rsidR="00E64467">
        <w:rPr>
          <w:rFonts w:ascii="Verdana" w:hAnsi="Verdana"/>
          <w:color w:val="000000"/>
          <w:spacing w:val="1"/>
          <w:sz w:val="22"/>
        </w:rPr>
        <w:t xml:space="preserve"> po dobu opravy </w:t>
      </w:r>
      <w:r w:rsidR="00710381">
        <w:rPr>
          <w:rFonts w:ascii="Verdana" w:hAnsi="Verdana"/>
          <w:color w:val="000000"/>
          <w:spacing w:val="1"/>
          <w:sz w:val="22"/>
        </w:rPr>
        <w:t>(</w:t>
      </w:r>
      <w:r w:rsidR="00E64467">
        <w:rPr>
          <w:rFonts w:ascii="Verdana" w:hAnsi="Verdana"/>
          <w:color w:val="000000"/>
          <w:spacing w:val="1"/>
          <w:sz w:val="22"/>
        </w:rPr>
        <w:t>tzn.</w:t>
      </w:r>
      <w:r w:rsidR="00E64467">
        <w:rPr>
          <w:rFonts w:ascii="Verdana" w:hAnsi="Verdana"/>
          <w:color w:val="000000"/>
          <w:spacing w:val="1"/>
          <w:sz w:val="22"/>
          <w:szCs w:val="22"/>
        </w:rPr>
        <w:t xml:space="preserve"> do doby odstranění závady</w:t>
      </w:r>
      <w:r w:rsidR="00710381">
        <w:rPr>
          <w:rFonts w:ascii="Verdana" w:hAnsi="Verdana"/>
          <w:color w:val="000000"/>
          <w:spacing w:val="1"/>
          <w:sz w:val="22"/>
          <w:szCs w:val="22"/>
        </w:rPr>
        <w:t>)</w:t>
      </w:r>
      <w:r w:rsidR="00E64467">
        <w:rPr>
          <w:rFonts w:ascii="Verdana" w:hAnsi="Verdana"/>
          <w:color w:val="000000"/>
          <w:spacing w:val="1"/>
          <w:sz w:val="22"/>
          <w:szCs w:val="22"/>
        </w:rPr>
        <w:t xml:space="preserve"> </w:t>
      </w:r>
      <w:r w:rsidR="00E64467">
        <w:rPr>
          <w:rFonts w:ascii="Verdana" w:hAnsi="Verdana"/>
          <w:color w:val="000000"/>
          <w:spacing w:val="1"/>
          <w:sz w:val="22"/>
        </w:rPr>
        <w:t>nahrazen ZDROJEM poskytovatele</w:t>
      </w:r>
      <w:r w:rsidR="00710381">
        <w:rPr>
          <w:rFonts w:ascii="Verdana" w:hAnsi="Verdana"/>
          <w:color w:val="000000"/>
          <w:spacing w:val="1"/>
          <w:sz w:val="22"/>
        </w:rPr>
        <w:t xml:space="preserve"> - ZÁPŮJČKA. Cenu této služby sdělí poskytovatel</w:t>
      </w:r>
      <w:r w:rsidR="00E64467">
        <w:rPr>
          <w:rFonts w:ascii="Verdana" w:hAnsi="Verdana"/>
          <w:color w:val="000000"/>
          <w:spacing w:val="1"/>
          <w:sz w:val="22"/>
          <w:szCs w:val="22"/>
        </w:rPr>
        <w:t xml:space="preserve"> předem </w:t>
      </w:r>
      <w:r w:rsidR="00710381">
        <w:rPr>
          <w:rFonts w:ascii="Verdana" w:hAnsi="Verdana"/>
          <w:color w:val="000000"/>
          <w:spacing w:val="1"/>
          <w:sz w:val="22"/>
          <w:szCs w:val="22"/>
        </w:rPr>
        <w:t>a musí být odsouhlasena.</w:t>
      </w:r>
    </w:p>
    <w:p w14:paraId="0343DA53" w14:textId="77777777" w:rsidR="00E64467" w:rsidRDefault="00E64467" w:rsidP="00E64467">
      <w:pPr>
        <w:rPr>
          <w:rFonts w:ascii="Verdana" w:hAnsi="Verdana"/>
          <w:color w:val="000000"/>
          <w:spacing w:val="3"/>
          <w:sz w:val="22"/>
        </w:rPr>
      </w:pPr>
    </w:p>
    <w:p w14:paraId="5D1B582D" w14:textId="339C2057" w:rsidR="00E64467" w:rsidRDefault="00116933" w:rsidP="00E64467">
      <w:pPr>
        <w:jc w:val="both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b/>
          <w:color w:val="000000"/>
          <w:spacing w:val="3"/>
          <w:sz w:val="22"/>
        </w:rPr>
        <w:t>3</w:t>
      </w:r>
      <w:r w:rsidR="00E64467">
        <w:rPr>
          <w:rFonts w:ascii="Verdana" w:hAnsi="Verdana"/>
          <w:b/>
          <w:color w:val="000000"/>
          <w:spacing w:val="3"/>
          <w:sz w:val="22"/>
        </w:rPr>
        <w:t>.3.</w:t>
      </w:r>
      <w:r w:rsidR="00E64467">
        <w:rPr>
          <w:rFonts w:ascii="Verdana" w:hAnsi="Verdana"/>
          <w:color w:val="000000"/>
          <w:spacing w:val="3"/>
          <w:sz w:val="22"/>
        </w:rPr>
        <w:t xml:space="preserve"> V případě, že poskytovatel nebude moci nastoupit k realizaci nebo realizovat odborný servis ve </w:t>
      </w:r>
      <w:r w:rsidR="00E64467">
        <w:rPr>
          <w:rFonts w:ascii="Verdana" w:hAnsi="Verdana"/>
          <w:color w:val="000000"/>
          <w:spacing w:val="1"/>
          <w:sz w:val="22"/>
        </w:rPr>
        <w:t xml:space="preserve">sjednaných lhůtách pro překážky na straně objednatele, prodlouží se </w:t>
      </w:r>
      <w:r w:rsidR="00E64467">
        <w:rPr>
          <w:rFonts w:ascii="Verdana" w:hAnsi="Verdana"/>
          <w:color w:val="000000"/>
          <w:spacing w:val="3"/>
          <w:sz w:val="22"/>
        </w:rPr>
        <w:t xml:space="preserve">lhůta plnění o dobu, po kterou překážky trvaly, nedojde-li k jiné dohodě. Nemožnost plnění pro překážky na straně objednatele poskytovatel bez zbytečného odkladu </w:t>
      </w:r>
      <w:r w:rsidR="00E64467">
        <w:rPr>
          <w:rFonts w:ascii="Verdana" w:hAnsi="Verdana"/>
          <w:color w:val="000000"/>
          <w:spacing w:val="1"/>
          <w:sz w:val="22"/>
        </w:rPr>
        <w:t xml:space="preserve">oznámí e-mailem </w:t>
      </w:r>
      <w:proofErr w:type="gramStart"/>
      <w:r w:rsidR="00E64467">
        <w:rPr>
          <w:rFonts w:ascii="Verdana" w:hAnsi="Verdana"/>
          <w:color w:val="000000"/>
          <w:spacing w:val="1"/>
          <w:sz w:val="22"/>
        </w:rPr>
        <w:t xml:space="preserve">na : </w:t>
      </w:r>
      <w:r w:rsidR="00715649">
        <w:rPr>
          <w:rFonts w:ascii="Verdana" w:hAnsi="Verdana"/>
          <w:color w:val="000000"/>
          <w:spacing w:val="1"/>
          <w:sz w:val="22"/>
        </w:rPr>
        <w:t>informatik@mu-st</w:t>
      </w:r>
      <w:proofErr w:type="gramEnd"/>
      <w:r w:rsidR="00715649">
        <w:rPr>
          <w:rFonts w:ascii="Verdana" w:hAnsi="Verdana"/>
          <w:color w:val="000000"/>
          <w:spacing w:val="1"/>
          <w:sz w:val="22"/>
        </w:rPr>
        <w:t>.cz</w:t>
      </w:r>
    </w:p>
    <w:p w14:paraId="7D128EC3" w14:textId="77777777" w:rsidR="00E64467" w:rsidRDefault="00E64467" w:rsidP="00E64467">
      <w:pPr>
        <w:jc w:val="both"/>
        <w:rPr>
          <w:rFonts w:ascii="Verdana" w:hAnsi="Verdana"/>
          <w:color w:val="000000"/>
          <w:spacing w:val="1"/>
          <w:sz w:val="22"/>
        </w:rPr>
      </w:pPr>
    </w:p>
    <w:p w14:paraId="4BFBCC92" w14:textId="77777777" w:rsidR="00207212" w:rsidRDefault="00116933" w:rsidP="00207212">
      <w:pPr>
        <w:jc w:val="both"/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2"/>
          <w:sz w:val="22"/>
        </w:rPr>
        <w:t>3</w:t>
      </w:r>
      <w:r w:rsidR="00E64467">
        <w:rPr>
          <w:rFonts w:ascii="Verdana" w:hAnsi="Verdana"/>
          <w:b/>
          <w:color w:val="000000"/>
          <w:spacing w:val="2"/>
          <w:sz w:val="22"/>
        </w:rPr>
        <w:t>.4.</w:t>
      </w:r>
      <w:r w:rsidR="00E64467">
        <w:rPr>
          <w:rFonts w:ascii="Verdana" w:hAnsi="Verdana"/>
          <w:color w:val="000000"/>
          <w:spacing w:val="2"/>
          <w:sz w:val="22"/>
        </w:rPr>
        <w:t xml:space="preserve"> </w:t>
      </w:r>
      <w:r w:rsidR="00207212">
        <w:rPr>
          <w:rFonts w:ascii="Verdana" w:hAnsi="Verdana"/>
          <w:color w:val="000000"/>
          <w:spacing w:val="2"/>
          <w:sz w:val="22"/>
        </w:rPr>
        <w:t xml:space="preserve">Hlášení poruch bude prováděno objednatelem telefonicky na telefonní čísla poskytovatele a to </w:t>
      </w:r>
      <w:r w:rsidR="00207212">
        <w:rPr>
          <w:rFonts w:ascii="Verdana" w:hAnsi="Verdana"/>
          <w:color w:val="000000"/>
          <w:spacing w:val="3"/>
          <w:sz w:val="22"/>
        </w:rPr>
        <w:t xml:space="preserve">nepřetržitě, </w:t>
      </w:r>
      <w:proofErr w:type="gramStart"/>
      <w:r w:rsidR="00207212">
        <w:rPr>
          <w:rFonts w:ascii="Verdana" w:hAnsi="Verdana"/>
          <w:color w:val="000000"/>
          <w:spacing w:val="3"/>
          <w:sz w:val="22"/>
        </w:rPr>
        <w:t>takto :</w:t>
      </w:r>
      <w:proofErr w:type="gramEnd"/>
    </w:p>
    <w:p w14:paraId="15E3CF17" w14:textId="77777777" w:rsidR="00207212" w:rsidRDefault="00207212" w:rsidP="00207212">
      <w:pPr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a) V pracovní dny a dny pracovního klidu na telefon Hot-line - motorgenerátory</w:t>
      </w:r>
    </w:p>
    <w:p w14:paraId="5F8C54DC" w14:textId="77777777" w:rsidR="00207212" w:rsidRDefault="00207212" w:rsidP="00207212">
      <w:pPr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</w:rPr>
        <w:tab/>
      </w:r>
      <w:r>
        <w:rPr>
          <w:rFonts w:ascii="Verdana" w:hAnsi="Verdana"/>
          <w:color w:val="000000"/>
          <w:sz w:val="22"/>
          <w:szCs w:val="22"/>
        </w:rPr>
        <w:t>+420 775 772 368</w:t>
      </w:r>
    </w:p>
    <w:p w14:paraId="25A05BE8" w14:textId="77777777" w:rsidR="00207212" w:rsidRDefault="00207212" w:rsidP="00207212">
      <w:pPr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pacing w:val="5"/>
          <w:sz w:val="22"/>
        </w:rPr>
        <w:t xml:space="preserve">b) </w:t>
      </w:r>
      <w:r>
        <w:rPr>
          <w:rFonts w:ascii="Verdana" w:hAnsi="Verdana"/>
          <w:color w:val="000000"/>
          <w:sz w:val="22"/>
        </w:rPr>
        <w:t>V pracovní dny a dny pracovního klidu na telefon Hot-line - UPS</w:t>
      </w:r>
    </w:p>
    <w:p w14:paraId="13F2A0E9" w14:textId="77777777" w:rsidR="00207212" w:rsidRDefault="00207212" w:rsidP="00207212">
      <w:pPr>
        <w:ind w:firstLine="720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+420 775 772 363</w:t>
      </w:r>
    </w:p>
    <w:p w14:paraId="5E13C503" w14:textId="77777777" w:rsidR="00207212" w:rsidRDefault="00207212" w:rsidP="00207212">
      <w:pPr>
        <w:jc w:val="both"/>
        <w:rPr>
          <w:rFonts w:ascii="Verdana" w:hAnsi="Verdana"/>
          <w:color w:val="000000"/>
          <w:spacing w:val="5"/>
          <w:sz w:val="22"/>
        </w:rPr>
      </w:pPr>
      <w:r>
        <w:rPr>
          <w:rFonts w:ascii="Verdana" w:hAnsi="Verdana"/>
          <w:color w:val="000000"/>
          <w:spacing w:val="5"/>
          <w:sz w:val="22"/>
        </w:rPr>
        <w:t xml:space="preserve">c) nahlášená porucha bude vždy potvrzena objednatelem elektronickou poštou na      e-mailovou adresu </w:t>
      </w:r>
      <w:proofErr w:type="gramStart"/>
      <w:r>
        <w:rPr>
          <w:rFonts w:ascii="Verdana" w:hAnsi="Verdana"/>
          <w:color w:val="000000"/>
          <w:spacing w:val="5"/>
          <w:sz w:val="22"/>
        </w:rPr>
        <w:t>poskytovatele : service@firstpower</w:t>
      </w:r>
      <w:proofErr w:type="gramEnd"/>
      <w:r>
        <w:rPr>
          <w:rFonts w:ascii="Verdana" w:hAnsi="Verdana"/>
          <w:color w:val="000000"/>
          <w:spacing w:val="5"/>
          <w:sz w:val="22"/>
        </w:rPr>
        <w:t>.cz</w:t>
      </w:r>
    </w:p>
    <w:p w14:paraId="3779F109" w14:textId="77777777" w:rsidR="00E64467" w:rsidRDefault="00E64467" w:rsidP="00207212">
      <w:pPr>
        <w:jc w:val="both"/>
        <w:rPr>
          <w:rFonts w:ascii="Verdana" w:hAnsi="Verdana" w:cs="Times New Roman"/>
          <w:b/>
          <w:bCs/>
          <w:color w:val="000000"/>
          <w:spacing w:val="5"/>
          <w:sz w:val="22"/>
        </w:rPr>
      </w:pPr>
    </w:p>
    <w:p w14:paraId="5C20C427" w14:textId="77777777" w:rsidR="00E64467" w:rsidRDefault="00E64467" w:rsidP="00E64467">
      <w:pPr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color w:val="000000"/>
          <w:spacing w:val="3"/>
          <w:sz w:val="22"/>
        </w:rPr>
        <w:t>d) Ohlášení poruchy bude obsahovat:</w:t>
      </w:r>
    </w:p>
    <w:p w14:paraId="7011FCDC" w14:textId="77777777" w:rsidR="00E64467" w:rsidRDefault="00E64467" w:rsidP="00207212">
      <w:pPr>
        <w:numPr>
          <w:ilvl w:val="0"/>
          <w:numId w:val="4"/>
        </w:numPr>
        <w:suppressAutoHyphens/>
        <w:ind w:hanging="294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color w:val="000000"/>
          <w:spacing w:val="2"/>
          <w:sz w:val="22"/>
        </w:rPr>
        <w:t xml:space="preserve">místo poruchy </w:t>
      </w:r>
    </w:p>
    <w:p w14:paraId="7D1E64F3" w14:textId="77777777" w:rsidR="00E64467" w:rsidRDefault="00E64467" w:rsidP="00207212">
      <w:pPr>
        <w:numPr>
          <w:ilvl w:val="0"/>
          <w:numId w:val="4"/>
        </w:numPr>
        <w:suppressAutoHyphens/>
        <w:ind w:hanging="294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color w:val="000000"/>
          <w:spacing w:val="2"/>
          <w:sz w:val="22"/>
        </w:rPr>
        <w:t>datum a hodinu nahlášení poruchy</w:t>
      </w:r>
    </w:p>
    <w:p w14:paraId="1213C72D" w14:textId="77777777" w:rsidR="00E64467" w:rsidRDefault="00E64467" w:rsidP="00207212">
      <w:pPr>
        <w:numPr>
          <w:ilvl w:val="0"/>
          <w:numId w:val="4"/>
        </w:numPr>
        <w:suppressAutoHyphens/>
        <w:ind w:hanging="294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color w:val="000000"/>
          <w:spacing w:val="1"/>
          <w:sz w:val="22"/>
        </w:rPr>
        <w:t>specifikace (charakter) závady</w:t>
      </w:r>
    </w:p>
    <w:p w14:paraId="1BCCB76E" w14:textId="77777777" w:rsidR="00207212" w:rsidRDefault="00E64467" w:rsidP="00207212">
      <w:pPr>
        <w:numPr>
          <w:ilvl w:val="0"/>
          <w:numId w:val="4"/>
        </w:numPr>
        <w:suppressAutoHyphens/>
        <w:ind w:hanging="294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color w:val="000000"/>
          <w:spacing w:val="1"/>
          <w:sz w:val="22"/>
        </w:rPr>
        <w:t>typ zdroje</w:t>
      </w:r>
    </w:p>
    <w:p w14:paraId="17A5C5A3" w14:textId="77777777" w:rsidR="00E64467" w:rsidRPr="00207212" w:rsidRDefault="00207212" w:rsidP="00207212">
      <w:pPr>
        <w:pStyle w:val="Odstavecseseznamem"/>
        <w:numPr>
          <w:ilvl w:val="0"/>
          <w:numId w:val="4"/>
        </w:numPr>
        <w:suppressAutoHyphens/>
        <w:ind w:hanging="294"/>
        <w:rPr>
          <w:rFonts w:ascii="Verdana" w:hAnsi="Verdana"/>
          <w:color w:val="000000"/>
          <w:sz w:val="22"/>
        </w:rPr>
      </w:pPr>
      <w:r w:rsidRPr="00207212">
        <w:rPr>
          <w:rFonts w:ascii="Verdana" w:hAnsi="Verdana"/>
          <w:color w:val="000000"/>
          <w:sz w:val="22"/>
        </w:rPr>
        <w:t>jméno zástupce objednatele ve věcech technických, včetně telefonického</w:t>
      </w:r>
      <w:r w:rsidRPr="00207212">
        <w:rPr>
          <w:rFonts w:ascii="Verdana" w:hAnsi="Verdana"/>
          <w:b/>
          <w:color w:val="000000"/>
          <w:sz w:val="22"/>
        </w:rPr>
        <w:t xml:space="preserve"> </w:t>
      </w:r>
      <w:r w:rsidRPr="00207212">
        <w:rPr>
          <w:rFonts w:ascii="Verdana" w:hAnsi="Verdana"/>
          <w:color w:val="000000"/>
          <w:sz w:val="22"/>
        </w:rPr>
        <w:t xml:space="preserve">a </w:t>
      </w:r>
      <w:r w:rsidRPr="00207212">
        <w:rPr>
          <w:rFonts w:ascii="Verdana" w:hAnsi="Verdana"/>
          <w:color w:val="000000"/>
          <w:sz w:val="22"/>
        </w:rPr>
        <w:br/>
        <w:t>e-mailového spojení</w:t>
      </w:r>
    </w:p>
    <w:p w14:paraId="4D9BCD6A" w14:textId="77777777" w:rsidR="00E64467" w:rsidRDefault="00E64467" w:rsidP="00E64467">
      <w:pPr>
        <w:rPr>
          <w:rFonts w:ascii="Verdana" w:hAnsi="Verdana"/>
          <w:b/>
          <w:color w:val="000000"/>
          <w:sz w:val="22"/>
        </w:rPr>
      </w:pPr>
    </w:p>
    <w:p w14:paraId="6D24351F" w14:textId="77777777" w:rsidR="00E64467" w:rsidRDefault="00E64467" w:rsidP="00E64467">
      <w:pPr>
        <w:rPr>
          <w:rFonts w:ascii="Verdana" w:hAnsi="Verdana"/>
          <w:color w:val="000000"/>
          <w:spacing w:val="3"/>
          <w:sz w:val="22"/>
          <w:szCs w:val="22"/>
        </w:rPr>
      </w:pPr>
      <w:r>
        <w:rPr>
          <w:rFonts w:ascii="Verdana" w:hAnsi="Verdana"/>
          <w:color w:val="000000"/>
          <w:spacing w:val="3"/>
          <w:sz w:val="22"/>
          <w:szCs w:val="22"/>
        </w:rPr>
        <w:t>e) O</w:t>
      </w:r>
      <w:r w:rsidR="00334E4A">
        <w:rPr>
          <w:rFonts w:ascii="Verdana" w:hAnsi="Verdana"/>
          <w:color w:val="000000"/>
          <w:spacing w:val="3"/>
          <w:sz w:val="22"/>
          <w:szCs w:val="22"/>
        </w:rPr>
        <w:t>právnění pracovníci objednatele</w:t>
      </w:r>
      <w:r>
        <w:rPr>
          <w:rFonts w:ascii="Verdana" w:hAnsi="Verdana"/>
          <w:color w:val="000000"/>
          <w:spacing w:val="3"/>
          <w:sz w:val="22"/>
          <w:szCs w:val="22"/>
        </w:rPr>
        <w:t>:</w:t>
      </w:r>
    </w:p>
    <w:p w14:paraId="2116C965" w14:textId="08AAE9AF" w:rsidR="00E64467" w:rsidRDefault="00715649" w:rsidP="00715649">
      <w:pPr>
        <w:ind w:firstLine="720"/>
        <w:rPr>
          <w:rFonts w:ascii="Verdana" w:hAnsi="Verdana"/>
          <w:color w:val="000000"/>
          <w:sz w:val="22"/>
        </w:rPr>
      </w:pPr>
      <w:r w:rsidRPr="00715649">
        <w:rPr>
          <w:rFonts w:ascii="Verdana" w:hAnsi="Verdana"/>
          <w:color w:val="000000"/>
          <w:sz w:val="22"/>
        </w:rPr>
        <w:t>Ing. Miroslav Ině</w:t>
      </w:r>
    </w:p>
    <w:p w14:paraId="1FD39520" w14:textId="7795BEE5" w:rsidR="00715649" w:rsidRDefault="00715649" w:rsidP="00E64467">
      <w:pPr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ab/>
        <w:t>Ing. Václav Sýkora</w:t>
      </w:r>
    </w:p>
    <w:p w14:paraId="46C94749" w14:textId="3D8F1777" w:rsidR="00715649" w:rsidRPr="00715649" w:rsidRDefault="00715649" w:rsidP="00E64467">
      <w:pPr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ab/>
        <w:t>Ing. Richard Kozák</w:t>
      </w:r>
    </w:p>
    <w:p w14:paraId="0238E729" w14:textId="77777777" w:rsidR="00E64467" w:rsidRDefault="00E64467" w:rsidP="00E64467">
      <w:pPr>
        <w:rPr>
          <w:rFonts w:ascii="Verdana" w:hAnsi="Verdana"/>
          <w:b/>
          <w:color w:val="000000"/>
          <w:sz w:val="22"/>
        </w:rPr>
      </w:pPr>
    </w:p>
    <w:p w14:paraId="5C08BD99" w14:textId="77777777" w:rsidR="00E64467" w:rsidRDefault="00116933" w:rsidP="00E64467">
      <w:pPr>
        <w:pStyle w:val="Zkladntext21"/>
        <w:jc w:val="both"/>
        <w:rPr>
          <w:rFonts w:ascii="Verdana" w:hAnsi="Verdana" w:cs="Times New Roman"/>
          <w:b w:val="0"/>
          <w:color w:val="000000"/>
          <w:spacing w:val="0"/>
          <w:sz w:val="22"/>
          <w:szCs w:val="22"/>
        </w:rPr>
      </w:pPr>
      <w:proofErr w:type="gramStart"/>
      <w:r>
        <w:rPr>
          <w:rFonts w:ascii="Verdana" w:hAnsi="Verdana"/>
          <w:color w:val="000000"/>
          <w:spacing w:val="0"/>
          <w:sz w:val="22"/>
        </w:rPr>
        <w:t>3</w:t>
      </w:r>
      <w:r w:rsidR="00E64467">
        <w:rPr>
          <w:rFonts w:ascii="Verdana" w:hAnsi="Verdana"/>
          <w:color w:val="000000"/>
          <w:spacing w:val="0"/>
          <w:sz w:val="22"/>
        </w:rPr>
        <w:t>.5.</w:t>
      </w:r>
      <w:r w:rsidR="00E64467">
        <w:rPr>
          <w:rFonts w:ascii="Verdana" w:hAnsi="Verdana"/>
          <w:b w:val="0"/>
          <w:color w:val="000000"/>
          <w:spacing w:val="0"/>
          <w:sz w:val="22"/>
        </w:rPr>
        <w:t xml:space="preserve"> CYKLICKOU</w:t>
      </w:r>
      <w:proofErr w:type="gramEnd"/>
      <w:r w:rsidR="00E64467">
        <w:rPr>
          <w:rFonts w:ascii="Verdana" w:hAnsi="Verdana"/>
          <w:b w:val="0"/>
          <w:color w:val="000000"/>
          <w:spacing w:val="0"/>
          <w:sz w:val="22"/>
        </w:rPr>
        <w:t xml:space="preserve"> PROFYLAKTICKOU ÚDRŽBU</w:t>
      </w:r>
      <w:r w:rsidR="00710381">
        <w:rPr>
          <w:rFonts w:ascii="Verdana" w:hAnsi="Verdana"/>
          <w:b w:val="0"/>
          <w:color w:val="000000"/>
          <w:spacing w:val="0"/>
          <w:sz w:val="22"/>
        </w:rPr>
        <w:t>(1.2.</w:t>
      </w:r>
      <w:r w:rsidR="00334E4A">
        <w:rPr>
          <w:rFonts w:ascii="Verdana" w:hAnsi="Verdana"/>
          <w:b w:val="0"/>
          <w:color w:val="000000"/>
          <w:spacing w:val="0"/>
          <w:sz w:val="22"/>
        </w:rPr>
        <w:t>b</w:t>
      </w:r>
      <w:r w:rsidR="00710381">
        <w:rPr>
          <w:rFonts w:ascii="Verdana" w:hAnsi="Verdana"/>
          <w:b w:val="0"/>
          <w:color w:val="000000"/>
          <w:spacing w:val="0"/>
          <w:sz w:val="22"/>
        </w:rPr>
        <w:t>)</w:t>
      </w:r>
      <w:r w:rsidR="00E64467">
        <w:rPr>
          <w:rFonts w:ascii="Verdana" w:hAnsi="Verdana"/>
          <w:b w:val="0"/>
          <w:color w:val="000000"/>
          <w:spacing w:val="0"/>
          <w:sz w:val="22"/>
        </w:rPr>
        <w:t xml:space="preserve"> provádí poskytovatel </w:t>
      </w:r>
      <w:r w:rsidR="00E64467">
        <w:rPr>
          <w:rFonts w:ascii="Verdana" w:hAnsi="Verdana" w:cs="Times New Roman"/>
          <w:b w:val="0"/>
          <w:bCs w:val="0"/>
          <w:color w:val="000000"/>
          <w:spacing w:val="0"/>
          <w:sz w:val="22"/>
          <w:szCs w:val="22"/>
        </w:rPr>
        <w:t>po dohodě s uživatelem</w:t>
      </w:r>
      <w:r w:rsidR="00E64467">
        <w:rPr>
          <w:rFonts w:ascii="Verdana" w:hAnsi="Verdana" w:cs="Times New Roman"/>
          <w:b w:val="0"/>
          <w:color w:val="000000"/>
          <w:spacing w:val="0"/>
          <w:sz w:val="22"/>
          <w:szCs w:val="22"/>
        </w:rPr>
        <w:t xml:space="preserve">. Poskytovatel je povinen před plánovaným termínem pravidelné profylaktické údržby telefonicky </w:t>
      </w:r>
      <w:r w:rsidR="00E64467">
        <w:rPr>
          <w:rFonts w:ascii="Verdana" w:hAnsi="Verdana" w:cs="Times New Roman"/>
          <w:b w:val="0"/>
          <w:bCs w:val="0"/>
          <w:color w:val="000000"/>
          <w:spacing w:val="0"/>
          <w:sz w:val="22"/>
          <w:szCs w:val="22"/>
        </w:rPr>
        <w:t>dohodnout přesný termín</w:t>
      </w:r>
      <w:r w:rsidR="00E64467">
        <w:rPr>
          <w:rFonts w:ascii="Verdana" w:hAnsi="Verdana" w:cs="Times New Roman"/>
          <w:b w:val="0"/>
          <w:color w:val="000000"/>
          <w:spacing w:val="0"/>
          <w:sz w:val="22"/>
          <w:szCs w:val="22"/>
        </w:rPr>
        <w:t xml:space="preserve"> provádění předmětu plnění se zástupcem </w:t>
      </w:r>
      <w:r w:rsidR="00334E4A">
        <w:rPr>
          <w:rFonts w:ascii="Verdana" w:hAnsi="Verdana" w:cs="Times New Roman"/>
          <w:b w:val="0"/>
          <w:color w:val="000000"/>
          <w:spacing w:val="0"/>
          <w:sz w:val="22"/>
          <w:szCs w:val="22"/>
        </w:rPr>
        <w:t>objednatele</w:t>
      </w:r>
      <w:r w:rsidR="00E64467">
        <w:rPr>
          <w:rFonts w:ascii="Verdana" w:hAnsi="Verdana" w:cs="Times New Roman"/>
          <w:b w:val="0"/>
          <w:color w:val="000000"/>
          <w:spacing w:val="0"/>
          <w:sz w:val="22"/>
          <w:szCs w:val="22"/>
        </w:rPr>
        <w:t>.</w:t>
      </w:r>
    </w:p>
    <w:p w14:paraId="565E8F25" w14:textId="7777777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</w:p>
    <w:p w14:paraId="04A652E4" w14:textId="77777777" w:rsidR="00E64467" w:rsidRDefault="00116933" w:rsidP="00E64467">
      <w:pPr>
        <w:jc w:val="both"/>
        <w:rPr>
          <w:rFonts w:ascii="Verdana" w:hAnsi="Verdana"/>
          <w:color w:val="000000"/>
          <w:spacing w:val="-1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t>3</w:t>
      </w:r>
      <w:r w:rsidR="00E64467">
        <w:rPr>
          <w:rFonts w:ascii="Verdana" w:hAnsi="Verdana"/>
          <w:b/>
          <w:color w:val="000000"/>
          <w:spacing w:val="1"/>
          <w:sz w:val="22"/>
        </w:rPr>
        <w:t>.6.</w:t>
      </w:r>
      <w:r w:rsidR="00E64467">
        <w:rPr>
          <w:rFonts w:ascii="Verdana" w:hAnsi="Verdana"/>
          <w:color w:val="000000"/>
          <w:spacing w:val="1"/>
          <w:sz w:val="22"/>
        </w:rPr>
        <w:t xml:space="preserve"> Poskytovatel se zavazuje, že veškeré činnosti dle </w:t>
      </w:r>
      <w:proofErr w:type="gramStart"/>
      <w:r w:rsidR="00E64467">
        <w:rPr>
          <w:rFonts w:ascii="Verdana" w:hAnsi="Verdana"/>
          <w:color w:val="000000"/>
          <w:spacing w:val="1"/>
          <w:sz w:val="22"/>
        </w:rPr>
        <w:t>čl.1. této</w:t>
      </w:r>
      <w:proofErr w:type="gramEnd"/>
      <w:r w:rsidR="00E64467">
        <w:rPr>
          <w:rFonts w:ascii="Verdana" w:hAnsi="Verdana"/>
          <w:color w:val="000000"/>
          <w:spacing w:val="1"/>
          <w:sz w:val="22"/>
        </w:rPr>
        <w:t xml:space="preserve"> smlouvy bude provádět </w:t>
      </w:r>
      <w:r w:rsidR="00E64467">
        <w:rPr>
          <w:rFonts w:ascii="Verdana" w:hAnsi="Verdana"/>
          <w:color w:val="000000"/>
          <w:spacing w:val="2"/>
          <w:sz w:val="22"/>
        </w:rPr>
        <w:t>v souladu s veškerými předpisy, které se na tuto činnost vztahují</w:t>
      </w:r>
      <w:r w:rsidR="00E64467">
        <w:rPr>
          <w:rFonts w:ascii="Verdana" w:hAnsi="Verdana"/>
          <w:color w:val="000000"/>
          <w:spacing w:val="-1"/>
          <w:sz w:val="22"/>
        </w:rPr>
        <w:t>.</w:t>
      </w:r>
    </w:p>
    <w:p w14:paraId="7BC69D23" w14:textId="7777777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</w:p>
    <w:p w14:paraId="0D873D48" w14:textId="77777777" w:rsidR="00E64467" w:rsidRDefault="00116933" w:rsidP="00E64467">
      <w:pPr>
        <w:jc w:val="both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t>3</w:t>
      </w:r>
      <w:r w:rsidR="00E64467">
        <w:rPr>
          <w:rFonts w:ascii="Verdana" w:hAnsi="Verdana"/>
          <w:b/>
          <w:color w:val="000000"/>
          <w:spacing w:val="1"/>
          <w:sz w:val="22"/>
        </w:rPr>
        <w:t>.7</w:t>
      </w:r>
      <w:r w:rsidR="00E64467">
        <w:rPr>
          <w:rFonts w:ascii="Verdana" w:hAnsi="Verdana"/>
          <w:color w:val="000000"/>
          <w:spacing w:val="1"/>
          <w:sz w:val="22"/>
        </w:rPr>
        <w:t>.  Poskytovatel prohlašuje, že má veškerá potřebná platná oprávnění (živnostenské listy, certifikace, apod.) k provádění všech činností dle této smlouvy.</w:t>
      </w:r>
    </w:p>
    <w:p w14:paraId="1846A67C" w14:textId="77777777" w:rsidR="00E64467" w:rsidRDefault="00E64467" w:rsidP="00E64467">
      <w:pPr>
        <w:rPr>
          <w:rFonts w:ascii="Verdana" w:hAnsi="Verdana"/>
          <w:color w:val="000000"/>
          <w:spacing w:val="2"/>
          <w:sz w:val="22"/>
        </w:rPr>
      </w:pPr>
    </w:p>
    <w:p w14:paraId="696DA6C8" w14:textId="77777777" w:rsidR="00E64467" w:rsidRDefault="00116933" w:rsidP="00E64467">
      <w:pPr>
        <w:jc w:val="both"/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2"/>
          <w:sz w:val="22"/>
        </w:rPr>
        <w:t>3</w:t>
      </w:r>
      <w:r w:rsidR="00E64467">
        <w:rPr>
          <w:rFonts w:ascii="Verdana" w:hAnsi="Verdana"/>
          <w:b/>
          <w:color w:val="000000"/>
          <w:spacing w:val="2"/>
          <w:sz w:val="22"/>
        </w:rPr>
        <w:t>.8.</w:t>
      </w:r>
      <w:r w:rsidR="00E64467">
        <w:rPr>
          <w:rFonts w:ascii="Verdana" w:hAnsi="Verdana"/>
          <w:color w:val="000000"/>
          <w:spacing w:val="2"/>
          <w:sz w:val="22"/>
        </w:rPr>
        <w:t xml:space="preserve">  Poskytovatel je povinen při výkonu své činnosti písemně upozornit objednatele </w:t>
      </w:r>
      <w:proofErr w:type="gramStart"/>
      <w:r w:rsidR="00E64467">
        <w:rPr>
          <w:rFonts w:ascii="Verdana" w:hAnsi="Verdana"/>
          <w:color w:val="000000"/>
          <w:spacing w:val="2"/>
          <w:sz w:val="22"/>
        </w:rPr>
        <w:t>na</w:t>
      </w:r>
      <w:proofErr w:type="gramEnd"/>
      <w:r w:rsidR="00E64467">
        <w:rPr>
          <w:rFonts w:ascii="Verdana" w:hAnsi="Verdana"/>
          <w:color w:val="000000"/>
          <w:spacing w:val="2"/>
          <w:sz w:val="22"/>
        </w:rPr>
        <w:t xml:space="preserve"> </w:t>
      </w:r>
      <w:r w:rsidR="00E64467">
        <w:rPr>
          <w:rFonts w:ascii="Verdana" w:hAnsi="Verdana"/>
          <w:color w:val="000000"/>
          <w:spacing w:val="1"/>
          <w:sz w:val="22"/>
        </w:rPr>
        <w:t xml:space="preserve">zřejmou nevhodnost jeho pokynů, které by mohly mít za následek vznik škody. V případě, že objednatel i přes upozornění poskytovatele na splnění pokynů trvá, </w:t>
      </w:r>
      <w:r w:rsidR="00E64467">
        <w:rPr>
          <w:rFonts w:ascii="Verdana" w:hAnsi="Verdana"/>
          <w:color w:val="000000"/>
          <w:spacing w:val="3"/>
          <w:sz w:val="22"/>
        </w:rPr>
        <w:t>neodpovídá poskytovatel za škodu takto vzniklou.</w:t>
      </w:r>
    </w:p>
    <w:p w14:paraId="2EA4284A" w14:textId="77777777" w:rsidR="00E64467" w:rsidRDefault="00E64467" w:rsidP="00E64467">
      <w:pPr>
        <w:jc w:val="both"/>
        <w:rPr>
          <w:rFonts w:ascii="Verdana" w:hAnsi="Verdana"/>
          <w:color w:val="000000"/>
          <w:spacing w:val="2"/>
          <w:sz w:val="22"/>
        </w:rPr>
      </w:pPr>
    </w:p>
    <w:p w14:paraId="6AAA6C5B" w14:textId="77777777" w:rsidR="00E64467" w:rsidRPr="00C874F4" w:rsidRDefault="00116933" w:rsidP="00E64467">
      <w:pPr>
        <w:jc w:val="both"/>
        <w:rPr>
          <w:rFonts w:ascii="Verdana" w:hAnsi="Verdana"/>
          <w:color w:val="000000"/>
          <w:spacing w:val="-3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t>3</w:t>
      </w:r>
      <w:r w:rsidR="00E64467">
        <w:rPr>
          <w:rFonts w:ascii="Verdana" w:hAnsi="Verdana"/>
          <w:b/>
          <w:color w:val="000000"/>
          <w:spacing w:val="1"/>
          <w:sz w:val="22"/>
        </w:rPr>
        <w:t xml:space="preserve">.9. </w:t>
      </w:r>
      <w:r w:rsidR="00E64467">
        <w:rPr>
          <w:rFonts w:ascii="Verdana" w:hAnsi="Verdana"/>
          <w:color w:val="000000"/>
          <w:spacing w:val="1"/>
          <w:sz w:val="22"/>
        </w:rPr>
        <w:t xml:space="preserve">Objednatel se zavazuje umožnit pracovníkům poskytovatele přístup do </w:t>
      </w:r>
      <w:r w:rsidR="00E64467">
        <w:rPr>
          <w:rFonts w:ascii="Verdana" w:hAnsi="Verdana"/>
          <w:color w:val="000000"/>
          <w:spacing w:val="2"/>
          <w:sz w:val="22"/>
        </w:rPr>
        <w:t>prostorů</w:t>
      </w:r>
      <w:r w:rsidR="00C874F4">
        <w:rPr>
          <w:rFonts w:ascii="Verdana" w:hAnsi="Verdana"/>
          <w:color w:val="000000"/>
          <w:spacing w:val="2"/>
          <w:sz w:val="22"/>
        </w:rPr>
        <w:t>,</w:t>
      </w:r>
      <w:r w:rsidR="00E64467">
        <w:rPr>
          <w:rFonts w:ascii="Verdana" w:hAnsi="Verdana"/>
          <w:color w:val="000000"/>
          <w:spacing w:val="2"/>
          <w:sz w:val="22"/>
        </w:rPr>
        <w:t xml:space="preserve"> kde se zařízení nachází a umožnit přívod elektrické energie do těchto </w:t>
      </w:r>
      <w:r w:rsidR="00E64467">
        <w:rPr>
          <w:rFonts w:ascii="Verdana" w:hAnsi="Verdana"/>
          <w:color w:val="000000"/>
          <w:spacing w:val="-3"/>
          <w:sz w:val="22"/>
        </w:rPr>
        <w:t>prostorů</w:t>
      </w:r>
      <w:r w:rsidR="00C874F4">
        <w:rPr>
          <w:rFonts w:ascii="Verdana" w:hAnsi="Verdana"/>
          <w:color w:val="000000"/>
          <w:spacing w:val="-3"/>
          <w:sz w:val="22"/>
        </w:rPr>
        <w:t xml:space="preserve">. </w:t>
      </w:r>
      <w:r w:rsidR="00E64467">
        <w:rPr>
          <w:rFonts w:ascii="Verdana" w:hAnsi="Verdana"/>
          <w:color w:val="000000"/>
          <w:spacing w:val="2"/>
          <w:sz w:val="22"/>
        </w:rPr>
        <w:t>Pracovníci poskytovatele jsou povinni dodržovat</w:t>
      </w:r>
      <w:r w:rsidR="00E64467">
        <w:rPr>
          <w:rFonts w:ascii="Verdana" w:hAnsi="Verdana"/>
          <w:color w:val="000000"/>
          <w:sz w:val="22"/>
        </w:rPr>
        <w:t xml:space="preserve"> </w:t>
      </w:r>
      <w:r w:rsidR="00E64467">
        <w:rPr>
          <w:rFonts w:ascii="Verdana" w:hAnsi="Verdana"/>
          <w:color w:val="000000"/>
          <w:spacing w:val="1"/>
          <w:sz w:val="22"/>
        </w:rPr>
        <w:t>pokyny pracovníků objednatele a dodržovat předpisy vztahující se k požární ochraně</w:t>
      </w:r>
      <w:r w:rsidR="00D07FAB">
        <w:rPr>
          <w:rFonts w:ascii="Verdana" w:hAnsi="Verdana"/>
          <w:color w:val="000000"/>
          <w:spacing w:val="1"/>
          <w:sz w:val="22"/>
        </w:rPr>
        <w:t xml:space="preserve"> a </w:t>
      </w:r>
      <w:r w:rsidR="00E64467">
        <w:rPr>
          <w:rFonts w:ascii="Verdana" w:hAnsi="Verdana"/>
          <w:color w:val="000000"/>
          <w:spacing w:val="2"/>
          <w:sz w:val="22"/>
        </w:rPr>
        <w:t>bezpečnosti práce.</w:t>
      </w:r>
    </w:p>
    <w:p w14:paraId="270BD838" w14:textId="77777777" w:rsidR="00E64467" w:rsidRDefault="00E64467" w:rsidP="00E64467">
      <w:pPr>
        <w:rPr>
          <w:rFonts w:ascii="Verdana" w:hAnsi="Verdana"/>
          <w:color w:val="000000"/>
          <w:sz w:val="22"/>
        </w:rPr>
      </w:pPr>
    </w:p>
    <w:p w14:paraId="0C72AB2C" w14:textId="77777777" w:rsidR="00E64467" w:rsidRPr="005A240F" w:rsidRDefault="00116933" w:rsidP="00E64467">
      <w:pPr>
        <w:jc w:val="both"/>
        <w:rPr>
          <w:rFonts w:ascii="Verdana" w:hAnsi="Verdana"/>
          <w:color w:val="000000"/>
          <w:sz w:val="22"/>
        </w:rPr>
      </w:pPr>
      <w:r w:rsidRPr="005A240F">
        <w:rPr>
          <w:rFonts w:ascii="Verdana" w:hAnsi="Verdana"/>
          <w:b/>
          <w:bCs/>
          <w:color w:val="000000"/>
          <w:sz w:val="22"/>
        </w:rPr>
        <w:t>3</w:t>
      </w:r>
      <w:r w:rsidR="00C874F4" w:rsidRPr="005A240F">
        <w:rPr>
          <w:rFonts w:ascii="Verdana" w:hAnsi="Verdana"/>
          <w:b/>
          <w:bCs/>
          <w:color w:val="000000"/>
          <w:sz w:val="22"/>
        </w:rPr>
        <w:t>.1</w:t>
      </w:r>
      <w:r w:rsidR="00BA7A53" w:rsidRPr="005A240F">
        <w:rPr>
          <w:rFonts w:ascii="Verdana" w:hAnsi="Verdana"/>
          <w:b/>
          <w:bCs/>
          <w:color w:val="000000"/>
          <w:sz w:val="22"/>
        </w:rPr>
        <w:t>0</w:t>
      </w:r>
      <w:r w:rsidR="00E64467" w:rsidRPr="005A240F">
        <w:rPr>
          <w:rFonts w:ascii="Verdana" w:hAnsi="Verdana"/>
          <w:b/>
          <w:bCs/>
          <w:color w:val="000000"/>
          <w:sz w:val="22"/>
        </w:rPr>
        <w:t>.</w:t>
      </w:r>
      <w:r w:rsidR="00E64467" w:rsidRPr="005A240F">
        <w:rPr>
          <w:rFonts w:ascii="Verdana" w:hAnsi="Verdana"/>
          <w:color w:val="000000"/>
          <w:sz w:val="22"/>
        </w:rPr>
        <w:t xml:space="preserve"> Poskytovatel se zavazuje být po celou dobu trvání této smlouvy pojištěn proti škodám způsobeným svou či</w:t>
      </w:r>
      <w:r w:rsidR="000D2D35" w:rsidRPr="005A240F">
        <w:rPr>
          <w:rFonts w:ascii="Verdana" w:hAnsi="Verdana"/>
          <w:color w:val="000000"/>
          <w:sz w:val="22"/>
        </w:rPr>
        <w:t xml:space="preserve">nností, a to minimálně do výše </w:t>
      </w:r>
      <w:r w:rsidR="00710381" w:rsidRPr="005A240F">
        <w:rPr>
          <w:rFonts w:ascii="Verdana" w:hAnsi="Verdana"/>
          <w:color w:val="000000"/>
          <w:sz w:val="22"/>
        </w:rPr>
        <w:t>1 mil. Kč</w:t>
      </w:r>
      <w:r w:rsidR="0064076D" w:rsidRPr="005A240F">
        <w:rPr>
          <w:rFonts w:ascii="Verdana" w:hAnsi="Verdana"/>
          <w:color w:val="000000"/>
          <w:sz w:val="22"/>
        </w:rPr>
        <w:t xml:space="preserve">, na vyzvání objednatele je povinen poskytovatel tuto skutečnost doložit. </w:t>
      </w:r>
    </w:p>
    <w:p w14:paraId="261D6DC2" w14:textId="77777777" w:rsidR="00E64467" w:rsidRPr="005A240F" w:rsidRDefault="00E64467" w:rsidP="00E64467">
      <w:pPr>
        <w:rPr>
          <w:rFonts w:ascii="Verdana" w:hAnsi="Verdana"/>
          <w:color w:val="000000"/>
          <w:spacing w:val="-26"/>
          <w:sz w:val="22"/>
        </w:rPr>
      </w:pPr>
    </w:p>
    <w:p w14:paraId="52087CD9" w14:textId="77777777" w:rsidR="00BB1DED" w:rsidRPr="005A240F" w:rsidRDefault="00116933" w:rsidP="00BB1DED">
      <w:pPr>
        <w:rPr>
          <w:rFonts w:ascii="Verdana" w:hAnsi="Verdana"/>
          <w:b/>
          <w:color w:val="000000"/>
          <w:spacing w:val="-1"/>
          <w:sz w:val="22"/>
        </w:rPr>
      </w:pPr>
      <w:r w:rsidRPr="005A240F">
        <w:rPr>
          <w:rFonts w:ascii="Verdana" w:hAnsi="Verdana"/>
          <w:b/>
          <w:color w:val="000000"/>
          <w:spacing w:val="-1"/>
          <w:sz w:val="22"/>
        </w:rPr>
        <w:t>4</w:t>
      </w:r>
      <w:r w:rsidR="00BB1DED" w:rsidRPr="005A240F">
        <w:rPr>
          <w:rFonts w:ascii="Verdana" w:hAnsi="Verdana"/>
          <w:b/>
          <w:color w:val="000000"/>
          <w:spacing w:val="-1"/>
          <w:sz w:val="22"/>
        </w:rPr>
        <w:t>. DOBA TRVÁNÍ A ZÁNIK SMLOUVY</w:t>
      </w:r>
    </w:p>
    <w:p w14:paraId="2AAA74B7" w14:textId="77777777" w:rsidR="00BB1DED" w:rsidRPr="005A240F" w:rsidRDefault="00BB1DED" w:rsidP="00BB1DED">
      <w:pPr>
        <w:rPr>
          <w:rFonts w:ascii="Verdana" w:hAnsi="Verdana"/>
          <w:color w:val="000000"/>
          <w:sz w:val="22"/>
        </w:rPr>
      </w:pPr>
    </w:p>
    <w:p w14:paraId="684C48D3" w14:textId="77777777" w:rsidR="00BB1DED" w:rsidRDefault="00116933" w:rsidP="00BB1DED">
      <w:pPr>
        <w:rPr>
          <w:rFonts w:ascii="Verdana" w:hAnsi="Verdana"/>
          <w:color w:val="000000"/>
          <w:sz w:val="22"/>
        </w:rPr>
      </w:pPr>
      <w:r w:rsidRPr="005A240F">
        <w:rPr>
          <w:rFonts w:ascii="Verdana" w:hAnsi="Verdana"/>
          <w:b/>
          <w:color w:val="000000"/>
          <w:sz w:val="22"/>
        </w:rPr>
        <w:t>4</w:t>
      </w:r>
      <w:r w:rsidR="00BB1DED" w:rsidRPr="005A240F">
        <w:rPr>
          <w:rFonts w:ascii="Verdana" w:hAnsi="Verdana"/>
          <w:b/>
          <w:color w:val="000000"/>
          <w:sz w:val="22"/>
        </w:rPr>
        <w:t>.1.</w:t>
      </w:r>
      <w:r w:rsidR="00BB1DED" w:rsidRPr="005A240F">
        <w:rPr>
          <w:rFonts w:ascii="Verdana" w:hAnsi="Verdana"/>
          <w:color w:val="000000"/>
          <w:sz w:val="22"/>
        </w:rPr>
        <w:t xml:space="preserve"> Smlouva je uzavřena na dobu neurčitou, </w:t>
      </w:r>
      <w:r w:rsidR="0064076D" w:rsidRPr="005A240F">
        <w:rPr>
          <w:rFonts w:ascii="Verdana" w:hAnsi="Verdana"/>
          <w:color w:val="000000"/>
          <w:sz w:val="22"/>
        </w:rPr>
        <w:t>nabývá platnosti dnem podpisu a účinnosti dnem zveřejnění v registru smluv.</w:t>
      </w:r>
      <w:r w:rsidR="0064076D">
        <w:rPr>
          <w:rFonts w:ascii="Verdana" w:hAnsi="Verdana"/>
          <w:color w:val="000000"/>
          <w:sz w:val="22"/>
        </w:rPr>
        <w:t xml:space="preserve"> </w:t>
      </w:r>
    </w:p>
    <w:p w14:paraId="5192B745" w14:textId="77777777" w:rsidR="00BB1DED" w:rsidRDefault="00BB1DED" w:rsidP="00BB1DED">
      <w:pPr>
        <w:rPr>
          <w:rFonts w:ascii="Verdana" w:hAnsi="Verdana"/>
          <w:color w:val="000000"/>
          <w:spacing w:val="1"/>
          <w:sz w:val="22"/>
        </w:rPr>
      </w:pPr>
    </w:p>
    <w:p w14:paraId="048DAC22" w14:textId="77777777" w:rsidR="00BB1DED" w:rsidRDefault="00116933" w:rsidP="00BB1DED">
      <w:pPr>
        <w:jc w:val="both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t>4</w:t>
      </w:r>
      <w:r w:rsidR="00BB1DED">
        <w:rPr>
          <w:rFonts w:ascii="Verdana" w:hAnsi="Verdana"/>
          <w:b/>
          <w:color w:val="000000"/>
          <w:spacing w:val="1"/>
          <w:sz w:val="22"/>
        </w:rPr>
        <w:t>.2.</w:t>
      </w:r>
      <w:r w:rsidR="00BB1DED">
        <w:rPr>
          <w:rFonts w:ascii="Verdana" w:hAnsi="Verdana"/>
          <w:color w:val="000000"/>
          <w:spacing w:val="1"/>
          <w:sz w:val="22"/>
        </w:rPr>
        <w:t xml:space="preserve"> Smlouva zanikne z následujících </w:t>
      </w:r>
      <w:proofErr w:type="gramStart"/>
      <w:r w:rsidR="00BB1DED">
        <w:rPr>
          <w:rFonts w:ascii="Verdana" w:hAnsi="Verdana"/>
          <w:color w:val="000000"/>
          <w:spacing w:val="1"/>
          <w:sz w:val="22"/>
        </w:rPr>
        <w:t>důvodů :</w:t>
      </w:r>
      <w:proofErr w:type="gramEnd"/>
    </w:p>
    <w:p w14:paraId="4A115491" w14:textId="77777777" w:rsidR="00BB1DED" w:rsidRDefault="00BB1DED" w:rsidP="00BB1DED">
      <w:pPr>
        <w:jc w:val="both"/>
        <w:rPr>
          <w:rFonts w:ascii="Verdana" w:hAnsi="Verdana"/>
          <w:color w:val="000000"/>
          <w:spacing w:val="2"/>
          <w:sz w:val="22"/>
        </w:rPr>
      </w:pPr>
    </w:p>
    <w:p w14:paraId="15E60BB4" w14:textId="77777777" w:rsidR="00BB1DED" w:rsidRDefault="00BB1DED" w:rsidP="00BB1DED">
      <w:pPr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color w:val="000000"/>
          <w:spacing w:val="2"/>
          <w:sz w:val="22"/>
        </w:rPr>
        <w:t>a) Písemnou výpovědí bez uvedení důvodů podanou kteroukoliv ze sml</w:t>
      </w:r>
      <w:r w:rsidR="0064076D">
        <w:rPr>
          <w:rFonts w:ascii="Verdana" w:hAnsi="Verdana"/>
          <w:color w:val="000000"/>
          <w:spacing w:val="2"/>
          <w:sz w:val="22"/>
        </w:rPr>
        <w:t>uvních stran, s výpovědní dobou</w:t>
      </w:r>
      <w:r>
        <w:rPr>
          <w:rFonts w:ascii="Verdana" w:hAnsi="Verdana"/>
          <w:color w:val="000000"/>
          <w:spacing w:val="2"/>
          <w:sz w:val="22"/>
        </w:rPr>
        <w:t xml:space="preserve"> 3 měsíce, která počne běžet od prvého dne měsíce</w:t>
      </w:r>
      <w:r>
        <w:rPr>
          <w:rFonts w:ascii="Verdana" w:hAnsi="Verdana"/>
          <w:color w:val="000000"/>
          <w:spacing w:val="2"/>
          <w:sz w:val="22"/>
        </w:rPr>
        <w:br/>
        <w:t>následujícího po doručení výpovědi druhé smluvní straně.</w:t>
      </w:r>
    </w:p>
    <w:p w14:paraId="355BC7BE" w14:textId="77777777" w:rsidR="00BB1DED" w:rsidRDefault="00BB1DED" w:rsidP="00BB1DED">
      <w:pPr>
        <w:jc w:val="both"/>
        <w:rPr>
          <w:rFonts w:ascii="Verdana" w:hAnsi="Verdana"/>
          <w:color w:val="000000"/>
          <w:sz w:val="22"/>
        </w:rPr>
      </w:pPr>
    </w:p>
    <w:p w14:paraId="1D0A8537" w14:textId="77777777" w:rsidR="00BB1DED" w:rsidRDefault="00BB1DED" w:rsidP="007B7B47">
      <w:pPr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color w:val="000000"/>
          <w:sz w:val="22"/>
        </w:rPr>
        <w:t xml:space="preserve">b) Odstoupením od smlouvy v případech porušení smluvních povinností </w:t>
      </w:r>
      <w:r w:rsidR="007B7B47">
        <w:rPr>
          <w:rFonts w:ascii="Verdana" w:hAnsi="Verdana"/>
          <w:color w:val="000000"/>
          <w:sz w:val="22"/>
        </w:rPr>
        <w:t xml:space="preserve">dle této smlouvy. Podmínkou je, že strana, která </w:t>
      </w:r>
      <w:proofErr w:type="gramStart"/>
      <w:r w:rsidR="007B7B47">
        <w:rPr>
          <w:rFonts w:ascii="Verdana" w:hAnsi="Verdana"/>
          <w:color w:val="000000"/>
          <w:sz w:val="22"/>
        </w:rPr>
        <w:t>neplní</w:t>
      </w:r>
      <w:proofErr w:type="gramEnd"/>
      <w:r w:rsidR="007B7B47">
        <w:rPr>
          <w:rFonts w:ascii="Verdana" w:hAnsi="Verdana"/>
          <w:color w:val="000000"/>
          <w:sz w:val="22"/>
        </w:rPr>
        <w:t xml:space="preserve"> své povinnosti </w:t>
      </w:r>
      <w:proofErr w:type="gramStart"/>
      <w:r w:rsidR="007B7B47">
        <w:rPr>
          <w:rFonts w:ascii="Verdana" w:hAnsi="Verdana"/>
          <w:color w:val="000000"/>
          <w:sz w:val="22"/>
        </w:rPr>
        <w:t>musí</w:t>
      </w:r>
      <w:proofErr w:type="gramEnd"/>
      <w:r w:rsidR="007B7B47">
        <w:rPr>
          <w:rFonts w:ascii="Verdana" w:hAnsi="Verdana"/>
          <w:color w:val="000000"/>
          <w:sz w:val="22"/>
        </w:rPr>
        <w:t xml:space="preserve"> písemně upozorněna druhou stranou na toto neplnění. A dále nesjednala nápravu i přes toto písemné upozornění.</w:t>
      </w:r>
    </w:p>
    <w:p w14:paraId="37A54382" w14:textId="77777777" w:rsidR="00BB1DED" w:rsidRDefault="00BB1DED" w:rsidP="00BB1DED">
      <w:pPr>
        <w:rPr>
          <w:rFonts w:ascii="Verdana" w:hAnsi="Verdana"/>
          <w:color w:val="000000"/>
          <w:spacing w:val="-43"/>
          <w:sz w:val="22"/>
        </w:rPr>
      </w:pPr>
    </w:p>
    <w:p w14:paraId="5A1B925D" w14:textId="77777777" w:rsidR="00BB1DED" w:rsidRDefault="00116933" w:rsidP="00BB1DED">
      <w:pPr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t>4</w:t>
      </w:r>
      <w:r w:rsidR="00BB1DED">
        <w:rPr>
          <w:rFonts w:ascii="Verdana" w:hAnsi="Verdana"/>
          <w:b/>
          <w:color w:val="000000"/>
          <w:spacing w:val="1"/>
          <w:sz w:val="22"/>
        </w:rPr>
        <w:t>.3.</w:t>
      </w:r>
      <w:r w:rsidR="00BB1DED">
        <w:rPr>
          <w:rFonts w:ascii="Verdana" w:hAnsi="Verdana"/>
          <w:color w:val="000000"/>
          <w:spacing w:val="1"/>
          <w:sz w:val="22"/>
        </w:rPr>
        <w:t xml:space="preserve"> Vypořádání závazků při zániku právního </w:t>
      </w:r>
      <w:proofErr w:type="gramStart"/>
      <w:r w:rsidR="00BB1DED">
        <w:rPr>
          <w:rFonts w:ascii="Verdana" w:hAnsi="Verdana"/>
          <w:color w:val="000000"/>
          <w:spacing w:val="1"/>
          <w:sz w:val="22"/>
        </w:rPr>
        <w:t>vztahu :</w:t>
      </w:r>
      <w:proofErr w:type="gramEnd"/>
    </w:p>
    <w:p w14:paraId="6ECAE634" w14:textId="77777777" w:rsidR="00BB1DED" w:rsidRDefault="00BB1DED" w:rsidP="00BB1DED">
      <w:pPr>
        <w:rPr>
          <w:rFonts w:ascii="Verdana" w:hAnsi="Verdana"/>
          <w:color w:val="000000"/>
          <w:spacing w:val="1"/>
          <w:sz w:val="22"/>
        </w:rPr>
      </w:pPr>
    </w:p>
    <w:p w14:paraId="78EE52B9" w14:textId="77777777" w:rsidR="00BB1DED" w:rsidRDefault="00BB1DED" w:rsidP="00BB1DED">
      <w:pPr>
        <w:jc w:val="both"/>
        <w:rPr>
          <w:rFonts w:ascii="Verdana" w:hAnsi="Verdana"/>
          <w:color w:val="000000"/>
          <w:spacing w:val="-2"/>
          <w:sz w:val="22"/>
        </w:rPr>
      </w:pPr>
      <w:r>
        <w:rPr>
          <w:rFonts w:ascii="Verdana" w:hAnsi="Verdana"/>
          <w:color w:val="000000"/>
          <w:spacing w:val="1"/>
          <w:sz w:val="22"/>
        </w:rPr>
        <w:t>a) Poskytovatel je povinen učinit opatření potřebná k tomu, aby se zabránilo vzniku</w:t>
      </w:r>
      <w:r>
        <w:rPr>
          <w:rFonts w:ascii="Verdana" w:hAnsi="Verdana"/>
          <w:color w:val="000000"/>
          <w:spacing w:val="1"/>
          <w:sz w:val="22"/>
        </w:rPr>
        <w:br/>
      </w:r>
      <w:r>
        <w:rPr>
          <w:rFonts w:ascii="Verdana" w:hAnsi="Verdana"/>
          <w:color w:val="000000"/>
          <w:spacing w:val="2"/>
          <w:sz w:val="22"/>
        </w:rPr>
        <w:t>škody hrozící objednateli nedokončením činností sjednaných v této smlouvě,</w:t>
      </w:r>
      <w:r>
        <w:rPr>
          <w:rFonts w:ascii="Verdana" w:hAnsi="Verdana"/>
          <w:color w:val="000000"/>
          <w:spacing w:val="2"/>
          <w:sz w:val="22"/>
        </w:rPr>
        <w:br/>
      </w:r>
      <w:r>
        <w:rPr>
          <w:rFonts w:ascii="Verdana" w:hAnsi="Verdana"/>
          <w:color w:val="000000"/>
          <w:sz w:val="22"/>
        </w:rPr>
        <w:t>pokud by mohla vzniknout v důsledku poruch řádně nahlášených do zániku</w:t>
      </w:r>
      <w:r>
        <w:rPr>
          <w:rFonts w:ascii="Verdana" w:hAnsi="Verdana"/>
          <w:color w:val="000000"/>
          <w:sz w:val="22"/>
        </w:rPr>
        <w:br/>
      </w:r>
      <w:r>
        <w:rPr>
          <w:rFonts w:ascii="Verdana" w:hAnsi="Verdana"/>
          <w:color w:val="000000"/>
          <w:spacing w:val="-2"/>
          <w:sz w:val="22"/>
        </w:rPr>
        <w:t>smlouvy.</w:t>
      </w:r>
    </w:p>
    <w:p w14:paraId="69E86A88" w14:textId="77777777" w:rsidR="00BB1DED" w:rsidRDefault="00BB1DED" w:rsidP="00BB1DED">
      <w:pPr>
        <w:jc w:val="both"/>
        <w:rPr>
          <w:rFonts w:ascii="Verdana" w:hAnsi="Verdana"/>
          <w:color w:val="000000"/>
          <w:spacing w:val="1"/>
          <w:sz w:val="22"/>
        </w:rPr>
      </w:pPr>
    </w:p>
    <w:p w14:paraId="144BCFD5" w14:textId="77777777" w:rsidR="00BB1DED" w:rsidRDefault="00BB1DED" w:rsidP="00BB1DED">
      <w:pPr>
        <w:jc w:val="both"/>
        <w:rPr>
          <w:rFonts w:ascii="Verdana" w:hAnsi="Verdana"/>
          <w:color w:val="000000"/>
          <w:spacing w:val="-3"/>
          <w:sz w:val="22"/>
        </w:rPr>
      </w:pPr>
      <w:r>
        <w:rPr>
          <w:rFonts w:ascii="Verdana" w:hAnsi="Verdana"/>
          <w:color w:val="000000"/>
          <w:spacing w:val="1"/>
          <w:sz w:val="22"/>
        </w:rPr>
        <w:t>b) Poskytovatel řádné dokončí a objednatel zaplatí činnosti objednané do zániku</w:t>
      </w:r>
      <w:r>
        <w:rPr>
          <w:rFonts w:ascii="Verdana" w:hAnsi="Verdana"/>
          <w:color w:val="000000"/>
          <w:spacing w:val="1"/>
          <w:sz w:val="22"/>
        </w:rPr>
        <w:br/>
      </w:r>
      <w:r>
        <w:rPr>
          <w:rFonts w:ascii="Verdana" w:hAnsi="Verdana"/>
          <w:color w:val="000000"/>
          <w:spacing w:val="-3"/>
          <w:sz w:val="22"/>
        </w:rPr>
        <w:t>smlouvy.</w:t>
      </w:r>
    </w:p>
    <w:p w14:paraId="3B70CB7D" w14:textId="77777777" w:rsidR="00BB1DED" w:rsidRDefault="00BB1DED" w:rsidP="00E64467">
      <w:pPr>
        <w:rPr>
          <w:rFonts w:ascii="Verdana" w:hAnsi="Verdana"/>
          <w:b/>
          <w:color w:val="000000"/>
          <w:spacing w:val="-26"/>
          <w:sz w:val="22"/>
        </w:rPr>
      </w:pPr>
    </w:p>
    <w:p w14:paraId="713B3B38" w14:textId="77777777" w:rsidR="00E64467" w:rsidRDefault="00E64467" w:rsidP="00E64467">
      <w:pPr>
        <w:rPr>
          <w:rFonts w:ascii="Verdana" w:hAnsi="Verdana"/>
          <w:b/>
          <w:color w:val="000000"/>
          <w:spacing w:val="-2"/>
          <w:sz w:val="22"/>
        </w:rPr>
      </w:pPr>
      <w:r>
        <w:rPr>
          <w:rFonts w:ascii="Verdana" w:hAnsi="Verdana"/>
          <w:b/>
          <w:color w:val="000000"/>
          <w:spacing w:val="-26"/>
          <w:sz w:val="22"/>
        </w:rPr>
        <w:t xml:space="preserve">5.  </w:t>
      </w:r>
      <w:r>
        <w:rPr>
          <w:rFonts w:ascii="Verdana" w:hAnsi="Verdana"/>
          <w:b/>
          <w:color w:val="000000"/>
          <w:spacing w:val="-2"/>
          <w:sz w:val="22"/>
        </w:rPr>
        <w:t xml:space="preserve">SMLUVNÍ POKUTY A ÚROKY </w:t>
      </w:r>
      <w:r>
        <w:rPr>
          <w:rFonts w:ascii="Verdana" w:hAnsi="Verdana"/>
          <w:b/>
          <w:i/>
          <w:color w:val="000000"/>
          <w:spacing w:val="-2"/>
          <w:sz w:val="22"/>
        </w:rPr>
        <w:t xml:space="preserve">Z </w:t>
      </w:r>
      <w:r>
        <w:rPr>
          <w:rFonts w:ascii="Verdana" w:hAnsi="Verdana"/>
          <w:b/>
          <w:color w:val="000000"/>
          <w:spacing w:val="-2"/>
          <w:sz w:val="22"/>
        </w:rPr>
        <w:t>PRODLENÍ</w:t>
      </w:r>
    </w:p>
    <w:p w14:paraId="085BD81F" w14:textId="77777777" w:rsidR="00E64467" w:rsidRDefault="00E64467" w:rsidP="00E64467">
      <w:pPr>
        <w:rPr>
          <w:rFonts w:ascii="Verdana" w:hAnsi="Verdana"/>
          <w:color w:val="000000"/>
          <w:sz w:val="22"/>
        </w:rPr>
      </w:pPr>
    </w:p>
    <w:p w14:paraId="467ECBA4" w14:textId="77777777" w:rsidR="00E64467" w:rsidRDefault="00E64467" w:rsidP="00E64467">
      <w:pPr>
        <w:jc w:val="both"/>
        <w:rPr>
          <w:rFonts w:ascii="Verdana" w:hAnsi="Verdana"/>
          <w:color w:val="000000"/>
          <w:spacing w:val="-1"/>
          <w:sz w:val="22"/>
        </w:rPr>
      </w:pPr>
      <w:r>
        <w:rPr>
          <w:rFonts w:ascii="Verdana" w:hAnsi="Verdana"/>
          <w:b/>
          <w:color w:val="000000"/>
          <w:sz w:val="22"/>
        </w:rPr>
        <w:t>5.1.</w:t>
      </w:r>
      <w:r>
        <w:rPr>
          <w:rFonts w:ascii="Verdana" w:hAnsi="Verdana"/>
          <w:color w:val="000000"/>
          <w:sz w:val="22"/>
        </w:rPr>
        <w:t xml:space="preserve">  Objednatel </w:t>
      </w:r>
      <w:r w:rsidR="007B7B47">
        <w:rPr>
          <w:rFonts w:ascii="Verdana" w:hAnsi="Verdana"/>
          <w:color w:val="000000"/>
          <w:sz w:val="22"/>
        </w:rPr>
        <w:t xml:space="preserve">se zavazuje, že </w:t>
      </w:r>
      <w:r>
        <w:rPr>
          <w:rFonts w:ascii="Verdana" w:hAnsi="Verdana"/>
          <w:color w:val="000000"/>
          <w:sz w:val="22"/>
        </w:rPr>
        <w:t>zaplatí poskytovateli úroky z prodlení za prodlení s úhradou faktur</w:t>
      </w:r>
      <w:r w:rsidR="007B7B47">
        <w:rPr>
          <w:rFonts w:ascii="Verdana" w:hAnsi="Verdana"/>
          <w:color w:val="000000"/>
          <w:sz w:val="22"/>
        </w:rPr>
        <w:t xml:space="preserve"> a to</w:t>
      </w:r>
      <w:r>
        <w:rPr>
          <w:rFonts w:ascii="Verdana" w:hAnsi="Verdana"/>
          <w:color w:val="000000"/>
          <w:spacing w:val="1"/>
          <w:sz w:val="22"/>
        </w:rPr>
        <w:t xml:space="preserve"> ve výši 0,05 % z fakturované částky za každý den </w:t>
      </w:r>
      <w:r>
        <w:rPr>
          <w:rFonts w:ascii="Verdana" w:hAnsi="Verdana"/>
          <w:color w:val="000000"/>
          <w:spacing w:val="-1"/>
          <w:sz w:val="22"/>
        </w:rPr>
        <w:t>prodlení.</w:t>
      </w:r>
    </w:p>
    <w:p w14:paraId="09573D21" w14:textId="7777777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</w:p>
    <w:p w14:paraId="72D0D9B3" w14:textId="77777777" w:rsidR="00B50180" w:rsidRDefault="00B50180" w:rsidP="00E64467">
      <w:pPr>
        <w:jc w:val="both"/>
        <w:rPr>
          <w:rFonts w:ascii="Verdana" w:hAnsi="Verdana"/>
          <w:color w:val="000000"/>
          <w:sz w:val="22"/>
        </w:rPr>
      </w:pPr>
    </w:p>
    <w:p w14:paraId="513CA981" w14:textId="77777777" w:rsidR="00E64467" w:rsidRDefault="00E64467" w:rsidP="00E64467">
      <w:pPr>
        <w:jc w:val="both"/>
        <w:rPr>
          <w:rFonts w:ascii="Verdana" w:hAnsi="Verdana"/>
          <w:b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3"/>
          <w:sz w:val="22"/>
        </w:rPr>
        <w:t>6. ZÁRUKY</w:t>
      </w:r>
    </w:p>
    <w:p w14:paraId="1F3F8EE9" w14:textId="77777777" w:rsidR="00E64467" w:rsidRDefault="00E64467" w:rsidP="00E64467">
      <w:pPr>
        <w:jc w:val="both"/>
        <w:rPr>
          <w:rFonts w:ascii="Verdana" w:hAnsi="Verdana"/>
          <w:color w:val="000000"/>
          <w:spacing w:val="3"/>
          <w:sz w:val="22"/>
        </w:rPr>
      </w:pPr>
    </w:p>
    <w:p w14:paraId="645A3A56" w14:textId="77777777" w:rsidR="00E64467" w:rsidRPr="00116933" w:rsidRDefault="00E64467" w:rsidP="002A6C3A">
      <w:pPr>
        <w:jc w:val="both"/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3"/>
          <w:sz w:val="22"/>
        </w:rPr>
        <w:t>6.1.</w:t>
      </w:r>
      <w:r w:rsidRPr="00116933">
        <w:rPr>
          <w:rFonts w:ascii="Verdana" w:hAnsi="Verdana"/>
          <w:b/>
          <w:color w:val="000000"/>
          <w:spacing w:val="3"/>
          <w:sz w:val="22"/>
        </w:rPr>
        <w:t xml:space="preserve">  </w:t>
      </w:r>
      <w:r w:rsidR="00116933" w:rsidRPr="00116933">
        <w:rPr>
          <w:rFonts w:ascii="Verdana" w:hAnsi="Verdana"/>
          <w:color w:val="000000"/>
          <w:spacing w:val="3"/>
          <w:sz w:val="22"/>
        </w:rPr>
        <w:t>Z</w:t>
      </w:r>
      <w:r w:rsidRPr="00116933">
        <w:rPr>
          <w:rFonts w:ascii="Verdana" w:hAnsi="Verdana"/>
          <w:color w:val="000000"/>
          <w:spacing w:val="3"/>
          <w:sz w:val="22"/>
        </w:rPr>
        <w:t>áruk</w:t>
      </w:r>
      <w:r w:rsidR="00116933" w:rsidRPr="00116933">
        <w:rPr>
          <w:rFonts w:ascii="Verdana" w:hAnsi="Verdana"/>
          <w:color w:val="000000"/>
          <w:spacing w:val="3"/>
          <w:sz w:val="22"/>
        </w:rPr>
        <w:t>a</w:t>
      </w:r>
      <w:r w:rsidRPr="00116933">
        <w:rPr>
          <w:rFonts w:ascii="Verdana" w:hAnsi="Verdana"/>
          <w:color w:val="000000"/>
          <w:spacing w:val="3"/>
          <w:sz w:val="22"/>
        </w:rPr>
        <w:t xml:space="preserve"> na vyměněné baterie </w:t>
      </w:r>
      <w:r w:rsidR="00116933">
        <w:rPr>
          <w:rFonts w:ascii="Verdana" w:hAnsi="Verdana"/>
          <w:color w:val="000000"/>
          <w:spacing w:val="3"/>
          <w:sz w:val="22"/>
        </w:rPr>
        <w:t xml:space="preserve">je </w:t>
      </w:r>
      <w:r w:rsidRPr="00116933">
        <w:rPr>
          <w:rFonts w:ascii="Verdana" w:hAnsi="Verdana"/>
          <w:color w:val="000000"/>
          <w:spacing w:val="3"/>
          <w:sz w:val="22"/>
        </w:rPr>
        <w:t>24 měsíců</w:t>
      </w:r>
      <w:r w:rsidR="00116933" w:rsidRPr="00116933">
        <w:rPr>
          <w:rFonts w:ascii="Verdana" w:hAnsi="Verdana"/>
          <w:color w:val="000000"/>
          <w:spacing w:val="3"/>
          <w:sz w:val="22"/>
        </w:rPr>
        <w:t>. P</w:t>
      </w:r>
      <w:r w:rsidRPr="00116933">
        <w:rPr>
          <w:rFonts w:ascii="Verdana" w:hAnsi="Verdana"/>
          <w:color w:val="000000"/>
          <w:spacing w:val="3"/>
          <w:sz w:val="22"/>
        </w:rPr>
        <w:t>odmínk</w:t>
      </w:r>
      <w:r w:rsidR="00116933" w:rsidRPr="00116933">
        <w:rPr>
          <w:rFonts w:ascii="Verdana" w:hAnsi="Verdana"/>
          <w:color w:val="000000"/>
          <w:spacing w:val="3"/>
          <w:sz w:val="22"/>
        </w:rPr>
        <w:t>ou je</w:t>
      </w:r>
      <w:r w:rsidRPr="00116933">
        <w:rPr>
          <w:rFonts w:ascii="Verdana" w:hAnsi="Verdana"/>
          <w:color w:val="000000"/>
          <w:spacing w:val="3"/>
          <w:sz w:val="22"/>
        </w:rPr>
        <w:t xml:space="preserve"> dodržení provozních teplot, daných výrobci baterií, tj. 15 – 2</w:t>
      </w:r>
      <w:r w:rsidR="00463C7D">
        <w:rPr>
          <w:rFonts w:ascii="Verdana" w:hAnsi="Verdana"/>
          <w:color w:val="000000"/>
          <w:spacing w:val="3"/>
          <w:sz w:val="22"/>
        </w:rPr>
        <w:t>3</w:t>
      </w:r>
      <w:r w:rsidRPr="00116933">
        <w:rPr>
          <w:rFonts w:ascii="Verdana" w:hAnsi="Verdana"/>
          <w:color w:val="000000"/>
          <w:spacing w:val="3"/>
          <w:sz w:val="22"/>
        </w:rPr>
        <w:t xml:space="preserve"> </w:t>
      </w:r>
      <w:r w:rsidR="00463C7D">
        <w:rPr>
          <w:rFonts w:ascii="Verdana" w:hAnsi="Verdana"/>
          <w:color w:val="000000"/>
          <w:spacing w:val="3"/>
          <w:sz w:val="22"/>
        </w:rPr>
        <w:t>°</w:t>
      </w:r>
      <w:r w:rsidRPr="00116933">
        <w:rPr>
          <w:rFonts w:ascii="Verdana" w:hAnsi="Verdana"/>
          <w:color w:val="000000"/>
          <w:spacing w:val="3"/>
          <w:sz w:val="22"/>
        </w:rPr>
        <w:t>C</w:t>
      </w:r>
      <w:r w:rsidR="00116933" w:rsidRPr="00116933">
        <w:rPr>
          <w:rFonts w:ascii="Verdana" w:hAnsi="Verdana"/>
          <w:color w:val="000000"/>
          <w:spacing w:val="3"/>
          <w:sz w:val="22"/>
        </w:rPr>
        <w:t>. V případě nedodržení provo</w:t>
      </w:r>
      <w:r w:rsidR="00DA1439">
        <w:rPr>
          <w:rFonts w:ascii="Verdana" w:hAnsi="Verdana"/>
          <w:color w:val="000000"/>
          <w:spacing w:val="3"/>
          <w:sz w:val="22"/>
        </w:rPr>
        <w:t>zních teplot záruka ne</w:t>
      </w:r>
      <w:r w:rsidR="00762071">
        <w:rPr>
          <w:rFonts w:ascii="Verdana" w:hAnsi="Verdana"/>
          <w:color w:val="000000"/>
          <w:spacing w:val="3"/>
          <w:sz w:val="22"/>
        </w:rPr>
        <w:t>bude uznána</w:t>
      </w:r>
      <w:r w:rsidR="00DA1439">
        <w:rPr>
          <w:rFonts w:ascii="Verdana" w:hAnsi="Verdana"/>
          <w:color w:val="000000"/>
          <w:spacing w:val="3"/>
          <w:sz w:val="22"/>
        </w:rPr>
        <w:t>.</w:t>
      </w:r>
    </w:p>
    <w:p w14:paraId="747CF032" w14:textId="77777777" w:rsidR="00E64467" w:rsidRDefault="00E64467" w:rsidP="00E64467">
      <w:pPr>
        <w:jc w:val="both"/>
        <w:rPr>
          <w:rFonts w:ascii="Verdana" w:hAnsi="Verdana"/>
          <w:color w:val="000000"/>
          <w:spacing w:val="3"/>
          <w:sz w:val="22"/>
        </w:rPr>
      </w:pPr>
    </w:p>
    <w:p w14:paraId="7817B123" w14:textId="77777777" w:rsidR="00E64467" w:rsidRDefault="00E64467" w:rsidP="00E64467">
      <w:pPr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3"/>
          <w:sz w:val="22"/>
        </w:rPr>
        <w:t>6.2.</w:t>
      </w:r>
      <w:r>
        <w:rPr>
          <w:rFonts w:ascii="Verdana" w:hAnsi="Verdana"/>
          <w:color w:val="000000"/>
          <w:spacing w:val="3"/>
          <w:sz w:val="22"/>
        </w:rPr>
        <w:t xml:space="preserve"> </w:t>
      </w:r>
      <w:r w:rsidR="00116933">
        <w:rPr>
          <w:rFonts w:ascii="Verdana" w:hAnsi="Verdana"/>
          <w:color w:val="000000"/>
          <w:spacing w:val="3"/>
          <w:sz w:val="22"/>
        </w:rPr>
        <w:t>Z</w:t>
      </w:r>
      <w:r>
        <w:rPr>
          <w:rFonts w:ascii="Verdana" w:hAnsi="Verdana"/>
          <w:color w:val="000000"/>
          <w:spacing w:val="3"/>
          <w:sz w:val="22"/>
        </w:rPr>
        <w:t>áruk</w:t>
      </w:r>
      <w:r w:rsidR="00116933">
        <w:rPr>
          <w:rFonts w:ascii="Verdana" w:hAnsi="Verdana"/>
          <w:color w:val="000000"/>
          <w:spacing w:val="3"/>
          <w:sz w:val="22"/>
        </w:rPr>
        <w:t>a</w:t>
      </w:r>
      <w:r>
        <w:rPr>
          <w:rFonts w:ascii="Verdana" w:hAnsi="Verdana"/>
          <w:color w:val="000000"/>
          <w:spacing w:val="3"/>
          <w:sz w:val="22"/>
        </w:rPr>
        <w:t xml:space="preserve"> </w:t>
      </w:r>
      <w:r>
        <w:rPr>
          <w:rFonts w:ascii="Verdana" w:hAnsi="Verdana"/>
          <w:bCs/>
          <w:color w:val="000000"/>
          <w:spacing w:val="3"/>
          <w:sz w:val="22"/>
          <w:szCs w:val="22"/>
        </w:rPr>
        <w:t xml:space="preserve">na vyměněné náhradní díly a </w:t>
      </w:r>
      <w:r w:rsidR="00116933">
        <w:rPr>
          <w:rFonts w:ascii="Verdana" w:hAnsi="Verdana"/>
          <w:bCs/>
          <w:color w:val="000000"/>
          <w:spacing w:val="3"/>
          <w:sz w:val="22"/>
          <w:szCs w:val="22"/>
        </w:rPr>
        <w:t>servisní služby je</w:t>
      </w:r>
      <w:r>
        <w:rPr>
          <w:rFonts w:ascii="Verdana" w:hAnsi="Verdana"/>
          <w:bCs/>
          <w:color w:val="000000"/>
          <w:spacing w:val="3"/>
          <w:sz w:val="22"/>
          <w:szCs w:val="22"/>
        </w:rPr>
        <w:t xml:space="preserve"> 12 měsíců</w:t>
      </w:r>
      <w:r>
        <w:rPr>
          <w:rFonts w:ascii="Verdana" w:hAnsi="Verdana"/>
          <w:color w:val="000000"/>
          <w:spacing w:val="3"/>
          <w:sz w:val="22"/>
        </w:rPr>
        <w:t>.</w:t>
      </w:r>
    </w:p>
    <w:p w14:paraId="3FF37909" w14:textId="77777777" w:rsidR="00E64467" w:rsidRDefault="00E64467" w:rsidP="00E64467">
      <w:pPr>
        <w:rPr>
          <w:rFonts w:ascii="Verdana" w:hAnsi="Verdana"/>
          <w:color w:val="000000"/>
          <w:spacing w:val="3"/>
          <w:sz w:val="22"/>
        </w:rPr>
      </w:pPr>
    </w:p>
    <w:p w14:paraId="7A7728B4" w14:textId="77777777" w:rsidR="00BA7A53" w:rsidRPr="005A240F" w:rsidRDefault="00BA7A53" w:rsidP="00BA7A53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b/>
          <w:color w:val="000000"/>
          <w:spacing w:val="-26"/>
          <w:sz w:val="22"/>
        </w:rPr>
        <w:t xml:space="preserve">6.3.  </w:t>
      </w:r>
      <w:r>
        <w:rPr>
          <w:rFonts w:ascii="Verdana" w:hAnsi="Verdana"/>
          <w:color w:val="000000"/>
          <w:sz w:val="22"/>
        </w:rPr>
        <w:t>Poskytovatel se zavazuje k </w:t>
      </w:r>
      <w:r w:rsidRPr="005A240F">
        <w:rPr>
          <w:rFonts w:ascii="Verdana" w:hAnsi="Verdana"/>
          <w:color w:val="000000"/>
          <w:sz w:val="22"/>
        </w:rPr>
        <w:t xml:space="preserve">dodržení platnosti </w:t>
      </w:r>
      <w:r w:rsidR="0064076D" w:rsidRPr="005A240F">
        <w:rPr>
          <w:rFonts w:ascii="Verdana" w:hAnsi="Verdana"/>
          <w:color w:val="000000"/>
          <w:sz w:val="22"/>
        </w:rPr>
        <w:t>záruční doby</w:t>
      </w:r>
      <w:r w:rsidRPr="005A240F">
        <w:rPr>
          <w:rFonts w:ascii="Verdana" w:hAnsi="Verdana"/>
          <w:color w:val="000000"/>
          <w:sz w:val="22"/>
        </w:rPr>
        <w:t xml:space="preserve"> pouze v případě provádění všech servisních činností autorizovanými se</w:t>
      </w:r>
      <w:r w:rsidR="0064076D" w:rsidRPr="005A240F">
        <w:rPr>
          <w:rFonts w:ascii="Verdana" w:hAnsi="Verdana"/>
          <w:color w:val="000000"/>
          <w:sz w:val="22"/>
        </w:rPr>
        <w:t>rvisními techniky poskytovatele, tím nejsou dotčena práva z vad.</w:t>
      </w:r>
    </w:p>
    <w:p w14:paraId="48618ACF" w14:textId="77777777" w:rsidR="00BA7A53" w:rsidRPr="005A240F" w:rsidRDefault="00BA7A53" w:rsidP="00E64467">
      <w:pPr>
        <w:rPr>
          <w:rFonts w:ascii="Verdana" w:hAnsi="Verdana"/>
          <w:color w:val="000000"/>
          <w:spacing w:val="3"/>
          <w:sz w:val="22"/>
        </w:rPr>
      </w:pPr>
    </w:p>
    <w:p w14:paraId="61170622" w14:textId="77777777" w:rsidR="00E64467" w:rsidRPr="005A240F" w:rsidRDefault="00E64467" w:rsidP="00E64467">
      <w:pPr>
        <w:jc w:val="both"/>
        <w:rPr>
          <w:rFonts w:ascii="Verdana" w:hAnsi="Verdana"/>
          <w:b/>
          <w:color w:val="000000"/>
          <w:spacing w:val="3"/>
          <w:sz w:val="22"/>
        </w:rPr>
      </w:pPr>
      <w:r w:rsidRPr="005A240F">
        <w:rPr>
          <w:rFonts w:ascii="Verdana" w:hAnsi="Verdana"/>
          <w:b/>
          <w:color w:val="000000"/>
          <w:spacing w:val="3"/>
          <w:sz w:val="22"/>
        </w:rPr>
        <w:t>7.  VYŠŠÍ MOC</w:t>
      </w:r>
    </w:p>
    <w:p w14:paraId="4B532583" w14:textId="77777777" w:rsidR="00E64467" w:rsidRPr="005A240F" w:rsidRDefault="00E64467" w:rsidP="00E64467">
      <w:pPr>
        <w:jc w:val="both"/>
        <w:rPr>
          <w:rFonts w:ascii="Verdana" w:hAnsi="Verdana"/>
          <w:b/>
          <w:color w:val="000000"/>
          <w:spacing w:val="3"/>
          <w:sz w:val="22"/>
        </w:rPr>
      </w:pPr>
    </w:p>
    <w:p w14:paraId="4FD2E04A" w14:textId="77777777" w:rsidR="00E64467" w:rsidRPr="005A240F" w:rsidRDefault="00E64467" w:rsidP="00E64467">
      <w:pPr>
        <w:jc w:val="both"/>
        <w:rPr>
          <w:rFonts w:ascii="Verdana" w:hAnsi="Verdana" w:cs="Arial"/>
          <w:color w:val="000000"/>
          <w:spacing w:val="-3"/>
          <w:sz w:val="22"/>
          <w:szCs w:val="22"/>
        </w:rPr>
      </w:pPr>
      <w:r w:rsidRPr="005A240F">
        <w:rPr>
          <w:rFonts w:ascii="Verdana" w:hAnsi="Verdana"/>
          <w:b/>
          <w:color w:val="000000"/>
          <w:spacing w:val="3"/>
          <w:sz w:val="22"/>
        </w:rPr>
        <w:t>7.1</w:t>
      </w:r>
      <w:r w:rsidRPr="005A240F">
        <w:rPr>
          <w:rFonts w:ascii="Verdana" w:hAnsi="Verdana"/>
          <w:color w:val="000000"/>
          <w:spacing w:val="3"/>
          <w:sz w:val="22"/>
        </w:rPr>
        <w:t xml:space="preserve"> </w:t>
      </w:r>
      <w:r w:rsidRPr="005A240F">
        <w:rPr>
          <w:rFonts w:ascii="Verdana" w:hAnsi="Verdana" w:cs="Arial"/>
          <w:color w:val="000000"/>
          <w:spacing w:val="-3"/>
          <w:sz w:val="22"/>
          <w:szCs w:val="22"/>
        </w:rPr>
        <w:t>Smluvní strany neodpovídají za škodu způsobenou okolnostmi vylučujícími odpovědnost. Za okolnosti vylučující  odpovědnost se považuje překážka, jež nastala  nezávisle na vůli povinné strany a brání jí ve splnění její povinnosti, jestliže  nelze</w:t>
      </w:r>
      <w:r w:rsidR="00116933" w:rsidRPr="005A240F">
        <w:rPr>
          <w:rFonts w:ascii="Verdana" w:hAnsi="Verdana" w:cs="Arial"/>
          <w:color w:val="000000"/>
          <w:spacing w:val="-3"/>
          <w:sz w:val="22"/>
          <w:szCs w:val="22"/>
        </w:rPr>
        <w:t xml:space="preserve"> </w:t>
      </w:r>
      <w:r w:rsidRPr="005A240F">
        <w:rPr>
          <w:rFonts w:ascii="Verdana" w:hAnsi="Verdana" w:cs="Arial"/>
          <w:color w:val="000000"/>
          <w:spacing w:val="-3"/>
          <w:sz w:val="22"/>
          <w:szCs w:val="22"/>
        </w:rPr>
        <w:t>rozumně předpokládat, že by povinná strana tuto překážku nebo její následky odvrátila nebo překonala, a dále, že by v době vzniku závazku tuto překážku předvídala.</w:t>
      </w:r>
    </w:p>
    <w:p w14:paraId="67F35E95" w14:textId="77777777" w:rsidR="00E64467" w:rsidRPr="005A240F" w:rsidRDefault="00E64467" w:rsidP="00E64467">
      <w:pPr>
        <w:jc w:val="both"/>
        <w:rPr>
          <w:rFonts w:ascii="Verdana" w:hAnsi="Verdana"/>
          <w:b/>
          <w:color w:val="000000"/>
          <w:spacing w:val="3"/>
          <w:sz w:val="22"/>
        </w:rPr>
      </w:pPr>
    </w:p>
    <w:p w14:paraId="7E8062F3" w14:textId="77777777" w:rsidR="00E64467" w:rsidRPr="005A240F" w:rsidRDefault="00E64467" w:rsidP="00E64467">
      <w:pPr>
        <w:jc w:val="both"/>
        <w:rPr>
          <w:rFonts w:ascii="Verdana" w:hAnsi="Verdana"/>
          <w:b/>
          <w:color w:val="000000"/>
          <w:spacing w:val="3"/>
          <w:sz w:val="22"/>
        </w:rPr>
      </w:pPr>
      <w:r w:rsidRPr="005A240F">
        <w:rPr>
          <w:rFonts w:ascii="Verdana" w:hAnsi="Verdana"/>
          <w:b/>
          <w:color w:val="000000"/>
          <w:spacing w:val="3"/>
          <w:sz w:val="22"/>
        </w:rPr>
        <w:t>8. ZÁVĚREČNÁ USTANOVENÍ</w:t>
      </w:r>
    </w:p>
    <w:p w14:paraId="1E6108E7" w14:textId="77777777" w:rsidR="00E64467" w:rsidRPr="005A240F" w:rsidRDefault="00E64467" w:rsidP="00E64467">
      <w:pPr>
        <w:jc w:val="both"/>
        <w:rPr>
          <w:rFonts w:ascii="Verdana" w:hAnsi="Verdana"/>
          <w:color w:val="000000"/>
          <w:spacing w:val="2"/>
          <w:sz w:val="22"/>
        </w:rPr>
      </w:pPr>
    </w:p>
    <w:p w14:paraId="0B9F4CE1" w14:textId="77777777" w:rsidR="00E64467" w:rsidRPr="005A240F" w:rsidRDefault="00E64467" w:rsidP="00E64467">
      <w:pPr>
        <w:jc w:val="both"/>
        <w:rPr>
          <w:rFonts w:ascii="Verdana" w:hAnsi="Verdana"/>
          <w:color w:val="000000"/>
          <w:sz w:val="22"/>
        </w:rPr>
      </w:pPr>
      <w:r w:rsidRPr="005A240F">
        <w:rPr>
          <w:rFonts w:ascii="Verdana" w:hAnsi="Verdana"/>
          <w:b/>
          <w:color w:val="000000"/>
          <w:spacing w:val="2"/>
          <w:sz w:val="22"/>
        </w:rPr>
        <w:t>8.1.</w:t>
      </w:r>
      <w:r w:rsidRPr="005A240F">
        <w:rPr>
          <w:rFonts w:ascii="Verdana" w:hAnsi="Verdana"/>
          <w:color w:val="000000"/>
          <w:spacing w:val="2"/>
          <w:sz w:val="22"/>
        </w:rPr>
        <w:t xml:space="preserve">  Smlouva je vyhotovena ve </w:t>
      </w:r>
      <w:r w:rsidR="00DA1439" w:rsidRPr="005A240F">
        <w:rPr>
          <w:rFonts w:ascii="Verdana" w:hAnsi="Verdana"/>
          <w:color w:val="000000"/>
          <w:spacing w:val="2"/>
          <w:sz w:val="22"/>
        </w:rPr>
        <w:t>2</w:t>
      </w:r>
      <w:r w:rsidRPr="005A240F">
        <w:rPr>
          <w:rFonts w:ascii="Verdana" w:hAnsi="Verdana"/>
          <w:color w:val="000000"/>
          <w:spacing w:val="2"/>
          <w:sz w:val="22"/>
        </w:rPr>
        <w:t xml:space="preserve"> výtiscích, přičemž objednatel obdrží </w:t>
      </w:r>
      <w:r w:rsidR="00DA1439" w:rsidRPr="005A240F">
        <w:rPr>
          <w:rFonts w:ascii="Verdana" w:hAnsi="Verdana"/>
          <w:color w:val="000000"/>
          <w:sz w:val="22"/>
        </w:rPr>
        <w:t>1</w:t>
      </w:r>
      <w:r w:rsidRPr="005A240F">
        <w:rPr>
          <w:rFonts w:ascii="Verdana" w:hAnsi="Verdana"/>
          <w:color w:val="000000"/>
          <w:sz w:val="22"/>
        </w:rPr>
        <w:t xml:space="preserve"> vyhotovení a poskytovatel </w:t>
      </w:r>
      <w:r w:rsidR="00DA1439" w:rsidRPr="005A240F">
        <w:rPr>
          <w:rFonts w:ascii="Verdana" w:hAnsi="Verdana"/>
          <w:color w:val="000000"/>
          <w:sz w:val="22"/>
        </w:rPr>
        <w:t>1</w:t>
      </w:r>
      <w:r w:rsidRPr="005A240F">
        <w:rPr>
          <w:rFonts w:ascii="Verdana" w:hAnsi="Verdana"/>
          <w:color w:val="000000"/>
          <w:sz w:val="22"/>
        </w:rPr>
        <w:t xml:space="preserve"> vyhotovení.</w:t>
      </w:r>
    </w:p>
    <w:p w14:paraId="795507BC" w14:textId="77777777" w:rsidR="00E64467" w:rsidRPr="005A240F" w:rsidRDefault="00E64467" w:rsidP="00E64467">
      <w:pPr>
        <w:jc w:val="both"/>
        <w:rPr>
          <w:rFonts w:ascii="Verdana" w:hAnsi="Verdana"/>
          <w:b/>
          <w:color w:val="000000"/>
          <w:sz w:val="22"/>
        </w:rPr>
      </w:pPr>
    </w:p>
    <w:p w14:paraId="4E16B9BF" w14:textId="77777777" w:rsidR="00E64467" w:rsidRPr="005A240F" w:rsidRDefault="00E64467" w:rsidP="00E64467">
      <w:pPr>
        <w:jc w:val="both"/>
        <w:rPr>
          <w:rFonts w:ascii="Verdana" w:hAnsi="Verdana"/>
          <w:color w:val="000000"/>
          <w:spacing w:val="1"/>
          <w:sz w:val="22"/>
        </w:rPr>
      </w:pPr>
      <w:r w:rsidRPr="005A240F">
        <w:rPr>
          <w:rFonts w:ascii="Verdana" w:hAnsi="Verdana"/>
          <w:b/>
          <w:color w:val="000000"/>
          <w:sz w:val="22"/>
        </w:rPr>
        <w:t>8.2.</w:t>
      </w:r>
      <w:r w:rsidR="0064076D" w:rsidRPr="005A240F">
        <w:rPr>
          <w:rFonts w:ascii="Verdana" w:hAnsi="Verdana"/>
          <w:color w:val="000000"/>
          <w:sz w:val="22"/>
        </w:rPr>
        <w:t xml:space="preserve">  Smlouva nabývá platnosti </w:t>
      </w:r>
      <w:r w:rsidRPr="005A240F">
        <w:rPr>
          <w:rFonts w:ascii="Verdana" w:hAnsi="Verdana"/>
          <w:color w:val="000000"/>
          <w:sz w:val="22"/>
        </w:rPr>
        <w:t>dnem jejího podpisu</w:t>
      </w:r>
      <w:r w:rsidR="0064076D" w:rsidRPr="005A240F">
        <w:rPr>
          <w:rFonts w:ascii="Verdana" w:hAnsi="Verdana"/>
          <w:color w:val="000000"/>
          <w:sz w:val="22"/>
        </w:rPr>
        <w:t xml:space="preserve"> a účinnosti zveřejněním v registru smluv. </w:t>
      </w:r>
    </w:p>
    <w:p w14:paraId="58E0B75E" w14:textId="77777777" w:rsidR="00E64467" w:rsidRPr="005A240F" w:rsidRDefault="00E64467" w:rsidP="00E64467">
      <w:pPr>
        <w:jc w:val="both"/>
        <w:rPr>
          <w:rFonts w:ascii="Verdana" w:hAnsi="Verdana"/>
          <w:color w:val="000000"/>
          <w:sz w:val="22"/>
        </w:rPr>
      </w:pPr>
    </w:p>
    <w:p w14:paraId="3FE768F7" w14:textId="77777777" w:rsidR="00E64467" w:rsidRPr="005A240F" w:rsidRDefault="00E64467" w:rsidP="00E64467">
      <w:pPr>
        <w:jc w:val="both"/>
        <w:rPr>
          <w:rFonts w:ascii="Verdana" w:hAnsi="Verdana"/>
          <w:color w:val="000000"/>
          <w:spacing w:val="2"/>
          <w:sz w:val="22"/>
        </w:rPr>
      </w:pPr>
      <w:r w:rsidRPr="005A240F">
        <w:rPr>
          <w:rFonts w:ascii="Verdana" w:hAnsi="Verdana"/>
          <w:b/>
          <w:color w:val="000000"/>
          <w:sz w:val="22"/>
        </w:rPr>
        <w:t>8.3.</w:t>
      </w:r>
      <w:r w:rsidRPr="005A240F">
        <w:rPr>
          <w:rFonts w:ascii="Verdana" w:hAnsi="Verdana"/>
          <w:color w:val="000000"/>
          <w:sz w:val="22"/>
        </w:rPr>
        <w:t xml:space="preserve"> Smlouvu lze měnit nebo doplňovat pouze písemnými a průběžně číslovanými </w:t>
      </w:r>
      <w:r w:rsidRPr="005A240F">
        <w:rPr>
          <w:rFonts w:ascii="Verdana" w:hAnsi="Verdana"/>
          <w:color w:val="000000"/>
          <w:spacing w:val="2"/>
          <w:sz w:val="22"/>
        </w:rPr>
        <w:t>dodatky podepsanými oprávněnými zástupci smluvních stran.</w:t>
      </w:r>
    </w:p>
    <w:p w14:paraId="2BB2A113" w14:textId="77777777" w:rsidR="00E64467" w:rsidRPr="005A240F" w:rsidRDefault="00E64467" w:rsidP="00E64467">
      <w:pPr>
        <w:jc w:val="both"/>
        <w:rPr>
          <w:rFonts w:ascii="Verdana" w:hAnsi="Verdana"/>
          <w:color w:val="000000"/>
          <w:spacing w:val="1"/>
          <w:sz w:val="22"/>
        </w:rPr>
      </w:pPr>
    </w:p>
    <w:p w14:paraId="7EDA2B78" w14:textId="77777777" w:rsidR="00E64467" w:rsidRPr="005A240F" w:rsidRDefault="00E64467" w:rsidP="00E64467">
      <w:pPr>
        <w:jc w:val="both"/>
        <w:rPr>
          <w:rFonts w:ascii="Verdana" w:hAnsi="Verdana"/>
          <w:color w:val="000000"/>
          <w:spacing w:val="1"/>
          <w:sz w:val="22"/>
        </w:rPr>
      </w:pPr>
      <w:r w:rsidRPr="005A240F">
        <w:rPr>
          <w:rFonts w:ascii="Verdana" w:hAnsi="Verdana"/>
          <w:b/>
          <w:color w:val="000000"/>
          <w:spacing w:val="1"/>
          <w:sz w:val="22"/>
        </w:rPr>
        <w:t>8.4.</w:t>
      </w:r>
      <w:r w:rsidRPr="005A240F">
        <w:rPr>
          <w:rFonts w:ascii="Verdana" w:hAnsi="Verdana"/>
          <w:color w:val="000000"/>
          <w:spacing w:val="1"/>
          <w:sz w:val="22"/>
        </w:rPr>
        <w:t xml:space="preserve"> Smluvní vztahy, které nejsou ve smlouvě upraveny, se řídí </w:t>
      </w:r>
      <w:r w:rsidR="00463C7D" w:rsidRPr="005A240F">
        <w:rPr>
          <w:rFonts w:ascii="Verdana" w:hAnsi="Verdana"/>
          <w:color w:val="000000"/>
          <w:spacing w:val="1"/>
          <w:sz w:val="22"/>
        </w:rPr>
        <w:t xml:space="preserve">platnou legislativou, </w:t>
      </w:r>
      <w:r w:rsidRPr="005A240F">
        <w:rPr>
          <w:rFonts w:ascii="Verdana" w:hAnsi="Verdana"/>
          <w:color w:val="000000"/>
          <w:spacing w:val="1"/>
          <w:sz w:val="22"/>
        </w:rPr>
        <w:t xml:space="preserve">příslušnými ustanoveními </w:t>
      </w:r>
      <w:r w:rsidR="00463C7D" w:rsidRPr="005A240F">
        <w:rPr>
          <w:rFonts w:ascii="Verdana" w:hAnsi="Verdana"/>
          <w:color w:val="000000"/>
          <w:spacing w:val="1"/>
          <w:sz w:val="22"/>
        </w:rPr>
        <w:t>o</w:t>
      </w:r>
      <w:r w:rsidRPr="005A240F">
        <w:rPr>
          <w:rFonts w:ascii="Verdana" w:hAnsi="Verdana"/>
          <w:color w:val="000000"/>
          <w:spacing w:val="1"/>
          <w:sz w:val="22"/>
        </w:rPr>
        <w:t xml:space="preserve">bčanského zákoníku. </w:t>
      </w:r>
    </w:p>
    <w:p w14:paraId="12C28512" w14:textId="77777777" w:rsidR="0064076D" w:rsidRPr="005A240F" w:rsidRDefault="0064076D" w:rsidP="00E64467">
      <w:pPr>
        <w:jc w:val="both"/>
        <w:rPr>
          <w:rFonts w:ascii="Verdana" w:hAnsi="Verdana"/>
          <w:color w:val="000000"/>
          <w:spacing w:val="1"/>
          <w:sz w:val="22"/>
        </w:rPr>
      </w:pPr>
    </w:p>
    <w:p w14:paraId="4B77BB5C" w14:textId="77777777" w:rsidR="0064076D" w:rsidRPr="005A240F" w:rsidRDefault="00815288" w:rsidP="00E64467">
      <w:pPr>
        <w:jc w:val="both"/>
        <w:rPr>
          <w:rFonts w:ascii="Verdana" w:hAnsi="Verdana"/>
          <w:color w:val="000000"/>
          <w:spacing w:val="1"/>
          <w:sz w:val="22"/>
        </w:rPr>
      </w:pPr>
      <w:proofErr w:type="gramStart"/>
      <w:r w:rsidRPr="005A240F">
        <w:rPr>
          <w:rFonts w:ascii="Verdana" w:hAnsi="Verdana"/>
          <w:b/>
          <w:color w:val="000000"/>
          <w:spacing w:val="1"/>
          <w:sz w:val="22"/>
        </w:rPr>
        <w:t>8.</w:t>
      </w:r>
      <w:r w:rsidR="0064076D" w:rsidRPr="005A240F">
        <w:rPr>
          <w:rFonts w:ascii="Verdana" w:hAnsi="Verdana"/>
          <w:b/>
          <w:color w:val="000000"/>
          <w:spacing w:val="1"/>
          <w:sz w:val="22"/>
        </w:rPr>
        <w:t>5</w:t>
      </w:r>
      <w:proofErr w:type="gramEnd"/>
      <w:r w:rsidR="00C07D1E" w:rsidRPr="005A240F">
        <w:rPr>
          <w:rFonts w:ascii="Verdana" w:hAnsi="Verdana"/>
          <w:b/>
          <w:color w:val="000000"/>
          <w:spacing w:val="1"/>
          <w:sz w:val="22"/>
        </w:rPr>
        <w:t>.</w:t>
      </w:r>
      <w:r w:rsidR="0064076D" w:rsidRPr="005A240F">
        <w:rPr>
          <w:rFonts w:ascii="Verdana" w:hAnsi="Verdana"/>
          <w:color w:val="000000"/>
          <w:spacing w:val="1"/>
          <w:sz w:val="22"/>
        </w:rPr>
        <w:tab/>
        <w:t>Smluvní strany berou na vědomí, že tato smlouva podléhá povinnosti jejího uveřejnění prostřednictvím registru smluv, v souladu se zákonem č. 340/2015 Sb., zákona o registru smluv, v platném zně</w:t>
      </w:r>
      <w:r w:rsidR="00C07D1E" w:rsidRPr="005A240F">
        <w:rPr>
          <w:rFonts w:ascii="Verdana" w:hAnsi="Verdana"/>
          <w:color w:val="000000"/>
          <w:spacing w:val="1"/>
          <w:sz w:val="22"/>
        </w:rPr>
        <w:t>ní, tuto smlouvu uveřejní objednatel.</w:t>
      </w:r>
    </w:p>
    <w:p w14:paraId="4B5B9EA0" w14:textId="77777777" w:rsidR="00C07D1E" w:rsidRPr="005A240F" w:rsidRDefault="00C07D1E" w:rsidP="00E64467">
      <w:pPr>
        <w:jc w:val="both"/>
        <w:rPr>
          <w:rFonts w:ascii="Verdana" w:hAnsi="Verdana"/>
          <w:color w:val="000000"/>
          <w:spacing w:val="1"/>
          <w:sz w:val="22"/>
        </w:rPr>
      </w:pPr>
    </w:p>
    <w:p w14:paraId="1E151A71" w14:textId="0EAE72F3" w:rsidR="00E64467" w:rsidRDefault="00815288" w:rsidP="005F7A63">
      <w:pPr>
        <w:jc w:val="both"/>
        <w:rPr>
          <w:rFonts w:ascii="Verdana" w:hAnsi="Verdana"/>
          <w:color w:val="000000"/>
          <w:spacing w:val="1"/>
          <w:sz w:val="22"/>
        </w:rPr>
      </w:pPr>
      <w:proofErr w:type="gramStart"/>
      <w:r w:rsidRPr="005A240F">
        <w:rPr>
          <w:rFonts w:ascii="Verdana" w:hAnsi="Verdana"/>
          <w:b/>
          <w:color w:val="000000"/>
          <w:spacing w:val="1"/>
          <w:sz w:val="22"/>
        </w:rPr>
        <w:t>8.</w:t>
      </w:r>
      <w:r w:rsidR="00C07D1E" w:rsidRPr="005A240F">
        <w:rPr>
          <w:rFonts w:ascii="Verdana" w:hAnsi="Verdana"/>
          <w:b/>
          <w:color w:val="000000"/>
          <w:spacing w:val="1"/>
          <w:sz w:val="22"/>
        </w:rPr>
        <w:t>6</w:t>
      </w:r>
      <w:proofErr w:type="gramEnd"/>
      <w:r w:rsidR="00C07D1E" w:rsidRPr="005A240F">
        <w:rPr>
          <w:rFonts w:ascii="Verdana" w:hAnsi="Verdana"/>
          <w:b/>
          <w:color w:val="000000"/>
          <w:spacing w:val="1"/>
          <w:sz w:val="22"/>
        </w:rPr>
        <w:t>.</w:t>
      </w:r>
      <w:r w:rsidR="00C07D1E" w:rsidRPr="005A240F">
        <w:rPr>
          <w:rFonts w:ascii="Verdana" w:hAnsi="Verdana"/>
          <w:b/>
          <w:color w:val="000000"/>
          <w:spacing w:val="1"/>
          <w:sz w:val="22"/>
        </w:rPr>
        <w:tab/>
      </w:r>
      <w:r w:rsidR="00C07D1E" w:rsidRPr="005A240F">
        <w:rPr>
          <w:rFonts w:ascii="Verdana" w:hAnsi="Verdana"/>
          <w:color w:val="000000"/>
          <w:spacing w:val="1"/>
          <w:sz w:val="22"/>
        </w:rPr>
        <w:t>Tato smlouva byla schválena usnesením Rady města Strakonice č.</w:t>
      </w:r>
      <w:r w:rsidR="005F7A63">
        <w:rPr>
          <w:rFonts w:ascii="Verdana" w:hAnsi="Verdana"/>
          <w:color w:val="000000"/>
          <w:spacing w:val="1"/>
          <w:sz w:val="22"/>
        </w:rPr>
        <w:t xml:space="preserve"> 1634/2021</w:t>
      </w:r>
      <w:r w:rsidR="00C07D1E" w:rsidRPr="005A240F">
        <w:rPr>
          <w:rFonts w:ascii="Verdana" w:hAnsi="Verdana"/>
          <w:color w:val="000000"/>
          <w:spacing w:val="1"/>
          <w:sz w:val="22"/>
        </w:rPr>
        <w:t xml:space="preserve"> dne </w:t>
      </w:r>
      <w:r w:rsidR="005F7A63">
        <w:rPr>
          <w:rFonts w:ascii="Verdana" w:hAnsi="Verdana"/>
          <w:color w:val="000000"/>
          <w:spacing w:val="1"/>
          <w:sz w:val="22"/>
        </w:rPr>
        <w:t>12.5.2021.</w:t>
      </w:r>
    </w:p>
    <w:p w14:paraId="557C7E03" w14:textId="77777777" w:rsidR="005F7A63" w:rsidRPr="005A240F" w:rsidRDefault="005F7A63" w:rsidP="005F7A63">
      <w:pPr>
        <w:jc w:val="both"/>
        <w:rPr>
          <w:rFonts w:ascii="Verdana" w:hAnsi="Verdana"/>
          <w:color w:val="000000"/>
          <w:sz w:val="22"/>
        </w:rPr>
      </w:pPr>
    </w:p>
    <w:p w14:paraId="2AA4205E" w14:textId="77777777" w:rsidR="00E64467" w:rsidRDefault="00815288" w:rsidP="00E64467">
      <w:pPr>
        <w:pStyle w:val="Zkladntext21"/>
        <w:jc w:val="both"/>
        <w:rPr>
          <w:rFonts w:ascii="Verdana" w:hAnsi="Verdana"/>
          <w:b w:val="0"/>
          <w:color w:val="000000"/>
          <w:sz w:val="22"/>
        </w:rPr>
      </w:pPr>
      <w:r w:rsidRPr="005A240F">
        <w:rPr>
          <w:rFonts w:ascii="Verdana" w:hAnsi="Verdana"/>
          <w:color w:val="000000"/>
          <w:sz w:val="22"/>
        </w:rPr>
        <w:t>8.</w:t>
      </w:r>
      <w:r w:rsidR="00C07D1E" w:rsidRPr="005A240F">
        <w:rPr>
          <w:rFonts w:ascii="Verdana" w:hAnsi="Verdana"/>
          <w:color w:val="000000"/>
          <w:sz w:val="22"/>
        </w:rPr>
        <w:t>7</w:t>
      </w:r>
      <w:r w:rsidR="00E64467" w:rsidRPr="005A240F">
        <w:rPr>
          <w:rFonts w:ascii="Verdana" w:hAnsi="Verdana"/>
          <w:color w:val="000000"/>
          <w:sz w:val="22"/>
        </w:rPr>
        <w:t>.</w:t>
      </w:r>
      <w:r w:rsidR="00E64467" w:rsidRPr="005A240F">
        <w:rPr>
          <w:rFonts w:ascii="Verdana" w:hAnsi="Verdana"/>
          <w:b w:val="0"/>
          <w:color w:val="000000"/>
          <w:sz w:val="22"/>
        </w:rPr>
        <w:t xml:space="preserve"> Nedílnou součás</w:t>
      </w:r>
      <w:bookmarkStart w:id="0" w:name="_GoBack"/>
      <w:bookmarkEnd w:id="0"/>
      <w:r w:rsidR="00E64467" w:rsidRPr="005A240F">
        <w:rPr>
          <w:rFonts w:ascii="Verdana" w:hAnsi="Verdana"/>
          <w:b w:val="0"/>
          <w:color w:val="000000"/>
          <w:sz w:val="22"/>
        </w:rPr>
        <w:t xml:space="preserve">tí této smlouvy jsou </w:t>
      </w:r>
      <w:proofErr w:type="gramStart"/>
      <w:r w:rsidR="00E64467" w:rsidRPr="005A240F">
        <w:rPr>
          <w:rFonts w:ascii="Verdana" w:hAnsi="Verdana"/>
          <w:b w:val="0"/>
          <w:color w:val="000000"/>
          <w:sz w:val="22"/>
        </w:rPr>
        <w:t>přílohy :</w:t>
      </w:r>
      <w:proofErr w:type="gramEnd"/>
    </w:p>
    <w:p w14:paraId="757A7C47" w14:textId="77777777" w:rsidR="00E64467" w:rsidRDefault="00E64467" w:rsidP="00E64467">
      <w:pPr>
        <w:pStyle w:val="Nadpis3"/>
        <w:jc w:val="both"/>
        <w:rPr>
          <w:rFonts w:ascii="Verdana" w:hAnsi="Verdana"/>
          <w:b w:val="0"/>
          <w:color w:val="000000"/>
          <w:spacing w:val="0"/>
          <w:sz w:val="22"/>
        </w:rPr>
      </w:pPr>
    </w:p>
    <w:p w14:paraId="08332E2A" w14:textId="77777777" w:rsidR="00E64467" w:rsidRDefault="007157C5" w:rsidP="00E64467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 xml:space="preserve">Příloha č. </w:t>
      </w:r>
      <w:r w:rsidR="00912F28">
        <w:rPr>
          <w:rFonts w:ascii="Verdana" w:hAnsi="Verdana"/>
          <w:color w:val="000000"/>
          <w:sz w:val="22"/>
        </w:rPr>
        <w:t>1</w:t>
      </w:r>
      <w:r>
        <w:rPr>
          <w:rFonts w:ascii="Verdana" w:hAnsi="Verdana"/>
          <w:color w:val="000000"/>
          <w:sz w:val="22"/>
        </w:rPr>
        <w:t xml:space="preserve">   </w:t>
      </w:r>
      <w:r w:rsidR="00912F28">
        <w:rPr>
          <w:rFonts w:ascii="Verdana" w:hAnsi="Verdana"/>
          <w:color w:val="000000"/>
          <w:sz w:val="22"/>
        </w:rPr>
        <w:t xml:space="preserve">- </w:t>
      </w:r>
      <w:r w:rsidR="00E64467">
        <w:rPr>
          <w:rFonts w:ascii="Verdana" w:hAnsi="Verdana"/>
          <w:color w:val="000000"/>
          <w:sz w:val="22"/>
        </w:rPr>
        <w:t>servisní ceník</w:t>
      </w:r>
    </w:p>
    <w:p w14:paraId="2E7EAEF7" w14:textId="77777777" w:rsidR="00E64467" w:rsidRDefault="00E64467" w:rsidP="00E64467">
      <w:pPr>
        <w:pStyle w:val="Zkladntext22"/>
        <w:jc w:val="both"/>
        <w:rPr>
          <w:rFonts w:ascii="Verdana" w:hAnsi="Verdana"/>
          <w:b w:val="0"/>
          <w:color w:val="000000"/>
          <w:spacing w:val="0"/>
          <w:sz w:val="22"/>
        </w:rPr>
      </w:pPr>
      <w:r>
        <w:rPr>
          <w:rFonts w:ascii="Verdana" w:hAnsi="Verdana"/>
          <w:b w:val="0"/>
          <w:color w:val="000000"/>
          <w:spacing w:val="0"/>
          <w:sz w:val="22"/>
        </w:rPr>
        <w:t xml:space="preserve">Příloha č. </w:t>
      </w:r>
      <w:r w:rsidR="00912F28">
        <w:rPr>
          <w:rFonts w:ascii="Verdana" w:hAnsi="Verdana"/>
          <w:b w:val="0"/>
          <w:color w:val="000000"/>
          <w:spacing w:val="0"/>
          <w:sz w:val="22"/>
        </w:rPr>
        <w:t xml:space="preserve">2   </w:t>
      </w:r>
      <w:r>
        <w:rPr>
          <w:rFonts w:ascii="Verdana" w:hAnsi="Verdana"/>
          <w:b w:val="0"/>
          <w:color w:val="000000"/>
          <w:spacing w:val="0"/>
          <w:sz w:val="22"/>
        </w:rPr>
        <w:t>– servisní výkaz (vzor)</w:t>
      </w:r>
    </w:p>
    <w:p w14:paraId="4D0B0BED" w14:textId="77777777" w:rsidR="00E64467" w:rsidRPr="00DA1439" w:rsidRDefault="00E64467" w:rsidP="00DA1439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 xml:space="preserve">Příloha č. </w:t>
      </w:r>
      <w:r w:rsidR="00912F28">
        <w:rPr>
          <w:rFonts w:ascii="Verdana" w:hAnsi="Verdana"/>
          <w:color w:val="000000"/>
          <w:sz w:val="22"/>
        </w:rPr>
        <w:t>3</w:t>
      </w:r>
      <w:r>
        <w:rPr>
          <w:rFonts w:ascii="Verdana" w:hAnsi="Verdana"/>
          <w:color w:val="000000"/>
          <w:sz w:val="22"/>
        </w:rPr>
        <w:tab/>
        <w:t>– protokol o profylaktické prohlídce (vzor</w:t>
      </w:r>
      <w:r w:rsidR="00DA1439">
        <w:rPr>
          <w:rFonts w:ascii="Verdana" w:hAnsi="Verdana"/>
          <w:color w:val="000000"/>
          <w:sz w:val="22"/>
        </w:rPr>
        <w:t>)</w:t>
      </w:r>
    </w:p>
    <w:p w14:paraId="04D983AA" w14:textId="4F858822" w:rsidR="00E64467" w:rsidRDefault="00E64467" w:rsidP="00E64467">
      <w:pPr>
        <w:autoSpaceDE w:val="0"/>
        <w:rPr>
          <w:rFonts w:ascii="Verdana" w:hAnsi="Verdana"/>
          <w:sz w:val="22"/>
        </w:rPr>
      </w:pPr>
    </w:p>
    <w:p w14:paraId="279CB8C5" w14:textId="52C3D324" w:rsidR="00E64467" w:rsidRDefault="005A240F" w:rsidP="00E64467">
      <w:pPr>
        <w:autoSpaceDE w:val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Ve Strakonicích</w:t>
      </w:r>
      <w:r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  <w:t xml:space="preserve">V Praze  </w:t>
      </w:r>
    </w:p>
    <w:p w14:paraId="2A6401C0" w14:textId="7A66A99B" w:rsidR="00E64467" w:rsidRDefault="00E64467" w:rsidP="00E64467">
      <w:pPr>
        <w:autoSpaceDE w:val="0"/>
        <w:rPr>
          <w:rFonts w:ascii="Verdana" w:hAnsi="Verdana"/>
          <w:sz w:val="22"/>
        </w:rPr>
      </w:pPr>
    </w:p>
    <w:p w14:paraId="59A3F03A" w14:textId="77777777" w:rsidR="00E64467" w:rsidRDefault="00E64467" w:rsidP="00E64467">
      <w:pPr>
        <w:autoSpaceDE w:val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ab/>
      </w:r>
    </w:p>
    <w:p w14:paraId="0143B3DF" w14:textId="77777777" w:rsidR="00E64467" w:rsidRDefault="00E64467" w:rsidP="00E64467">
      <w:pPr>
        <w:autoSpaceDE w:val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------------------------------------                      ------------------------------------------</w:t>
      </w:r>
    </w:p>
    <w:p w14:paraId="1D581A7A" w14:textId="0EED86C4" w:rsidR="00E64467" w:rsidRDefault="005A240F" w:rsidP="00E64467">
      <w:pPr>
        <w:autoSpaceDE w:val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    Město Strakonice</w:t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  <w:t>Firstpower a.s.</w:t>
      </w:r>
    </w:p>
    <w:p w14:paraId="57FC7118" w14:textId="77777777" w:rsidR="00E64467" w:rsidRDefault="00E64467" w:rsidP="00E64467">
      <w:pPr>
        <w:autoSpaceDE w:val="0"/>
        <w:rPr>
          <w:rFonts w:ascii="Verdana" w:hAnsi="Verdana"/>
          <w:sz w:val="22"/>
        </w:rPr>
      </w:pPr>
    </w:p>
    <w:p w14:paraId="0A8B8299" w14:textId="7DCE82D3" w:rsidR="00E64467" w:rsidRDefault="006F6BA0" w:rsidP="00E64467">
      <w:pPr>
        <w:pStyle w:val="Nzev"/>
        <w:jc w:val="left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t xml:space="preserve">    </w:t>
      </w:r>
      <w:r w:rsidR="005A240F">
        <w:rPr>
          <w:rFonts w:ascii="Verdana" w:hAnsi="Verdana"/>
          <w:sz w:val="22"/>
          <w:szCs w:val="24"/>
        </w:rPr>
        <w:t>Mgr. Břetislav Hrdlička</w:t>
      </w:r>
      <w:r w:rsidR="005A240F">
        <w:rPr>
          <w:rFonts w:ascii="Verdana" w:hAnsi="Verdana"/>
          <w:sz w:val="22"/>
          <w:szCs w:val="24"/>
        </w:rPr>
        <w:tab/>
      </w:r>
      <w:r w:rsidR="00561C8C">
        <w:rPr>
          <w:rFonts w:ascii="Verdana" w:hAnsi="Verdana"/>
          <w:sz w:val="22"/>
          <w:szCs w:val="24"/>
        </w:rPr>
        <w:tab/>
      </w:r>
      <w:r w:rsidR="00561C8C">
        <w:rPr>
          <w:rFonts w:ascii="Verdana" w:hAnsi="Verdana"/>
          <w:sz w:val="22"/>
          <w:szCs w:val="24"/>
        </w:rPr>
        <w:tab/>
      </w:r>
      <w:r w:rsidR="00561C8C">
        <w:rPr>
          <w:rFonts w:ascii="Verdana" w:hAnsi="Verdana"/>
          <w:sz w:val="22"/>
          <w:szCs w:val="24"/>
        </w:rPr>
        <w:tab/>
        <w:t xml:space="preserve"> </w:t>
      </w:r>
      <w:r w:rsidR="00561C8C">
        <w:rPr>
          <w:rFonts w:ascii="Verdana" w:hAnsi="Verdana"/>
          <w:sz w:val="22"/>
          <w:szCs w:val="24"/>
        </w:rPr>
        <w:tab/>
        <w:t>Jáchym Dvořák</w:t>
      </w:r>
      <w:r w:rsidR="00E64467">
        <w:rPr>
          <w:rFonts w:ascii="Verdana" w:hAnsi="Verdana"/>
          <w:sz w:val="22"/>
          <w:szCs w:val="24"/>
        </w:rPr>
        <w:tab/>
      </w:r>
    </w:p>
    <w:p w14:paraId="251DCD59" w14:textId="1D333600" w:rsidR="000E4A74" w:rsidRPr="00A67662" w:rsidRDefault="00555D03" w:rsidP="00B50180">
      <w:pPr>
        <w:pStyle w:val="Nzev"/>
        <w:jc w:val="left"/>
      </w:pPr>
      <w:r>
        <w:rPr>
          <w:rFonts w:ascii="Verdana" w:hAnsi="Verdana"/>
          <w:sz w:val="22"/>
          <w:szCs w:val="24"/>
        </w:rPr>
        <w:t xml:space="preserve">    </w:t>
      </w:r>
      <w:r w:rsidR="005A240F">
        <w:rPr>
          <w:rFonts w:ascii="Verdana" w:hAnsi="Verdana"/>
          <w:sz w:val="22"/>
          <w:szCs w:val="24"/>
        </w:rPr>
        <w:t>Starosta města</w:t>
      </w:r>
      <w:r w:rsidR="00E64467">
        <w:rPr>
          <w:rFonts w:ascii="Verdana" w:hAnsi="Verdana"/>
          <w:sz w:val="22"/>
          <w:szCs w:val="24"/>
        </w:rPr>
        <w:tab/>
      </w:r>
      <w:r w:rsidR="00E64467">
        <w:rPr>
          <w:rFonts w:ascii="Verdana" w:hAnsi="Verdana"/>
          <w:sz w:val="22"/>
          <w:szCs w:val="24"/>
        </w:rPr>
        <w:tab/>
      </w:r>
      <w:r w:rsidR="00E64467">
        <w:rPr>
          <w:rFonts w:ascii="Verdana" w:hAnsi="Verdana"/>
          <w:sz w:val="22"/>
          <w:szCs w:val="24"/>
        </w:rPr>
        <w:tab/>
      </w:r>
      <w:r w:rsidR="00E64467">
        <w:rPr>
          <w:rFonts w:ascii="Verdana" w:hAnsi="Verdana"/>
          <w:sz w:val="22"/>
          <w:szCs w:val="24"/>
        </w:rPr>
        <w:tab/>
      </w:r>
      <w:r w:rsidR="00E64467">
        <w:rPr>
          <w:rFonts w:ascii="Verdana" w:hAnsi="Verdana"/>
          <w:sz w:val="22"/>
          <w:szCs w:val="24"/>
        </w:rPr>
        <w:tab/>
      </w:r>
      <w:r w:rsidR="005A240F">
        <w:rPr>
          <w:rFonts w:ascii="Verdana" w:hAnsi="Verdana"/>
          <w:sz w:val="22"/>
          <w:szCs w:val="24"/>
        </w:rPr>
        <w:tab/>
      </w:r>
      <w:r w:rsidR="00935EED">
        <w:rPr>
          <w:rFonts w:ascii="Verdana" w:hAnsi="Verdana"/>
          <w:sz w:val="22"/>
          <w:szCs w:val="24"/>
        </w:rPr>
        <w:t xml:space="preserve">Předseda </w:t>
      </w:r>
      <w:r w:rsidR="00E64467">
        <w:rPr>
          <w:rFonts w:ascii="Verdana" w:hAnsi="Verdana"/>
          <w:sz w:val="22"/>
          <w:szCs w:val="24"/>
        </w:rPr>
        <w:t xml:space="preserve"> představenstva</w:t>
      </w:r>
      <w:r w:rsidR="00E64467">
        <w:tab/>
      </w:r>
      <w:r w:rsidR="00E64467">
        <w:tab/>
      </w:r>
    </w:p>
    <w:sectPr w:rsidR="000E4A74" w:rsidRPr="00A67662" w:rsidSect="00EA38E7">
      <w:headerReference w:type="default" r:id="rId7"/>
      <w:footerReference w:type="default" r:id="rId8"/>
      <w:pgSz w:w="11900" w:h="16840"/>
      <w:pgMar w:top="1985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EA3421" w14:textId="77777777" w:rsidR="006F6BA0" w:rsidRDefault="006F6BA0" w:rsidP="00630EB1">
      <w:r>
        <w:separator/>
      </w:r>
    </w:p>
  </w:endnote>
  <w:endnote w:type="continuationSeparator" w:id="0">
    <w:p w14:paraId="3FDB7765" w14:textId="77777777" w:rsidR="006F6BA0" w:rsidRDefault="006F6BA0" w:rsidP="00630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64B831" w14:textId="77777777" w:rsidR="006F6BA0" w:rsidRDefault="006F6BA0">
    <w:pPr>
      <w:pStyle w:val="Zpat"/>
    </w:pPr>
    <w:r w:rsidRPr="00935EED">
      <w:rPr>
        <w:noProof/>
        <w:lang w:eastAsia="cs-CZ"/>
      </w:rPr>
      <w:drawing>
        <wp:inline distT="0" distB="0" distL="0" distR="0" wp14:anchorId="2632EAF3" wp14:editId="0A6C2EAB">
          <wp:extent cx="6475730" cy="182880"/>
          <wp:effectExtent l="19050" t="0" r="1270" b="0"/>
          <wp:docPr id="2" name="Obrázek 1" descr="fp_zapati_v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_zapati_v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5730" cy="182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1F3DE6" w14:textId="77777777" w:rsidR="006F6BA0" w:rsidRDefault="006F6BA0" w:rsidP="00630EB1">
      <w:r>
        <w:separator/>
      </w:r>
    </w:p>
  </w:footnote>
  <w:footnote w:type="continuationSeparator" w:id="0">
    <w:p w14:paraId="02B16891" w14:textId="77777777" w:rsidR="006F6BA0" w:rsidRDefault="006F6BA0" w:rsidP="00630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71540" w14:textId="77777777" w:rsidR="006F6BA0" w:rsidRDefault="00CE1751">
    <w:pPr>
      <w:pStyle w:val="Zhlav"/>
    </w:pPr>
    <w:r w:rsidRPr="00CE1751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67AF122E" wp14:editId="425964CC">
          <wp:simplePos x="0" y="0"/>
          <wp:positionH relativeFrom="column">
            <wp:posOffset>3967670</wp:posOffset>
          </wp:positionH>
          <wp:positionV relativeFrom="paragraph">
            <wp:posOffset>-108386</wp:posOffset>
          </wp:positionV>
          <wp:extent cx="2526097" cy="580030"/>
          <wp:effectExtent l="19050" t="0" r="7553" b="0"/>
          <wp:wrapNone/>
          <wp:docPr id="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6097" cy="580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F6BA0"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7A7CCA23" wp14:editId="20638D5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802" cy="157962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_headpaper_2015_v02_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2" cy="157962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cx1="http://schemas.microsoft.com/office/drawing/2015/9/8/chartex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1B071089"/>
    <w:multiLevelType w:val="multilevel"/>
    <w:tmpl w:val="9ACC1A36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283F415D"/>
    <w:multiLevelType w:val="multilevel"/>
    <w:tmpl w:val="8B4A391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  <w:b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EF7"/>
    <w:rsid w:val="000339AC"/>
    <w:rsid w:val="00060CC8"/>
    <w:rsid w:val="000D2D35"/>
    <w:rsid w:val="000E4A74"/>
    <w:rsid w:val="00116933"/>
    <w:rsid w:val="00197B44"/>
    <w:rsid w:val="001D1445"/>
    <w:rsid w:val="00207212"/>
    <w:rsid w:val="00211077"/>
    <w:rsid w:val="0022517A"/>
    <w:rsid w:val="0025797F"/>
    <w:rsid w:val="002A6C3A"/>
    <w:rsid w:val="00320C95"/>
    <w:rsid w:val="003279E5"/>
    <w:rsid w:val="00334E4A"/>
    <w:rsid w:val="00344012"/>
    <w:rsid w:val="00347828"/>
    <w:rsid w:val="003741AE"/>
    <w:rsid w:val="003911CA"/>
    <w:rsid w:val="003E68F5"/>
    <w:rsid w:val="0042452E"/>
    <w:rsid w:val="00463C7D"/>
    <w:rsid w:val="004A2D4D"/>
    <w:rsid w:val="00555D03"/>
    <w:rsid w:val="00561C8C"/>
    <w:rsid w:val="005A240F"/>
    <w:rsid w:val="005A5E78"/>
    <w:rsid w:val="005A69C7"/>
    <w:rsid w:val="005F7A63"/>
    <w:rsid w:val="00630EB1"/>
    <w:rsid w:val="0064076D"/>
    <w:rsid w:val="00646BA2"/>
    <w:rsid w:val="006524AA"/>
    <w:rsid w:val="006A3C89"/>
    <w:rsid w:val="006F2F95"/>
    <w:rsid w:val="006F645A"/>
    <w:rsid w:val="006F6BA0"/>
    <w:rsid w:val="00705744"/>
    <w:rsid w:val="00710381"/>
    <w:rsid w:val="00715649"/>
    <w:rsid w:val="007157C5"/>
    <w:rsid w:val="00762071"/>
    <w:rsid w:val="00767B3E"/>
    <w:rsid w:val="00776F5D"/>
    <w:rsid w:val="00790761"/>
    <w:rsid w:val="007B1D8C"/>
    <w:rsid w:val="007B7B47"/>
    <w:rsid w:val="007C3842"/>
    <w:rsid w:val="007D69AB"/>
    <w:rsid w:val="007F53C0"/>
    <w:rsid w:val="00815288"/>
    <w:rsid w:val="00822FB9"/>
    <w:rsid w:val="00871340"/>
    <w:rsid w:val="008D1D9D"/>
    <w:rsid w:val="00912F28"/>
    <w:rsid w:val="009355E0"/>
    <w:rsid w:val="00935EED"/>
    <w:rsid w:val="009536EF"/>
    <w:rsid w:val="009E0175"/>
    <w:rsid w:val="009E3ADA"/>
    <w:rsid w:val="009E71EC"/>
    <w:rsid w:val="00A44AFA"/>
    <w:rsid w:val="00A67662"/>
    <w:rsid w:val="00A84CEE"/>
    <w:rsid w:val="00B50180"/>
    <w:rsid w:val="00B911D1"/>
    <w:rsid w:val="00BA7A53"/>
    <w:rsid w:val="00BB1DED"/>
    <w:rsid w:val="00C05D53"/>
    <w:rsid w:val="00C07D1E"/>
    <w:rsid w:val="00C47B66"/>
    <w:rsid w:val="00C80E20"/>
    <w:rsid w:val="00C874F4"/>
    <w:rsid w:val="00CE0CAF"/>
    <w:rsid w:val="00CE1751"/>
    <w:rsid w:val="00D07FAB"/>
    <w:rsid w:val="00D60D1E"/>
    <w:rsid w:val="00D95C7A"/>
    <w:rsid w:val="00DA1439"/>
    <w:rsid w:val="00E00C91"/>
    <w:rsid w:val="00E204CE"/>
    <w:rsid w:val="00E64467"/>
    <w:rsid w:val="00E85FBF"/>
    <w:rsid w:val="00EA38E7"/>
    <w:rsid w:val="00EC1C4E"/>
    <w:rsid w:val="00ED1EF7"/>
    <w:rsid w:val="00F84849"/>
    <w:rsid w:val="00F92767"/>
    <w:rsid w:val="00F94265"/>
    <w:rsid w:val="00FD5939"/>
    <w:rsid w:val="00FE0E79"/>
    <w:rsid w:val="00FF143B"/>
    <w:rsid w:val="00FF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3B084CB2"/>
  <w15:docId w15:val="{83F1BC4B-D405-4F58-BD77-30EF06F5E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D1445"/>
  </w:style>
  <w:style w:type="paragraph" w:styleId="Nadpis3">
    <w:name w:val="heading 3"/>
    <w:basedOn w:val="Normln"/>
    <w:next w:val="Normln"/>
    <w:link w:val="Nadpis3Char"/>
    <w:qFormat/>
    <w:rsid w:val="00E64467"/>
    <w:pPr>
      <w:keepNext/>
      <w:widowControl w:val="0"/>
      <w:numPr>
        <w:ilvl w:val="2"/>
        <w:numId w:val="1"/>
      </w:numPr>
      <w:suppressAutoHyphens/>
      <w:autoSpaceDE w:val="0"/>
      <w:outlineLvl w:val="2"/>
    </w:pPr>
    <w:rPr>
      <w:rFonts w:ascii="Arial" w:eastAsia="Times New Roman" w:hAnsi="Arial" w:cs="Arial"/>
      <w:b/>
      <w:bCs/>
      <w:color w:val="3366FF"/>
      <w:spacing w:val="1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0EB1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30EB1"/>
  </w:style>
  <w:style w:type="paragraph" w:styleId="Zpat">
    <w:name w:val="footer"/>
    <w:basedOn w:val="Normln"/>
    <w:link w:val="ZpatChar"/>
    <w:uiPriority w:val="99"/>
    <w:unhideWhenUsed/>
    <w:rsid w:val="00630EB1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630EB1"/>
  </w:style>
  <w:style w:type="paragraph" w:styleId="Textbubliny">
    <w:name w:val="Balloon Text"/>
    <w:basedOn w:val="Normln"/>
    <w:link w:val="TextbublinyChar"/>
    <w:uiPriority w:val="99"/>
    <w:semiHidden/>
    <w:unhideWhenUsed/>
    <w:rsid w:val="00630EB1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0EB1"/>
    <w:rPr>
      <w:rFonts w:ascii="Lucida Grande CE" w:hAnsi="Lucida Grande CE" w:cs="Lucida Grande CE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E64467"/>
    <w:rPr>
      <w:rFonts w:ascii="Arial" w:eastAsia="Times New Roman" w:hAnsi="Arial" w:cs="Arial"/>
      <w:b/>
      <w:bCs/>
      <w:color w:val="3366FF"/>
      <w:spacing w:val="1"/>
      <w:lang w:eastAsia="ar-SA"/>
    </w:rPr>
  </w:style>
  <w:style w:type="paragraph" w:customStyle="1" w:styleId="Zkladntext21">
    <w:name w:val="Základní text 21"/>
    <w:basedOn w:val="Normln"/>
    <w:rsid w:val="00E64467"/>
    <w:pPr>
      <w:widowControl w:val="0"/>
      <w:suppressAutoHyphens/>
      <w:autoSpaceDE w:val="0"/>
    </w:pPr>
    <w:rPr>
      <w:rFonts w:ascii="Arial" w:eastAsia="Times New Roman" w:hAnsi="Arial" w:cs="Arial"/>
      <w:b/>
      <w:bCs/>
      <w:color w:val="3366FF"/>
      <w:spacing w:val="1"/>
      <w:lang w:eastAsia="ar-SA"/>
    </w:rPr>
  </w:style>
  <w:style w:type="paragraph" w:styleId="Nzev">
    <w:name w:val="Title"/>
    <w:basedOn w:val="Normln"/>
    <w:next w:val="Normln"/>
    <w:link w:val="NzevChar"/>
    <w:qFormat/>
    <w:rsid w:val="00E64467"/>
    <w:pPr>
      <w:suppressAutoHyphens/>
      <w:jc w:val="center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NzevChar">
    <w:name w:val="Název Char"/>
    <w:basedOn w:val="Standardnpsmoodstavce"/>
    <w:link w:val="Nzev"/>
    <w:rsid w:val="00E64467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Zkladntext22">
    <w:name w:val="Základní text 22"/>
    <w:basedOn w:val="Normln"/>
    <w:rsid w:val="00E64467"/>
    <w:pPr>
      <w:widowControl w:val="0"/>
      <w:suppressAutoHyphens/>
      <w:autoSpaceDE w:val="0"/>
    </w:pPr>
    <w:rPr>
      <w:rFonts w:ascii="Arial" w:eastAsia="Times New Roman" w:hAnsi="Arial" w:cs="Arial"/>
      <w:b/>
      <w:bCs/>
      <w:color w:val="3366FF"/>
      <w:spacing w:val="1"/>
      <w:lang w:eastAsia="ar-SA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6446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E64467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Odstavecseseznamem">
    <w:name w:val="List Paragraph"/>
    <w:basedOn w:val="Normln"/>
    <w:uiPriority w:val="34"/>
    <w:qFormat/>
    <w:rsid w:val="00F94265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E204C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204C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204C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204C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204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1512</Words>
  <Characters>8925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Firstpower, a.s.</Company>
  <LinksUpToDate>false</LinksUpToDate>
  <CharactersWithSpaces>10417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Hanslian</dc:creator>
  <cp:lastModifiedBy>Sykora</cp:lastModifiedBy>
  <cp:revision>3</cp:revision>
  <cp:lastPrinted>2021-05-04T10:24:00Z</cp:lastPrinted>
  <dcterms:created xsi:type="dcterms:W3CDTF">2021-05-12T11:13:00Z</dcterms:created>
  <dcterms:modified xsi:type="dcterms:W3CDTF">2021-05-14T06:06:00Z</dcterms:modified>
</cp:coreProperties>
</file>