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3CE1F" w14:textId="10FA773C" w:rsidR="004243BC" w:rsidRPr="00C97FB5" w:rsidRDefault="004243BC" w:rsidP="000B0AA7">
      <w:pPr>
        <w:pStyle w:val="StylDoprava"/>
        <w:rPr>
          <w:rFonts w:cs="Arial"/>
          <w:sz w:val="22"/>
          <w:szCs w:val="22"/>
        </w:rPr>
      </w:pPr>
      <w:r w:rsidRPr="00C97FB5">
        <w:rPr>
          <w:rFonts w:cs="Arial"/>
          <w:sz w:val="22"/>
          <w:szCs w:val="22"/>
        </w:rPr>
        <w:t>Č.j. SPÚ</w:t>
      </w:r>
      <w:r w:rsidR="00907627">
        <w:rPr>
          <w:rFonts w:cs="Arial"/>
          <w:sz w:val="22"/>
          <w:szCs w:val="22"/>
        </w:rPr>
        <w:t xml:space="preserve"> 143659/2021/508100/Str</w:t>
      </w:r>
      <w:r w:rsidRPr="00C97FB5">
        <w:rPr>
          <w:rFonts w:cs="Arial"/>
          <w:sz w:val="22"/>
          <w:szCs w:val="22"/>
        </w:rPr>
        <w:t xml:space="preserve"> </w:t>
      </w:r>
    </w:p>
    <w:p w14:paraId="22A7418C" w14:textId="77777777" w:rsidR="00CF17C0" w:rsidRPr="00C97FB5" w:rsidRDefault="00E227E9" w:rsidP="00D06D0F">
      <w:pPr>
        <w:rPr>
          <w:rFonts w:ascii="Arial" w:hAnsi="Arial" w:cs="Arial"/>
          <w:b/>
          <w:sz w:val="22"/>
          <w:szCs w:val="22"/>
        </w:rPr>
      </w:pPr>
      <w:r w:rsidRPr="00C97FB5">
        <w:rPr>
          <w:rFonts w:ascii="Arial" w:hAnsi="Arial" w:cs="Arial"/>
          <w:b/>
          <w:sz w:val="22"/>
          <w:szCs w:val="22"/>
        </w:rPr>
        <w:t xml:space="preserve">Česká </w:t>
      </w:r>
      <w:proofErr w:type="gramStart"/>
      <w:r w:rsidRPr="00C97FB5">
        <w:rPr>
          <w:rFonts w:ascii="Arial" w:hAnsi="Arial" w:cs="Arial"/>
          <w:b/>
          <w:sz w:val="22"/>
          <w:szCs w:val="22"/>
        </w:rPr>
        <w:t xml:space="preserve">republika - </w:t>
      </w:r>
      <w:r w:rsidR="00A21E6E" w:rsidRPr="00C97FB5">
        <w:rPr>
          <w:rFonts w:ascii="Arial" w:hAnsi="Arial" w:cs="Arial"/>
          <w:b/>
          <w:sz w:val="22"/>
          <w:szCs w:val="22"/>
        </w:rPr>
        <w:t>Státní</w:t>
      </w:r>
      <w:proofErr w:type="gramEnd"/>
      <w:r w:rsidR="00A21E6E" w:rsidRPr="00C97FB5">
        <w:rPr>
          <w:rFonts w:ascii="Arial" w:hAnsi="Arial" w:cs="Arial"/>
          <w:b/>
          <w:sz w:val="22"/>
          <w:szCs w:val="22"/>
        </w:rPr>
        <w:t xml:space="preserve"> pozemkový úřad</w:t>
      </w:r>
      <w:r w:rsidR="00CF17C0" w:rsidRPr="00C97FB5">
        <w:rPr>
          <w:rFonts w:ascii="Arial" w:hAnsi="Arial" w:cs="Arial"/>
          <w:b/>
          <w:sz w:val="22"/>
          <w:szCs w:val="22"/>
        </w:rPr>
        <w:t xml:space="preserve"> </w:t>
      </w:r>
    </w:p>
    <w:p w14:paraId="058A59E0" w14:textId="77777777" w:rsidR="00CF17C0" w:rsidRPr="00C97FB5" w:rsidRDefault="00D36269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se sídlem</w:t>
      </w:r>
      <w:r w:rsidR="00CF17C0" w:rsidRPr="00C97FB5">
        <w:rPr>
          <w:sz w:val="22"/>
          <w:szCs w:val="22"/>
        </w:rPr>
        <w:t xml:space="preserve"> Praha 3</w:t>
      </w:r>
      <w:r w:rsidR="003D4F2E" w:rsidRPr="00C97FB5">
        <w:rPr>
          <w:sz w:val="22"/>
          <w:szCs w:val="22"/>
        </w:rPr>
        <w:t xml:space="preserve"> - Žižkov</w:t>
      </w:r>
      <w:r w:rsidR="00CF17C0" w:rsidRPr="00C97FB5">
        <w:rPr>
          <w:sz w:val="22"/>
          <w:szCs w:val="22"/>
        </w:rPr>
        <w:t>, Husinecká 1024/</w:t>
      </w:r>
      <w:proofErr w:type="gramStart"/>
      <w:r w:rsidR="00CF17C0" w:rsidRPr="00C97FB5">
        <w:rPr>
          <w:sz w:val="22"/>
          <w:szCs w:val="22"/>
        </w:rPr>
        <w:t>11a</w:t>
      </w:r>
      <w:proofErr w:type="gramEnd"/>
      <w:r w:rsidR="00CF17C0" w:rsidRPr="00C97FB5">
        <w:rPr>
          <w:sz w:val="22"/>
          <w:szCs w:val="22"/>
        </w:rPr>
        <w:t>, PSČ 130 00</w:t>
      </w:r>
    </w:p>
    <w:p w14:paraId="27A69AD4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IČ</w:t>
      </w:r>
      <w:r w:rsidR="002C4372" w:rsidRPr="00C97FB5">
        <w:rPr>
          <w:sz w:val="22"/>
          <w:szCs w:val="22"/>
        </w:rPr>
        <w:t>O</w:t>
      </w:r>
      <w:r w:rsidRPr="00C97FB5">
        <w:rPr>
          <w:sz w:val="22"/>
          <w:szCs w:val="22"/>
        </w:rPr>
        <w:t xml:space="preserve">: </w:t>
      </w:r>
      <w:r w:rsidR="00A21E6E" w:rsidRPr="00C97FB5">
        <w:rPr>
          <w:sz w:val="22"/>
          <w:szCs w:val="22"/>
        </w:rPr>
        <w:t>01312774</w:t>
      </w:r>
    </w:p>
    <w:p w14:paraId="3D8E7030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DIČ: CZ</w:t>
      </w:r>
      <w:r w:rsidR="00A21E6E" w:rsidRPr="00C97FB5">
        <w:rPr>
          <w:sz w:val="22"/>
          <w:szCs w:val="22"/>
        </w:rPr>
        <w:t>01312774</w:t>
      </w:r>
    </w:p>
    <w:p w14:paraId="1C72AB9E" w14:textId="77777777" w:rsidR="00BC17A6" w:rsidRPr="00C97FB5" w:rsidRDefault="00FB6E4E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 xml:space="preserve">za který jedná </w:t>
      </w:r>
      <w:r w:rsidR="00BC17A6" w:rsidRPr="00C97FB5">
        <w:rPr>
          <w:sz w:val="22"/>
          <w:szCs w:val="22"/>
        </w:rPr>
        <w:t>Ing. Pavel Pojer, ředitel Krajského pozemkového úřadu pro Ústecký kraj</w:t>
      </w:r>
    </w:p>
    <w:p w14:paraId="762E9F7E" w14:textId="77777777" w:rsidR="00FB6E4E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adresa Husitská 1071/2, 41502 Teplice</w:t>
      </w:r>
    </w:p>
    <w:p w14:paraId="75A98F78" w14:textId="77777777" w:rsidR="00293E82" w:rsidRDefault="00293E82" w:rsidP="00293E82">
      <w:pPr>
        <w:tabs>
          <w:tab w:val="center" w:pos="4535"/>
        </w:tabs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”SPÚ”)  </w:t>
      </w:r>
      <w:r>
        <w:rPr>
          <w:rFonts w:ascii="Arial" w:hAnsi="Arial" w:cs="Arial"/>
          <w:sz w:val="22"/>
          <w:szCs w:val="22"/>
        </w:rPr>
        <w:tab/>
      </w:r>
    </w:p>
    <w:p w14:paraId="04F1E19D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</w:p>
    <w:p w14:paraId="4E68F09E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a</w:t>
      </w:r>
    </w:p>
    <w:p w14:paraId="2AE3BA29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</w:p>
    <w:p w14:paraId="7D698BC9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b/>
          <w:sz w:val="22"/>
          <w:szCs w:val="22"/>
        </w:rPr>
        <w:t>M + A + J   s.r.o.</w:t>
      </w:r>
    </w:p>
    <w:p w14:paraId="55249681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se sídlem Sedčice 2, Nové Sedlo, PSČ 43801</w:t>
      </w:r>
    </w:p>
    <w:p w14:paraId="77AEAFB2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IČO: 47287195</w:t>
      </w:r>
    </w:p>
    <w:p w14:paraId="039741E5" w14:textId="73BCEBD2" w:rsidR="00BC17A6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DIČ: CZ47287195</w:t>
      </w:r>
    </w:p>
    <w:p w14:paraId="31AFCBE1" w14:textId="5D5DA7F8" w:rsidR="00907627" w:rsidRPr="00C97FB5" w:rsidRDefault="00907627" w:rsidP="000B0AA7">
      <w:pPr>
        <w:pStyle w:val="VnitrniTex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Za kterou jednají jednatelé společnosti M+A+J s.r.o., Ing. Jan </w:t>
      </w:r>
      <w:proofErr w:type="spellStart"/>
      <w:r>
        <w:rPr>
          <w:sz w:val="22"/>
          <w:szCs w:val="22"/>
        </w:rPr>
        <w:t>Bretšnajdr</w:t>
      </w:r>
      <w:proofErr w:type="spellEnd"/>
      <w:r>
        <w:rPr>
          <w:sz w:val="22"/>
          <w:szCs w:val="22"/>
        </w:rPr>
        <w:t xml:space="preserve"> a Ing. Vladislav Skřivan</w:t>
      </w:r>
    </w:p>
    <w:p w14:paraId="5CC795FA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(dále jen "nabyvatel")</w:t>
      </w:r>
    </w:p>
    <w:p w14:paraId="6FD182F7" w14:textId="77777777" w:rsidR="00BC17A6" w:rsidRPr="00C97FB5" w:rsidRDefault="00BC17A6" w:rsidP="000B0AA7">
      <w:pPr>
        <w:pStyle w:val="VnitrniText"/>
        <w:ind w:firstLine="0"/>
        <w:rPr>
          <w:sz w:val="22"/>
          <w:szCs w:val="22"/>
        </w:rPr>
      </w:pPr>
    </w:p>
    <w:p w14:paraId="539A3431" w14:textId="77777777" w:rsidR="00CF17C0" w:rsidRPr="00C97FB5" w:rsidRDefault="00CF17C0" w:rsidP="000B0AA7">
      <w:pPr>
        <w:pStyle w:val="VnitrniText"/>
        <w:ind w:firstLine="0"/>
        <w:rPr>
          <w:sz w:val="22"/>
          <w:szCs w:val="22"/>
        </w:rPr>
      </w:pPr>
    </w:p>
    <w:p w14:paraId="5DD11C62" w14:textId="77777777" w:rsidR="00143BFA" w:rsidRPr="00143BFA" w:rsidRDefault="00143BFA" w:rsidP="00143BFA">
      <w:pPr>
        <w:pStyle w:val="VnitrniText"/>
        <w:ind w:firstLine="0"/>
        <w:rPr>
          <w:sz w:val="22"/>
          <w:szCs w:val="22"/>
        </w:rPr>
      </w:pPr>
      <w:r w:rsidRPr="00143BFA">
        <w:rPr>
          <w:sz w:val="22"/>
          <w:szCs w:val="22"/>
        </w:rPr>
        <w:t>uzavírají podle § 2184 a násl. zákona č. 89/2012 Sb., občanský zákoník, v souladu s § 3 odst. 2 zákona č. 503/2012 Sb., o Státním pozemkovém úřadu a o změně některých souvisejících zákonů, ve znění pozdějších předpisů (dále jen „zákon o SPÚ“), tuto:</w:t>
      </w:r>
    </w:p>
    <w:p w14:paraId="3A3ABA9C" w14:textId="77777777" w:rsidR="00CF17C0" w:rsidRPr="00C97FB5" w:rsidRDefault="00CF17C0" w:rsidP="001274AE">
      <w:pPr>
        <w:rPr>
          <w:rFonts w:ascii="Arial" w:hAnsi="Arial" w:cs="Arial"/>
          <w:sz w:val="22"/>
          <w:szCs w:val="22"/>
        </w:rPr>
      </w:pPr>
    </w:p>
    <w:p w14:paraId="7A15D8CC" w14:textId="77777777" w:rsidR="00830569" w:rsidRPr="00C97FB5" w:rsidRDefault="00830569" w:rsidP="001274AE">
      <w:pPr>
        <w:rPr>
          <w:rFonts w:ascii="Arial" w:hAnsi="Arial" w:cs="Arial"/>
          <w:sz w:val="22"/>
          <w:szCs w:val="22"/>
        </w:rPr>
      </w:pPr>
    </w:p>
    <w:p w14:paraId="332AFA0E" w14:textId="77777777" w:rsidR="00293E82" w:rsidRDefault="00293E82" w:rsidP="00293E82">
      <w:pPr>
        <w:spacing w:after="12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 M Ě N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N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O U   S M L O U V U</w:t>
      </w:r>
    </w:p>
    <w:p w14:paraId="12C7ACF3" w14:textId="77777777" w:rsidR="00CF17C0" w:rsidRPr="00C97FB5" w:rsidRDefault="00CF17C0" w:rsidP="00D06D0F">
      <w:pPr>
        <w:jc w:val="center"/>
        <w:rPr>
          <w:rFonts w:ascii="Arial" w:hAnsi="Arial" w:cs="Arial"/>
          <w:b/>
          <w:sz w:val="22"/>
          <w:szCs w:val="22"/>
        </w:rPr>
      </w:pPr>
      <w:r w:rsidRPr="00C97FB5">
        <w:rPr>
          <w:rFonts w:ascii="Arial" w:hAnsi="Arial" w:cs="Arial"/>
          <w:b/>
          <w:sz w:val="22"/>
          <w:szCs w:val="22"/>
        </w:rPr>
        <w:t>č.</w:t>
      </w:r>
      <w:r w:rsidR="00263AF3" w:rsidRPr="00C97FB5">
        <w:rPr>
          <w:rFonts w:ascii="Arial" w:hAnsi="Arial" w:cs="Arial"/>
          <w:b/>
          <w:sz w:val="22"/>
          <w:szCs w:val="22"/>
        </w:rPr>
        <w:t xml:space="preserve"> </w:t>
      </w:r>
      <w:r w:rsidR="00BC17A6" w:rsidRPr="00C97FB5">
        <w:rPr>
          <w:rFonts w:ascii="Arial" w:hAnsi="Arial" w:cs="Arial"/>
          <w:b/>
          <w:sz w:val="22"/>
          <w:szCs w:val="22"/>
        </w:rPr>
        <w:t>2001S21/35</w:t>
      </w:r>
    </w:p>
    <w:p w14:paraId="1142B328" w14:textId="77777777" w:rsidR="00CF17C0" w:rsidRPr="00C97FB5" w:rsidRDefault="00CF17C0" w:rsidP="00D06D0F">
      <w:pPr>
        <w:rPr>
          <w:rFonts w:ascii="Arial" w:hAnsi="Arial" w:cs="Arial"/>
          <w:sz w:val="22"/>
          <w:szCs w:val="22"/>
        </w:rPr>
      </w:pPr>
    </w:p>
    <w:p w14:paraId="46DFC6F2" w14:textId="77777777" w:rsidR="00CF17C0" w:rsidRPr="00C97FB5" w:rsidRDefault="00CF17C0" w:rsidP="00D06D0F">
      <w:pPr>
        <w:rPr>
          <w:rFonts w:ascii="Arial" w:hAnsi="Arial" w:cs="Arial"/>
          <w:sz w:val="22"/>
          <w:szCs w:val="22"/>
        </w:rPr>
      </w:pPr>
    </w:p>
    <w:p w14:paraId="11DFFB59" w14:textId="77777777" w:rsidR="00CF17C0" w:rsidRPr="00C97FB5" w:rsidRDefault="00CF17C0" w:rsidP="00D06D0F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I.</w:t>
      </w:r>
      <w:r w:rsidR="00A21E6E" w:rsidRPr="00C97FB5">
        <w:rPr>
          <w:rFonts w:ascii="Arial" w:hAnsi="Arial" w:cs="Arial"/>
          <w:sz w:val="22"/>
          <w:szCs w:val="22"/>
        </w:rPr>
        <w:t xml:space="preserve"> </w:t>
      </w:r>
    </w:p>
    <w:p w14:paraId="58BA391B" w14:textId="77777777" w:rsidR="00143BFA" w:rsidRDefault="00143BFA" w:rsidP="00143BFA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Česká republika je vlastníkem a Státní pozemkový úřad (dále jen “SPÚ“) je ve smyslu zákona o SPÚ příslušný hospodařit s níže uvedenými nemovitými věcmi:</w:t>
      </w:r>
    </w:p>
    <w:p w14:paraId="7B2DAE5A" w14:textId="77777777" w:rsidR="008505AD" w:rsidRPr="00C97FB5" w:rsidRDefault="008505AD" w:rsidP="000B0AA7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Pozem</w:t>
      </w:r>
      <w:r w:rsidR="00BB5F1E" w:rsidRPr="00C97FB5">
        <w:rPr>
          <w:sz w:val="22"/>
          <w:szCs w:val="22"/>
        </w:rPr>
        <w:t>ky</w:t>
      </w:r>
      <w:r w:rsidRPr="00C97FB5">
        <w:rPr>
          <w:sz w:val="22"/>
          <w:szCs w:val="22"/>
        </w:rPr>
        <w:t>:</w:t>
      </w:r>
    </w:p>
    <w:p w14:paraId="2286A1F7" w14:textId="77777777" w:rsidR="008505AD" w:rsidRPr="00112F3C" w:rsidRDefault="008505AD" w:rsidP="00112F3C">
      <w:pPr>
        <w:pStyle w:val="cary"/>
      </w:pPr>
      <w:r w:rsidRPr="00112F3C">
        <w:t>------------------------------------------------------------------------------------------------------------------------</w:t>
      </w:r>
      <w:r w:rsidR="00E60971" w:rsidRPr="00112F3C">
        <w:t>--</w:t>
      </w:r>
      <w:r w:rsidR="007431BA" w:rsidRPr="00112F3C">
        <w:t>-----------</w:t>
      </w:r>
    </w:p>
    <w:p w14:paraId="22005088" w14:textId="77777777" w:rsidR="008505AD" w:rsidRPr="000B0AA7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Styl11b"/>
        </w:rPr>
      </w:pPr>
      <w:r w:rsidRPr="000B0AA7">
        <w:rPr>
          <w:rStyle w:val="Styl11b"/>
        </w:rPr>
        <w:t>Obec</w:t>
      </w:r>
      <w:r w:rsidRPr="000B0AA7">
        <w:rPr>
          <w:rStyle w:val="Styl11b"/>
        </w:rPr>
        <w:tab/>
        <w:t xml:space="preserve">Katastrální území </w:t>
      </w:r>
      <w:r w:rsidRPr="000B0AA7">
        <w:rPr>
          <w:rStyle w:val="Styl11b"/>
        </w:rPr>
        <w:tab/>
        <w:t>Parcelní číslo</w:t>
      </w:r>
      <w:r w:rsidRPr="000B0AA7">
        <w:rPr>
          <w:rStyle w:val="Styl11b"/>
        </w:rPr>
        <w:tab/>
        <w:t>Druh pozemku</w:t>
      </w:r>
      <w:r w:rsidRPr="000B0AA7">
        <w:rPr>
          <w:rStyle w:val="Styl11b"/>
        </w:rPr>
        <w:tab/>
        <w:t>LV</w:t>
      </w:r>
    </w:p>
    <w:p w14:paraId="011E360B" w14:textId="77777777" w:rsidR="007431BA" w:rsidRPr="007431BA" w:rsidRDefault="007431BA" w:rsidP="00112F3C">
      <w:pPr>
        <w:pStyle w:val="cary"/>
      </w:pPr>
      <w:r w:rsidRPr="007431BA">
        <w:t>-------------------------------------------------------------------------------------------------------------------------------------</w:t>
      </w:r>
    </w:p>
    <w:p w14:paraId="7F0C0627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 xml:space="preserve">Katastr </w:t>
      </w:r>
      <w:proofErr w:type="gramStart"/>
      <w:r w:rsidRPr="00257EB0">
        <w:rPr>
          <w:rStyle w:val="tabulkyNemovitosti"/>
        </w:rPr>
        <w:t>nemovitostí - pozemkové</w:t>
      </w:r>
      <w:proofErr w:type="gramEnd"/>
    </w:p>
    <w:p w14:paraId="0B551549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Nové Sedlo</w:t>
      </w:r>
      <w:r w:rsidRPr="00257EB0">
        <w:rPr>
          <w:rStyle w:val="tabulkyNemovitosti"/>
        </w:rPr>
        <w:tab/>
        <w:t>Sedčice</w:t>
      </w:r>
      <w:r w:rsidRPr="00257EB0">
        <w:rPr>
          <w:rStyle w:val="tabulkyNemovitosti"/>
        </w:rPr>
        <w:tab/>
        <w:t>243/3</w:t>
      </w:r>
      <w:r w:rsidRPr="00257EB0">
        <w:rPr>
          <w:rStyle w:val="tabulkyNemovitosti"/>
        </w:rPr>
        <w:tab/>
        <w:t>chmelnice</w:t>
      </w:r>
      <w:r w:rsidRPr="00257EB0">
        <w:rPr>
          <w:rStyle w:val="tabulkyNemovitosti"/>
        </w:rPr>
        <w:tab/>
        <w:t>10002</w:t>
      </w:r>
    </w:p>
    <w:p w14:paraId="5A1E4DFC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</w:p>
    <w:p w14:paraId="57A2ACCA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 xml:space="preserve">Katastr </w:t>
      </w:r>
      <w:proofErr w:type="gramStart"/>
      <w:r w:rsidRPr="00257EB0">
        <w:rPr>
          <w:rStyle w:val="tabulkyNemovitosti"/>
        </w:rPr>
        <w:t>nemovitostí - pozemkové</w:t>
      </w:r>
      <w:proofErr w:type="gramEnd"/>
    </w:p>
    <w:p w14:paraId="16CB9EF9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Nové Sedlo</w:t>
      </w:r>
      <w:r w:rsidRPr="00257EB0">
        <w:rPr>
          <w:rStyle w:val="tabulkyNemovitosti"/>
        </w:rPr>
        <w:tab/>
        <w:t>Sedčice</w:t>
      </w:r>
      <w:r w:rsidRPr="00257EB0">
        <w:rPr>
          <w:rStyle w:val="tabulkyNemovitosti"/>
        </w:rPr>
        <w:tab/>
        <w:t>243/4</w:t>
      </w:r>
      <w:r w:rsidRPr="00257EB0">
        <w:rPr>
          <w:rStyle w:val="tabulkyNemovitosti"/>
        </w:rPr>
        <w:tab/>
        <w:t>chmelnice</w:t>
      </w:r>
      <w:r w:rsidRPr="00257EB0">
        <w:rPr>
          <w:rStyle w:val="tabulkyNemovitosti"/>
        </w:rPr>
        <w:tab/>
        <w:t>10002</w:t>
      </w:r>
    </w:p>
    <w:p w14:paraId="1C9E64EA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</w:p>
    <w:p w14:paraId="0392302A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 xml:space="preserve">Katastr </w:t>
      </w:r>
      <w:proofErr w:type="gramStart"/>
      <w:r w:rsidRPr="00257EB0">
        <w:rPr>
          <w:rStyle w:val="tabulkyNemovitosti"/>
        </w:rPr>
        <w:t>nemovitostí - pozemkové</w:t>
      </w:r>
      <w:proofErr w:type="gramEnd"/>
    </w:p>
    <w:p w14:paraId="1A4E75DB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Nové Sedlo</w:t>
      </w:r>
      <w:r w:rsidRPr="00257EB0">
        <w:rPr>
          <w:rStyle w:val="tabulkyNemovitosti"/>
        </w:rPr>
        <w:tab/>
        <w:t>Sedčice</w:t>
      </w:r>
      <w:r w:rsidRPr="00257EB0">
        <w:rPr>
          <w:rStyle w:val="tabulkyNemovitosti"/>
        </w:rPr>
        <w:tab/>
        <w:t>309/23</w:t>
      </w:r>
      <w:r w:rsidRPr="00257EB0">
        <w:rPr>
          <w:rStyle w:val="tabulkyNemovitosti"/>
        </w:rPr>
        <w:tab/>
        <w:t>chmelnice</w:t>
      </w:r>
      <w:r w:rsidRPr="00257EB0">
        <w:rPr>
          <w:rStyle w:val="tabulkyNemovitosti"/>
        </w:rPr>
        <w:tab/>
        <w:t>10002</w:t>
      </w:r>
    </w:p>
    <w:p w14:paraId="4F0C07AF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</w:p>
    <w:p w14:paraId="1B8F9619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 xml:space="preserve">Katastr </w:t>
      </w:r>
      <w:proofErr w:type="gramStart"/>
      <w:r w:rsidRPr="00257EB0">
        <w:rPr>
          <w:rStyle w:val="tabulkyNemovitosti"/>
        </w:rPr>
        <w:t>nemovitostí - pozemkové</w:t>
      </w:r>
      <w:proofErr w:type="gramEnd"/>
    </w:p>
    <w:p w14:paraId="6E7E0888" w14:textId="77777777" w:rsidR="008505AD" w:rsidRPr="00257EB0" w:rsidRDefault="008505AD" w:rsidP="00257EB0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257EB0">
        <w:rPr>
          <w:rStyle w:val="tabulkyNemovitosti"/>
        </w:rPr>
        <w:t>Nové Sedlo</w:t>
      </w:r>
      <w:r w:rsidRPr="00257EB0">
        <w:rPr>
          <w:rStyle w:val="tabulkyNemovitosti"/>
        </w:rPr>
        <w:tab/>
        <w:t>Sedčice</w:t>
      </w:r>
      <w:r w:rsidRPr="00257EB0">
        <w:rPr>
          <w:rStyle w:val="tabulkyNemovitosti"/>
        </w:rPr>
        <w:tab/>
        <w:t>309/24</w:t>
      </w:r>
      <w:r w:rsidRPr="00257EB0">
        <w:rPr>
          <w:rStyle w:val="tabulkyNemovitosti"/>
        </w:rPr>
        <w:tab/>
        <w:t>chmelnice</w:t>
      </w:r>
      <w:r w:rsidRPr="00257EB0">
        <w:rPr>
          <w:rStyle w:val="tabulkyNemovitosti"/>
        </w:rPr>
        <w:tab/>
        <w:t>10002</w:t>
      </w:r>
    </w:p>
    <w:p w14:paraId="741A463C" w14:textId="77777777" w:rsidR="007431BA" w:rsidRPr="007431BA" w:rsidRDefault="007431BA" w:rsidP="00112F3C">
      <w:pPr>
        <w:pStyle w:val="cary"/>
      </w:pPr>
      <w:r w:rsidRPr="007431BA">
        <w:t>-------------------------------------------------------------------------------------------------------------------------------------</w:t>
      </w:r>
    </w:p>
    <w:p w14:paraId="2F055D51" w14:textId="6D01CDBA" w:rsidR="00213539" w:rsidRPr="00C97FB5" w:rsidRDefault="00213539" w:rsidP="00213539">
      <w:pPr>
        <w:pStyle w:val="VnitrniText"/>
        <w:ind w:firstLine="0"/>
        <w:rPr>
          <w:sz w:val="22"/>
          <w:szCs w:val="22"/>
        </w:rPr>
      </w:pPr>
      <w:r w:rsidRPr="00C97FB5">
        <w:rPr>
          <w:sz w:val="22"/>
          <w:szCs w:val="22"/>
        </w:rPr>
        <w:t>zapsané na výše uvedených LV u Katastrálního úřadu pro Ústecký kraj, Katastrální pracoviště Žatec.</w:t>
      </w:r>
    </w:p>
    <w:p w14:paraId="7BD9A717" w14:textId="77777777" w:rsidR="00757874" w:rsidRDefault="00757874" w:rsidP="00757874">
      <w:pPr>
        <w:pStyle w:val="VnitrniText"/>
        <w:ind w:firstLine="0"/>
      </w:pPr>
    </w:p>
    <w:p w14:paraId="67EC262C" w14:textId="77777777" w:rsidR="00757874" w:rsidRDefault="00757874" w:rsidP="00757874">
      <w:pPr>
        <w:pStyle w:val="VnitrniText"/>
        <w:ind w:firstLine="0"/>
        <w:rPr>
          <w:color w:val="000000"/>
        </w:rPr>
      </w:pPr>
      <w:r w:rsidRPr="00D35555">
        <w:rPr>
          <w:sz w:val="22"/>
          <w:szCs w:val="22"/>
        </w:rPr>
        <w:t xml:space="preserve">(dále jen </w:t>
      </w:r>
      <w:r>
        <w:rPr>
          <w:color w:val="000000"/>
        </w:rPr>
        <w:t>„</w:t>
      </w:r>
      <w:r w:rsidR="00293E82">
        <w:rPr>
          <w:color w:val="000000"/>
        </w:rPr>
        <w:t xml:space="preserve">směňované </w:t>
      </w:r>
      <w:r>
        <w:rPr>
          <w:color w:val="000000"/>
        </w:rPr>
        <w:t>nemovitosti”</w:t>
      </w:r>
      <w:r w:rsidR="00143BFA">
        <w:rPr>
          <w:color w:val="000000"/>
        </w:rPr>
        <w:t xml:space="preserve"> </w:t>
      </w:r>
      <w:r w:rsidR="00143BFA" w:rsidRPr="00143BFA">
        <w:rPr>
          <w:color w:val="000000"/>
        </w:rPr>
        <w:t>nebo „majetek“</w:t>
      </w:r>
      <w:r>
        <w:rPr>
          <w:color w:val="000000"/>
        </w:rPr>
        <w:t>)</w:t>
      </w:r>
    </w:p>
    <w:p w14:paraId="698159E5" w14:textId="77777777" w:rsidR="00423D92" w:rsidRDefault="00423D92" w:rsidP="00757874">
      <w:pPr>
        <w:pStyle w:val="VnitrniText"/>
        <w:ind w:firstLine="0"/>
        <w:rPr>
          <w:color w:val="000000"/>
        </w:rPr>
      </w:pPr>
    </w:p>
    <w:p w14:paraId="2262A652" w14:textId="77777777" w:rsidR="00423D92" w:rsidRDefault="00423D92" w:rsidP="00F7680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těchto nemovitostí </w:t>
      </w:r>
      <w:bookmarkStart w:id="0" w:name="_Hlk21532731"/>
      <w:r w:rsidR="0098590D">
        <w:rPr>
          <w:rFonts w:ascii="Arial" w:hAnsi="Arial" w:cs="Arial"/>
          <w:color w:val="000000"/>
          <w:sz w:val="22"/>
          <w:szCs w:val="22"/>
        </w:rPr>
        <w:t>byla stanovena v souladu s ustanovením § 3 odst. 2 zákona o SPÚ a</w:t>
      </w:r>
      <w:bookmarkEnd w:id="0"/>
      <w:r w:rsidR="0098590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činí  </w:t>
      </w:r>
      <w:r w:rsidR="00F7680C">
        <w:rPr>
          <w:rFonts w:ascii="Arial" w:hAnsi="Arial" w:cs="Arial"/>
          <w:color w:val="000000"/>
          <w:sz w:val="22"/>
          <w:szCs w:val="22"/>
        </w:rPr>
        <w:t xml:space="preserve"> </w:t>
      </w:r>
      <w:r w:rsidR="00F7680C">
        <w:rPr>
          <w:rFonts w:ascii="Arial" w:hAnsi="Arial" w:cs="Arial"/>
          <w:iCs/>
          <w:sz w:val="22"/>
          <w:szCs w:val="22"/>
        </w:rPr>
        <w:t>334 360,00 Kč (slovy: tři sta třicet čtyři tisíce tři sta šedesát korun českých)</w:t>
      </w:r>
      <w:r w:rsidR="00F7680C">
        <w:rPr>
          <w:rFonts w:ascii="Arial" w:hAnsi="Arial" w:cs="Arial"/>
          <w:color w:val="000000"/>
          <w:sz w:val="22"/>
          <w:szCs w:val="22"/>
        </w:rPr>
        <w:t>.</w:t>
      </w:r>
    </w:p>
    <w:p w14:paraId="3D93627E" w14:textId="77777777" w:rsidR="00F7680C" w:rsidRPr="00757874" w:rsidRDefault="00F7680C" w:rsidP="00F7680C">
      <w:pPr>
        <w:jc w:val="both"/>
        <w:rPr>
          <w:rFonts w:cs="Arial"/>
          <w:color w:val="000000"/>
        </w:rPr>
      </w:pPr>
    </w:p>
    <w:p w14:paraId="64AA5AA9" w14:textId="77777777" w:rsidR="00907627" w:rsidRDefault="00907627" w:rsidP="00D06D0F">
      <w:pPr>
        <w:pStyle w:val="para"/>
        <w:rPr>
          <w:rFonts w:ascii="Arial" w:hAnsi="Arial" w:cs="Arial"/>
          <w:sz w:val="22"/>
          <w:szCs w:val="22"/>
        </w:rPr>
      </w:pPr>
    </w:p>
    <w:p w14:paraId="1BF9573D" w14:textId="77777777" w:rsidR="00907627" w:rsidRDefault="00907627" w:rsidP="00D06D0F">
      <w:pPr>
        <w:pStyle w:val="para"/>
        <w:rPr>
          <w:rFonts w:ascii="Arial" w:hAnsi="Arial" w:cs="Arial"/>
          <w:sz w:val="22"/>
          <w:szCs w:val="22"/>
        </w:rPr>
      </w:pPr>
    </w:p>
    <w:p w14:paraId="2987F4A4" w14:textId="77777777" w:rsidR="00907627" w:rsidRDefault="00907627" w:rsidP="00D06D0F">
      <w:pPr>
        <w:pStyle w:val="para"/>
        <w:rPr>
          <w:rFonts w:ascii="Arial" w:hAnsi="Arial" w:cs="Arial"/>
          <w:sz w:val="22"/>
          <w:szCs w:val="22"/>
        </w:rPr>
      </w:pPr>
    </w:p>
    <w:p w14:paraId="0A6A62B4" w14:textId="77777777" w:rsidR="00907627" w:rsidRDefault="00907627" w:rsidP="00D06D0F">
      <w:pPr>
        <w:pStyle w:val="para"/>
        <w:rPr>
          <w:rFonts w:ascii="Arial" w:hAnsi="Arial" w:cs="Arial"/>
          <w:sz w:val="22"/>
          <w:szCs w:val="22"/>
        </w:rPr>
      </w:pPr>
    </w:p>
    <w:p w14:paraId="5A365948" w14:textId="5FC101AE" w:rsidR="006E33CA" w:rsidRPr="00C97FB5" w:rsidRDefault="006E33CA" w:rsidP="00D06D0F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II.</w:t>
      </w:r>
    </w:p>
    <w:p w14:paraId="720C135E" w14:textId="77777777" w:rsidR="00423D92" w:rsidRPr="00423D92" w:rsidRDefault="00423D92" w:rsidP="00423D92">
      <w:pPr>
        <w:pStyle w:val="VnitrniText"/>
        <w:ind w:firstLine="0"/>
        <w:rPr>
          <w:sz w:val="22"/>
          <w:szCs w:val="22"/>
        </w:rPr>
      </w:pPr>
      <w:r w:rsidRPr="00423D92">
        <w:rPr>
          <w:sz w:val="22"/>
          <w:szCs w:val="22"/>
        </w:rPr>
        <w:t xml:space="preserve">Nabyvatel je vlastníkem nemovitých věcí: </w:t>
      </w:r>
    </w:p>
    <w:p w14:paraId="544FF2C9" w14:textId="77777777" w:rsidR="00423D92" w:rsidRPr="00423D92" w:rsidRDefault="00423D92" w:rsidP="00423D92">
      <w:pPr>
        <w:pStyle w:val="VnitrniText"/>
        <w:ind w:firstLine="0"/>
        <w:rPr>
          <w:sz w:val="22"/>
          <w:szCs w:val="22"/>
        </w:rPr>
      </w:pPr>
      <w:r w:rsidRPr="00423D92">
        <w:rPr>
          <w:sz w:val="22"/>
          <w:szCs w:val="22"/>
        </w:rPr>
        <w:t>Pozemků:</w:t>
      </w:r>
    </w:p>
    <w:p w14:paraId="1A21E9C1" w14:textId="77777777" w:rsidR="00423D92" w:rsidRDefault="00423D92" w:rsidP="00423D92">
      <w:pPr>
        <w:pStyle w:val="cary"/>
      </w:pPr>
      <w:r>
        <w:t>-------------------------------------------------------------------------------------------------------------------------------------</w:t>
      </w:r>
    </w:p>
    <w:p w14:paraId="221157B3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Styl11b"/>
        </w:rPr>
      </w:pPr>
      <w:r w:rsidRPr="00423D92">
        <w:rPr>
          <w:rStyle w:val="Styl11b"/>
        </w:rPr>
        <w:t>Obec</w:t>
      </w:r>
      <w:r w:rsidRPr="00423D92">
        <w:rPr>
          <w:rStyle w:val="Styl11b"/>
        </w:rPr>
        <w:tab/>
        <w:t xml:space="preserve">Katastrální území </w:t>
      </w:r>
      <w:r w:rsidRPr="00423D92">
        <w:rPr>
          <w:rStyle w:val="Styl11b"/>
        </w:rPr>
        <w:tab/>
        <w:t>Parcelní číslo</w:t>
      </w:r>
      <w:r w:rsidRPr="00423D92">
        <w:rPr>
          <w:rStyle w:val="Styl11b"/>
        </w:rPr>
        <w:tab/>
        <w:t>Druh pozemku</w:t>
      </w:r>
      <w:r w:rsidRPr="00423D92">
        <w:rPr>
          <w:rStyle w:val="Styl11b"/>
        </w:rPr>
        <w:tab/>
        <w:t>LV</w:t>
      </w:r>
    </w:p>
    <w:p w14:paraId="0E5E258D" w14:textId="77777777" w:rsidR="00423D92" w:rsidRPr="00423D92" w:rsidRDefault="00423D92" w:rsidP="00423D92">
      <w:pPr>
        <w:pStyle w:val="cary"/>
      </w:pPr>
      <w:r>
        <w:t>-------------------------------------------------------------------------------------------------------------------------------------</w:t>
      </w:r>
    </w:p>
    <w:p w14:paraId="4CD35C8D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 xml:space="preserve">Katastr </w:t>
      </w:r>
      <w:proofErr w:type="gramStart"/>
      <w:r w:rsidRPr="00423D92">
        <w:rPr>
          <w:rStyle w:val="tabulkyNemovitosti"/>
        </w:rPr>
        <w:t>nemovitostí - pozemkové</w:t>
      </w:r>
      <w:proofErr w:type="gramEnd"/>
    </w:p>
    <w:p w14:paraId="63926E41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>Nové Sedlo</w:t>
      </w:r>
      <w:r w:rsidRPr="00423D92">
        <w:rPr>
          <w:rStyle w:val="tabulkyNemovitosti"/>
        </w:rPr>
        <w:tab/>
        <w:t>Žabokliky</w:t>
      </w:r>
      <w:r w:rsidRPr="00423D92">
        <w:rPr>
          <w:rStyle w:val="tabulkyNemovitosti"/>
        </w:rPr>
        <w:tab/>
        <w:t>198/3</w:t>
      </w:r>
      <w:r w:rsidRPr="00423D92">
        <w:rPr>
          <w:rStyle w:val="tabulkyNemovitosti"/>
        </w:rPr>
        <w:tab/>
        <w:t>chmelnice</w:t>
      </w:r>
      <w:r w:rsidRPr="00423D92">
        <w:rPr>
          <w:rStyle w:val="tabulkyNemovitosti"/>
        </w:rPr>
        <w:tab/>
        <w:t>72</w:t>
      </w:r>
    </w:p>
    <w:p w14:paraId="039C9613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>zapsaný u: Katastrální úřad pro Ústecký kraj, Katastrální pracoviště Žatec</w:t>
      </w:r>
    </w:p>
    <w:p w14:paraId="2935FDF1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</w:p>
    <w:p w14:paraId="175BD262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 xml:space="preserve">Katastr </w:t>
      </w:r>
      <w:proofErr w:type="gramStart"/>
      <w:r w:rsidRPr="00423D92">
        <w:rPr>
          <w:rStyle w:val="tabulkyNemovitosti"/>
        </w:rPr>
        <w:t>nemovitostí - pozemkové</w:t>
      </w:r>
      <w:proofErr w:type="gramEnd"/>
    </w:p>
    <w:p w14:paraId="38A2A62F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>Nové Sedlo</w:t>
      </w:r>
      <w:r w:rsidRPr="00423D92">
        <w:rPr>
          <w:rStyle w:val="tabulkyNemovitosti"/>
        </w:rPr>
        <w:tab/>
        <w:t>Žabokliky</w:t>
      </w:r>
      <w:r w:rsidRPr="00423D92">
        <w:rPr>
          <w:rStyle w:val="tabulkyNemovitosti"/>
        </w:rPr>
        <w:tab/>
        <w:t>198/7</w:t>
      </w:r>
      <w:r w:rsidRPr="00423D92">
        <w:rPr>
          <w:rStyle w:val="tabulkyNemovitosti"/>
        </w:rPr>
        <w:tab/>
        <w:t>chmelnice</w:t>
      </w:r>
      <w:r w:rsidRPr="00423D92">
        <w:rPr>
          <w:rStyle w:val="tabulkyNemovitosti"/>
        </w:rPr>
        <w:tab/>
        <w:t>72</w:t>
      </w:r>
    </w:p>
    <w:p w14:paraId="52CE35D6" w14:textId="77777777" w:rsidR="00423D92" w:rsidRPr="00423D92" w:rsidRDefault="00423D92" w:rsidP="00423D92">
      <w:pPr>
        <w:tabs>
          <w:tab w:val="left" w:pos="2268"/>
          <w:tab w:val="left" w:pos="4536"/>
          <w:tab w:val="left" w:pos="6237"/>
          <w:tab w:val="right" w:pos="9639"/>
        </w:tabs>
        <w:rPr>
          <w:rStyle w:val="tabulkyNemovitosti"/>
        </w:rPr>
      </w:pPr>
      <w:r w:rsidRPr="00423D92">
        <w:rPr>
          <w:rStyle w:val="tabulkyNemovitosti"/>
        </w:rPr>
        <w:t>zapsaný u: Katastrální úřad pro Ústecký kraj, Katastrální pracoviště Žatec</w:t>
      </w:r>
    </w:p>
    <w:p w14:paraId="4BF427A3" w14:textId="77777777" w:rsidR="00423D92" w:rsidRPr="00423D92" w:rsidRDefault="00423D92" w:rsidP="00423D92">
      <w:pPr>
        <w:pStyle w:val="cary"/>
      </w:pPr>
      <w:r>
        <w:t>-------------------------------------------------------------------------------------------------------------------------------------</w:t>
      </w:r>
    </w:p>
    <w:p w14:paraId="70A16A55" w14:textId="77777777" w:rsidR="00423D92" w:rsidRPr="00423D92" w:rsidRDefault="000F4273" w:rsidP="00423D92">
      <w:pPr>
        <w:jc w:val="both"/>
        <w:rPr>
          <w:rFonts w:ascii="Arial" w:hAnsi="Arial" w:cs="Arial"/>
          <w:sz w:val="22"/>
          <w:szCs w:val="22"/>
        </w:rPr>
      </w:pPr>
      <w:r w:rsidRPr="00423D92">
        <w:rPr>
          <w:rFonts w:ascii="Arial" w:hAnsi="Arial" w:cs="Arial"/>
          <w:sz w:val="22"/>
          <w:szCs w:val="22"/>
        </w:rPr>
        <w:t xml:space="preserve"> </w:t>
      </w:r>
      <w:r w:rsidR="00423D92" w:rsidRPr="00423D92">
        <w:rPr>
          <w:rFonts w:ascii="Arial" w:hAnsi="Arial" w:cs="Arial"/>
          <w:sz w:val="22"/>
          <w:szCs w:val="22"/>
        </w:rPr>
        <w:t>(dále jen „směňované nemovitosti“).</w:t>
      </w:r>
    </w:p>
    <w:p w14:paraId="7B794213" w14:textId="77777777" w:rsidR="00423D92" w:rsidRPr="00423D92" w:rsidRDefault="00423D92" w:rsidP="00423D92">
      <w:pPr>
        <w:pStyle w:val="VnitrniText"/>
        <w:rPr>
          <w:sz w:val="22"/>
          <w:szCs w:val="22"/>
        </w:rPr>
      </w:pPr>
    </w:p>
    <w:p w14:paraId="75E8D533" w14:textId="77777777" w:rsidR="00423D92" w:rsidRPr="00423D92" w:rsidRDefault="00423D92" w:rsidP="00423D92">
      <w:pPr>
        <w:pStyle w:val="VnitrniText"/>
        <w:ind w:firstLine="0"/>
        <w:rPr>
          <w:sz w:val="22"/>
          <w:szCs w:val="22"/>
        </w:rPr>
      </w:pPr>
      <w:r w:rsidRPr="00423D92">
        <w:rPr>
          <w:color w:val="000000"/>
          <w:sz w:val="22"/>
          <w:szCs w:val="22"/>
        </w:rPr>
        <w:t xml:space="preserve">Cena těchto nemovitostí </w:t>
      </w:r>
      <w:r w:rsidR="00027282">
        <w:rPr>
          <w:color w:val="000000"/>
          <w:sz w:val="22"/>
          <w:szCs w:val="22"/>
        </w:rPr>
        <w:t xml:space="preserve">byla stanovena v souladu s ustanovením § 3 odst. 2 zákona o SPÚ a </w:t>
      </w:r>
      <w:r w:rsidRPr="00423D92">
        <w:rPr>
          <w:color w:val="000000"/>
          <w:sz w:val="22"/>
          <w:szCs w:val="22"/>
        </w:rPr>
        <w:t>činí</w:t>
      </w:r>
      <w:r w:rsidRPr="00423D92">
        <w:rPr>
          <w:sz w:val="22"/>
          <w:szCs w:val="22"/>
        </w:rPr>
        <w:t xml:space="preserve"> 394 500,00 Kč (slovy: tři sta devadesát čtyři tisíce pět set korun českých).</w:t>
      </w:r>
    </w:p>
    <w:p w14:paraId="004800F0" w14:textId="77777777" w:rsidR="00022579" w:rsidRPr="00C97FB5" w:rsidRDefault="00022579" w:rsidP="00EB6C54">
      <w:pPr>
        <w:pStyle w:val="VnitrniText"/>
        <w:rPr>
          <w:sz w:val="22"/>
          <w:szCs w:val="22"/>
        </w:rPr>
      </w:pPr>
    </w:p>
    <w:p w14:paraId="6558B0F5" w14:textId="77777777" w:rsidR="006E33CA" w:rsidRPr="00C97FB5" w:rsidRDefault="006E33CA" w:rsidP="006069E5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III.</w:t>
      </w:r>
    </w:p>
    <w:p w14:paraId="16898292" w14:textId="77777777" w:rsidR="00A31E82" w:rsidRDefault="00A31E82" w:rsidP="00A31E82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směňují nemovitosti uvedené v čl. I. a čl. II. této smlouvy tím způsobem, že vlastníkem směňovaných nemovitostí uvedených v čl. I bude nabyvatel, směňované nemovitosti uvedené v čl. II. této smlouvy budou ve vlastnictví České republiky a příslušnosti hospodařit SPÚ.</w:t>
      </w:r>
    </w:p>
    <w:p w14:paraId="3462DB8E" w14:textId="77777777" w:rsidR="00A31E82" w:rsidRDefault="00A31E82" w:rsidP="007F6109">
      <w:pPr>
        <w:jc w:val="both"/>
        <w:rPr>
          <w:rFonts w:ascii="Arial" w:hAnsi="Arial" w:cs="Arial"/>
          <w:sz w:val="22"/>
          <w:szCs w:val="22"/>
        </w:rPr>
      </w:pPr>
    </w:p>
    <w:p w14:paraId="4F8D991F" w14:textId="77777777" w:rsidR="00A31E82" w:rsidRDefault="00A31E82" w:rsidP="00A31E82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</w:t>
      </w:r>
    </w:p>
    <w:p w14:paraId="06381F7E" w14:textId="77777777" w:rsidR="00DB4188" w:rsidRDefault="00DB4188" w:rsidP="00CE4E2E">
      <w:pPr>
        <w:pStyle w:val="Zkladntext"/>
        <w:tabs>
          <w:tab w:val="left" w:pos="284"/>
        </w:tabs>
        <w:rPr>
          <w:rFonts w:ascii="Arial" w:hAnsi="Arial" w:cs="Arial"/>
          <w:color w:val="000000"/>
          <w:szCs w:val="22"/>
        </w:rPr>
      </w:pPr>
      <w:r w:rsidRPr="00DB4188">
        <w:rPr>
          <w:rFonts w:ascii="Arial" w:hAnsi="Arial" w:cs="Arial"/>
          <w:color w:val="000000"/>
          <w:szCs w:val="22"/>
        </w:rPr>
        <w:t xml:space="preserve"> </w:t>
      </w:r>
      <w:r>
        <w:rPr>
          <w:rFonts w:ascii="Arial" w:hAnsi="Arial" w:cs="Arial"/>
          <w:color w:val="000000"/>
          <w:szCs w:val="22"/>
        </w:rPr>
        <w:t xml:space="preserve">Cena nemovitých věcí uvedených v čl. II., které </w:t>
      </w:r>
      <w:proofErr w:type="gramStart"/>
      <w:r>
        <w:rPr>
          <w:rFonts w:ascii="Arial" w:hAnsi="Arial" w:cs="Arial"/>
          <w:color w:val="000000"/>
          <w:szCs w:val="22"/>
        </w:rPr>
        <w:t>nabyde</w:t>
      </w:r>
      <w:proofErr w:type="gramEnd"/>
      <w:r>
        <w:rPr>
          <w:rFonts w:ascii="Arial" w:hAnsi="Arial" w:cs="Arial"/>
          <w:color w:val="000000"/>
          <w:szCs w:val="22"/>
        </w:rPr>
        <w:t xml:space="preserve"> Česká republika, je vyšší, než cena nemovitých věcí uvedených v čl. I., které Česká republika pozbyde. K úhradě cenového rozdílu ze strany SPÚ se nepřihlíží a SPÚ jej nehradí.</w:t>
      </w:r>
    </w:p>
    <w:p w14:paraId="321CE776" w14:textId="77777777" w:rsidR="00CE4E2E" w:rsidRDefault="00CE4E2E" w:rsidP="00CE4E2E">
      <w:pPr>
        <w:pStyle w:val="Zkladntext"/>
        <w:tabs>
          <w:tab w:val="left" w:pos="284"/>
        </w:tabs>
        <w:rPr>
          <w:rFonts w:ascii="Arial" w:hAnsi="Arial" w:cs="Arial"/>
          <w:color w:val="000000"/>
          <w:szCs w:val="22"/>
        </w:rPr>
      </w:pPr>
    </w:p>
    <w:p w14:paraId="19E866AC" w14:textId="77777777" w:rsidR="00011A73" w:rsidRPr="00C97FB5" w:rsidRDefault="00011A73" w:rsidP="006069E5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V.</w:t>
      </w:r>
    </w:p>
    <w:p w14:paraId="03B78EEF" w14:textId="77777777" w:rsidR="00011A73" w:rsidRPr="00C97FB5" w:rsidRDefault="00011A73" w:rsidP="00EB6C54">
      <w:pPr>
        <w:pStyle w:val="VnitrniText"/>
        <w:rPr>
          <w:sz w:val="22"/>
          <w:szCs w:val="22"/>
        </w:rPr>
      </w:pPr>
      <w:r w:rsidRPr="00C97FB5">
        <w:rPr>
          <w:sz w:val="22"/>
          <w:szCs w:val="22"/>
        </w:rPr>
        <w:t xml:space="preserve">Obě smluvní strany shodně prohlašují, že jim nejsou známy žádné skutečnosti, které by uzavření smlouvy bránily. </w:t>
      </w:r>
      <w:r w:rsidR="00103EF4">
        <w:rPr>
          <w:sz w:val="22"/>
          <w:szCs w:val="22"/>
        </w:rPr>
        <w:t>Nabyvatel</w:t>
      </w:r>
      <w:r w:rsidRPr="00C97FB5">
        <w:rPr>
          <w:sz w:val="22"/>
          <w:szCs w:val="22"/>
        </w:rPr>
        <w:t xml:space="preserve"> bere na vědomí skutečnost, že </w:t>
      </w:r>
      <w:r w:rsidR="00103EF4">
        <w:rPr>
          <w:sz w:val="22"/>
          <w:szCs w:val="22"/>
        </w:rPr>
        <w:t>SPÚ</w:t>
      </w:r>
      <w:r w:rsidRPr="00C97FB5">
        <w:rPr>
          <w:sz w:val="22"/>
          <w:szCs w:val="22"/>
        </w:rPr>
        <w:t xml:space="preserve"> nezajišťuje zpřístupnění a vytyčování hranic pozemků.</w:t>
      </w:r>
    </w:p>
    <w:p w14:paraId="33F30E03" w14:textId="77777777" w:rsidR="001D73FD" w:rsidRDefault="00103EF4" w:rsidP="000B0AA7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Smluvní strany berou na vědomí,</w:t>
      </w:r>
      <w:r w:rsidR="0037157C" w:rsidRPr="00C97FB5">
        <w:rPr>
          <w:sz w:val="22"/>
          <w:szCs w:val="22"/>
        </w:rPr>
        <w:t xml:space="preserve"> že na pozemcích může být umístěno vedení a/nebo zařízení veřejné technické infrastruktury, k nimž existují oprávnění, jakož i omezení užívání pozemků vzniklá podle předchozích právních úprav, která se nezapisovala do pozemkových knih, evidence nemovitostí ani katastru nemovitostí. Tato omezení a oprávnění přecházejí na </w:t>
      </w:r>
      <w:r w:rsidR="00FE69EF">
        <w:rPr>
          <w:sz w:val="22"/>
          <w:szCs w:val="22"/>
        </w:rPr>
        <w:t>nabyvatele pozemků.</w:t>
      </w:r>
    </w:p>
    <w:p w14:paraId="0E6D62DB" w14:textId="77777777" w:rsidR="00C80054" w:rsidRDefault="00C80054" w:rsidP="000B0AA7">
      <w:pPr>
        <w:pStyle w:val="VnitrniText"/>
        <w:rPr>
          <w:sz w:val="22"/>
          <w:szCs w:val="22"/>
        </w:rPr>
      </w:pPr>
    </w:p>
    <w:p w14:paraId="15763644" w14:textId="77777777" w:rsidR="00FE69EF" w:rsidRPr="00C80054" w:rsidRDefault="00C80054" w:rsidP="001F2CF1">
      <w:pPr>
        <w:pStyle w:val="VnitrniText"/>
        <w:ind w:firstLine="0"/>
        <w:rPr>
          <w:b/>
          <w:sz w:val="22"/>
          <w:szCs w:val="22"/>
        </w:rPr>
      </w:pPr>
      <w:r w:rsidRPr="00C80054">
        <w:rPr>
          <w:b/>
          <w:sz w:val="22"/>
          <w:szCs w:val="22"/>
        </w:rPr>
        <w:t>Práva týkající se nemovitostí uvedených v čl. I.</w:t>
      </w:r>
    </w:p>
    <w:p w14:paraId="730C85D9" w14:textId="77777777" w:rsidR="001D73FD" w:rsidRPr="00C97FB5" w:rsidRDefault="001F2CF1" w:rsidP="00EB6C54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1</w:t>
      </w:r>
      <w:r w:rsidR="003316EA" w:rsidRPr="00C97FB5">
        <w:rPr>
          <w:sz w:val="22"/>
          <w:szCs w:val="22"/>
        </w:rPr>
        <w:t>.</w:t>
      </w:r>
      <w:r w:rsidR="00C8663B" w:rsidRPr="00C97FB5">
        <w:rPr>
          <w:sz w:val="22"/>
          <w:szCs w:val="22"/>
        </w:rPr>
        <w:t xml:space="preserve"> </w:t>
      </w:r>
      <w:r w:rsidR="00C80054">
        <w:rPr>
          <w:sz w:val="22"/>
          <w:szCs w:val="22"/>
        </w:rPr>
        <w:t>N</w:t>
      </w:r>
      <w:r w:rsidR="00014CB4" w:rsidRPr="00C97FB5">
        <w:rPr>
          <w:sz w:val="22"/>
          <w:szCs w:val="22"/>
        </w:rPr>
        <w:t xml:space="preserve">emovitosti </w:t>
      </w:r>
      <w:r w:rsidR="00C80054">
        <w:rPr>
          <w:sz w:val="22"/>
          <w:szCs w:val="22"/>
        </w:rPr>
        <w:t>uvedené v </w:t>
      </w:r>
      <w:proofErr w:type="spellStart"/>
      <w:r w:rsidR="00C80054">
        <w:rPr>
          <w:sz w:val="22"/>
          <w:szCs w:val="22"/>
        </w:rPr>
        <w:t>čl.I</w:t>
      </w:r>
      <w:proofErr w:type="spellEnd"/>
      <w:r w:rsidR="00C80054">
        <w:rPr>
          <w:sz w:val="22"/>
          <w:szCs w:val="22"/>
        </w:rPr>
        <w:t xml:space="preserve">. </w:t>
      </w:r>
      <w:r w:rsidR="00BB5F1E" w:rsidRPr="00C97FB5">
        <w:rPr>
          <w:sz w:val="22"/>
          <w:szCs w:val="22"/>
        </w:rPr>
        <w:t>n</w:t>
      </w:r>
      <w:r w:rsidR="00014CB4" w:rsidRPr="00C97FB5">
        <w:rPr>
          <w:sz w:val="22"/>
          <w:szCs w:val="22"/>
        </w:rPr>
        <w:t>ejsou zatíženy užívacími právy třetích osob.</w:t>
      </w:r>
    </w:p>
    <w:p w14:paraId="4277CA0C" w14:textId="77777777" w:rsidR="001D73FD" w:rsidRPr="00C97FB5" w:rsidRDefault="001D73FD" w:rsidP="000B0AA7">
      <w:pPr>
        <w:pStyle w:val="VnitrniText"/>
        <w:rPr>
          <w:sz w:val="22"/>
          <w:szCs w:val="22"/>
        </w:rPr>
      </w:pPr>
    </w:p>
    <w:p w14:paraId="088EFDB6" w14:textId="77777777" w:rsidR="0037157C" w:rsidRDefault="0037157C" w:rsidP="00EB6C54">
      <w:pPr>
        <w:pStyle w:val="VnitrniText"/>
        <w:rPr>
          <w:sz w:val="22"/>
          <w:szCs w:val="22"/>
        </w:rPr>
      </w:pPr>
    </w:p>
    <w:p w14:paraId="70A7F04D" w14:textId="77777777" w:rsidR="00907CFB" w:rsidRDefault="00907CFB" w:rsidP="00907CFB">
      <w:pPr>
        <w:pStyle w:val="VnitrniText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Práva týkající se nemovitostí uvedených v čl. II.</w:t>
      </w:r>
    </w:p>
    <w:p w14:paraId="75BABB39" w14:textId="77777777" w:rsidR="00907CFB" w:rsidRDefault="00907CFB" w:rsidP="00907CFB">
      <w:pPr>
        <w:pStyle w:val="VnitrniText"/>
        <w:rPr>
          <w:sz w:val="22"/>
          <w:szCs w:val="22"/>
        </w:rPr>
      </w:pPr>
      <w:r>
        <w:rPr>
          <w:sz w:val="22"/>
          <w:szCs w:val="22"/>
        </w:rPr>
        <w:t>1. Nemovitosti uvedené v čl. II. nejsou zatíženy užívacími právy třetích osob.</w:t>
      </w:r>
    </w:p>
    <w:p w14:paraId="71539D9E" w14:textId="77777777" w:rsidR="00907CFB" w:rsidRDefault="00907CFB" w:rsidP="00907CFB">
      <w:pPr>
        <w:pStyle w:val="VnitrniText"/>
        <w:ind w:firstLine="0"/>
        <w:rPr>
          <w:b/>
          <w:sz w:val="22"/>
          <w:szCs w:val="22"/>
        </w:rPr>
      </w:pPr>
    </w:p>
    <w:p w14:paraId="2FD2B315" w14:textId="77777777" w:rsidR="00907CFB" w:rsidRPr="00C97FB5" w:rsidRDefault="00907CFB" w:rsidP="00EB6C54">
      <w:pPr>
        <w:pStyle w:val="VnitrniText"/>
        <w:rPr>
          <w:sz w:val="22"/>
          <w:szCs w:val="22"/>
        </w:rPr>
      </w:pPr>
    </w:p>
    <w:p w14:paraId="412CE9B2" w14:textId="77777777" w:rsidR="00011A73" w:rsidRPr="00C97FB5" w:rsidRDefault="00011A73" w:rsidP="006069E5">
      <w:pPr>
        <w:pStyle w:val="para"/>
        <w:rPr>
          <w:rFonts w:ascii="Arial" w:hAnsi="Arial" w:cs="Arial"/>
          <w:sz w:val="22"/>
          <w:szCs w:val="22"/>
        </w:rPr>
      </w:pPr>
      <w:r w:rsidRPr="00C97FB5">
        <w:rPr>
          <w:rFonts w:ascii="Arial" w:hAnsi="Arial" w:cs="Arial"/>
          <w:sz w:val="22"/>
          <w:szCs w:val="22"/>
        </w:rPr>
        <w:t>V</w:t>
      </w:r>
      <w:r w:rsidR="00FE69EF">
        <w:rPr>
          <w:rFonts w:ascii="Arial" w:hAnsi="Arial" w:cs="Arial"/>
          <w:sz w:val="22"/>
          <w:szCs w:val="22"/>
        </w:rPr>
        <w:t>I</w:t>
      </w:r>
      <w:r w:rsidRPr="00C97FB5">
        <w:rPr>
          <w:rFonts w:ascii="Arial" w:hAnsi="Arial" w:cs="Arial"/>
          <w:sz w:val="22"/>
          <w:szCs w:val="22"/>
        </w:rPr>
        <w:t xml:space="preserve">. </w:t>
      </w:r>
    </w:p>
    <w:p w14:paraId="730E2CED" w14:textId="77777777" w:rsidR="00FE69EF" w:rsidRPr="00FE69EF" w:rsidRDefault="00FE69EF" w:rsidP="00FE69EF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FE69EF">
        <w:rPr>
          <w:rFonts w:ascii="Arial" w:hAnsi="Arial" w:cs="Arial"/>
          <w:sz w:val="22"/>
          <w:szCs w:val="22"/>
        </w:rPr>
        <w:t>Smluvní strany prohlašují, že je jim znám stav převáděných nemovitostí a ve stavu, v jakém se nacházejí ke dni podpisu této smlouvy, je směňují.</w:t>
      </w:r>
    </w:p>
    <w:p w14:paraId="01DE6315" w14:textId="77777777" w:rsidR="00FE69EF" w:rsidRDefault="00FE69EF" w:rsidP="003817F4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  <w:lang w:val="en-US"/>
        </w:rPr>
      </w:pPr>
    </w:p>
    <w:p w14:paraId="4B8BCE28" w14:textId="77777777" w:rsidR="00953F0D" w:rsidRDefault="00953F0D" w:rsidP="00953F0D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</w:t>
      </w:r>
    </w:p>
    <w:p w14:paraId="4D70B0D8" w14:textId="77777777" w:rsidR="00FE69EF" w:rsidRDefault="00953F0D" w:rsidP="00953F0D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SPÚ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zajistí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uveřejnění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této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smlouvy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registru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smluv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dle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§ 6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1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č. 340/2015 Sb., o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zvláštních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podmínkách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účinnosti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některých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smluv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uveřejňování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těchto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smluv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a o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registru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smluv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zákon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registru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smluv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) 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následně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podá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souladu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s 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§ 16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odst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4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zákona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 SPÚ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návrh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lastRenderedPageBreak/>
        <w:t>vklad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vlastnického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práva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základě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této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smlouvy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příslušného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katastrálního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úřadu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do </w:t>
      </w:r>
      <w:r>
        <w:rPr>
          <w:rFonts w:ascii="Arial" w:hAnsi="Arial" w:cs="Arial"/>
          <w:bCs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 podpisu této smlouvy.</w:t>
      </w:r>
    </w:p>
    <w:p w14:paraId="773D36EA" w14:textId="77777777" w:rsidR="00953F0D" w:rsidRDefault="00953F0D" w:rsidP="00953F0D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0270B728" w14:textId="77777777" w:rsidR="00FE69EF" w:rsidRDefault="00FE69EF" w:rsidP="00FE69EF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VIII.</w:t>
      </w:r>
    </w:p>
    <w:p w14:paraId="392F2EA8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jakékoliv změny a doplňky této smlouvy jsou možné pouze písemnou formou na základě dohody účastníků smlouvy. Případné dodatky ke smlouvě musí být vzestupně očíslovány.</w:t>
      </w:r>
    </w:p>
    <w:p w14:paraId="621DB48E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28A48E0B" w14:textId="77777777" w:rsidR="00A431B4" w:rsidRDefault="00A2057D" w:rsidP="00A431B4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A431B4">
        <w:rPr>
          <w:rFonts w:ascii="Arial" w:hAnsi="Arial" w:cs="Arial"/>
          <w:sz w:val="22"/>
          <w:szCs w:val="22"/>
        </w:rPr>
        <w:t>X.</w:t>
      </w:r>
    </w:p>
    <w:p w14:paraId="4BEA0966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vyhotovena v 3 stejnopisech, z nichž každý má platnost originálu. Nabyvatel obdrží 1 stejnopis(y) a ostatní jsou určeny pro SPÚ.</w:t>
      </w:r>
    </w:p>
    <w:p w14:paraId="6C7759E1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39C0060C" w14:textId="77777777" w:rsidR="00A431B4" w:rsidRDefault="00A431B4" w:rsidP="00A431B4">
      <w:pPr>
        <w:ind w:firstLine="36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 Tato smlouva nabývá platnosti dnem podpisu smluvními stranami a účinnosti dnem uveřejnění v registru smluv dle § 6 odst. 1 zákona č. 340/2015 Sb., o zvláštních podmínkách účinnosti některých smluv, uveřejňování těchto smluv a o registru smluv</w:t>
      </w:r>
      <w:r w:rsidR="00323A66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14:paraId="16B4D733" w14:textId="77777777" w:rsidR="00A431B4" w:rsidRDefault="00A431B4" w:rsidP="006069E5">
      <w:pPr>
        <w:pStyle w:val="para"/>
        <w:rPr>
          <w:rFonts w:ascii="Arial" w:hAnsi="Arial" w:cs="Arial"/>
          <w:sz w:val="22"/>
          <w:szCs w:val="22"/>
        </w:rPr>
      </w:pPr>
    </w:p>
    <w:p w14:paraId="32B07507" w14:textId="77777777" w:rsidR="00A431B4" w:rsidRPr="00F53661" w:rsidRDefault="00A431B4" w:rsidP="00A431B4">
      <w:pPr>
        <w:pStyle w:val="para"/>
        <w:rPr>
          <w:rFonts w:ascii="Arial" w:hAnsi="Arial" w:cs="Arial"/>
          <w:sz w:val="22"/>
          <w:szCs w:val="22"/>
        </w:rPr>
      </w:pPr>
      <w:r w:rsidRPr="00F53661">
        <w:rPr>
          <w:rFonts w:ascii="Arial" w:hAnsi="Arial" w:cs="Arial"/>
          <w:sz w:val="22"/>
          <w:szCs w:val="22"/>
        </w:rPr>
        <w:t>X.</w:t>
      </w:r>
    </w:p>
    <w:p w14:paraId="36865B8B" w14:textId="77777777" w:rsidR="00181BC3" w:rsidRPr="00716CAD" w:rsidRDefault="00A431B4" w:rsidP="00716CAD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716CAD">
        <w:rPr>
          <w:rFonts w:ascii="Arial" w:hAnsi="Arial" w:cs="Arial"/>
          <w:sz w:val="22"/>
          <w:szCs w:val="22"/>
        </w:rPr>
        <w:t>Smluvní strany vzaly na vědomí, že vlastnictví k směňovaným nemovitostem specifikovaným v čl. I. a II. této smlouvy přejde na nabyvatele okamžikem vkladu vlastnického práva dle této smlouvy do veřejného seznamu vedeného příslušným katastrem nemovitostí, a to ke dni podání návrhu na vklad tohoto práva.</w:t>
      </w:r>
      <w:r w:rsidR="00181BC3" w:rsidRPr="00716CAD">
        <w:rPr>
          <w:rFonts w:ascii="Arial" w:hAnsi="Arial" w:cs="Arial"/>
          <w:sz w:val="22"/>
          <w:szCs w:val="22"/>
        </w:rPr>
        <w:t xml:space="preserve"> </w:t>
      </w:r>
    </w:p>
    <w:p w14:paraId="5B72C0B5" w14:textId="77777777" w:rsidR="00181BC3" w:rsidRPr="00F53661" w:rsidRDefault="00181BC3" w:rsidP="00181BC3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5C57B818" w14:textId="77777777" w:rsidR="005A709E" w:rsidRDefault="005A709E" w:rsidP="005A709E">
      <w:pPr>
        <w:pStyle w:val="pa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</w:t>
      </w:r>
    </w:p>
    <w:p w14:paraId="2C3E507B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SPÚ prohlašuje, že v souladu s § 6 zákona o SPÚ prověřil převoditelnost majetku uvedeného v Čl. I. a prohlašuje, že tento majetek není vyloučen z převodu podle § 6 tohoto zákona.</w:t>
      </w:r>
    </w:p>
    <w:p w14:paraId="6DA23767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03345785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Nabyvatelé prohlašují, že splňují zákonné podmínky ve smyslu § 16 odst. 1 zákona o SPÚ.</w:t>
      </w:r>
    </w:p>
    <w:p w14:paraId="0A0E286A" w14:textId="77777777" w:rsidR="005A709E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</w:p>
    <w:p w14:paraId="5C312C98" w14:textId="77777777" w:rsidR="000E4A4B" w:rsidRDefault="005A709E" w:rsidP="005A709E">
      <w:pPr>
        <w:tabs>
          <w:tab w:val="left" w:pos="709"/>
        </w:tabs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Nabyvatelé berou na vědomí a </w:t>
      </w:r>
      <w:r w:rsidR="0057331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sou srozuměn</w:t>
      </w:r>
      <w:r w:rsidR="0057331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s tím, že nepravdivost tvrzení obsažených ve výše uvedeném prohlášení má za následek neplatnost této smlouvy od samého počátku.</w:t>
      </w:r>
    </w:p>
    <w:p w14:paraId="6588BBFE" w14:textId="77777777" w:rsidR="00181BC3" w:rsidRPr="00F53661" w:rsidRDefault="00181BC3" w:rsidP="00181BC3">
      <w:pPr>
        <w:pStyle w:val="para"/>
        <w:rPr>
          <w:rFonts w:ascii="Arial" w:hAnsi="Arial" w:cs="Arial"/>
          <w:sz w:val="22"/>
          <w:szCs w:val="22"/>
        </w:rPr>
      </w:pPr>
    </w:p>
    <w:p w14:paraId="49A0E8B3" w14:textId="77777777" w:rsidR="00181BC3" w:rsidRPr="00F53661" w:rsidRDefault="00181BC3" w:rsidP="00181BC3">
      <w:pPr>
        <w:pStyle w:val="para"/>
        <w:rPr>
          <w:rFonts w:ascii="Arial" w:hAnsi="Arial" w:cs="Arial"/>
          <w:sz w:val="22"/>
          <w:szCs w:val="22"/>
        </w:rPr>
      </w:pPr>
      <w:r w:rsidRPr="00F53661">
        <w:rPr>
          <w:rFonts w:ascii="Arial" w:hAnsi="Arial" w:cs="Arial"/>
          <w:sz w:val="22"/>
          <w:szCs w:val="22"/>
        </w:rPr>
        <w:t>X</w:t>
      </w:r>
      <w:r w:rsidR="000E4A4B">
        <w:rPr>
          <w:rFonts w:ascii="Arial" w:hAnsi="Arial" w:cs="Arial"/>
          <w:sz w:val="22"/>
          <w:szCs w:val="22"/>
        </w:rPr>
        <w:t>I</w:t>
      </w:r>
      <w:r w:rsidRPr="00F53661">
        <w:rPr>
          <w:rFonts w:ascii="Arial" w:hAnsi="Arial" w:cs="Arial"/>
          <w:sz w:val="22"/>
          <w:szCs w:val="22"/>
        </w:rPr>
        <w:t xml:space="preserve">I. </w:t>
      </w:r>
    </w:p>
    <w:p w14:paraId="3D0BE44F" w14:textId="77777777" w:rsidR="00181BC3" w:rsidRPr="00716CAD" w:rsidRDefault="00181BC3" w:rsidP="00716CAD">
      <w:pPr>
        <w:ind w:firstLine="426"/>
        <w:jc w:val="both"/>
        <w:rPr>
          <w:rFonts w:ascii="Arial" w:hAnsi="Arial"/>
          <w:sz w:val="22"/>
          <w:szCs w:val="22"/>
        </w:rPr>
      </w:pPr>
      <w:r w:rsidRPr="00716CAD">
        <w:rPr>
          <w:rFonts w:ascii="Arial" w:hAnsi="Arial"/>
          <w:sz w:val="22"/>
          <w:szCs w:val="22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0C4276E8" w14:textId="77777777" w:rsidR="003B4FF8" w:rsidRDefault="003B4FF8" w:rsidP="00181BC3">
      <w:pPr>
        <w:pStyle w:val="para"/>
        <w:tabs>
          <w:tab w:val="clear" w:pos="709"/>
        </w:tabs>
        <w:ind w:firstLine="426"/>
        <w:jc w:val="both"/>
        <w:rPr>
          <w:sz w:val="22"/>
          <w:szCs w:val="22"/>
        </w:rPr>
      </w:pPr>
    </w:p>
    <w:p w14:paraId="6CD84B57" w14:textId="77777777" w:rsidR="003B4FF8" w:rsidRDefault="003B4FF8" w:rsidP="003B4F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</w:p>
    <w:p w14:paraId="40CF3720" w14:textId="77777777" w:rsidR="00F86E89" w:rsidRPr="00A2149C" w:rsidRDefault="00F86E89" w:rsidP="00F86E89">
      <w:pPr>
        <w:rPr>
          <w:rFonts w:ascii="Arial" w:hAnsi="Arial" w:cs="Arial"/>
          <w:sz w:val="22"/>
          <w:szCs w:val="22"/>
        </w:rPr>
      </w:pPr>
      <w:r w:rsidRPr="00A2149C">
        <w:rPr>
          <w:rFonts w:ascii="Arial" w:hAnsi="Arial" w:cs="Arial"/>
          <w:sz w:val="22"/>
          <w:szCs w:val="22"/>
        </w:rPr>
        <w:tab/>
      </w:r>
      <w:r w:rsidRPr="00A2149C">
        <w:rPr>
          <w:rFonts w:ascii="Arial" w:hAnsi="Arial" w:cs="Arial"/>
          <w:sz w:val="22"/>
          <w:szCs w:val="22"/>
        </w:rPr>
        <w:tab/>
        <w:t xml:space="preserve">    </w:t>
      </w:r>
    </w:p>
    <w:p w14:paraId="68829D77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ab/>
      </w:r>
      <w:r w:rsidRPr="00A2149C">
        <w:rPr>
          <w:sz w:val="22"/>
          <w:szCs w:val="22"/>
        </w:rPr>
        <w:tab/>
        <w:t xml:space="preserve">    </w:t>
      </w:r>
    </w:p>
    <w:p w14:paraId="75DFCC13" w14:textId="77777777" w:rsidR="003468BE" w:rsidRDefault="003468BE" w:rsidP="003468BE">
      <w:pPr>
        <w:pStyle w:val="VnitrniText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20"/>
      </w:tblGrid>
      <w:tr w:rsidR="003468BE" w14:paraId="6ACA69F5" w14:textId="77777777" w:rsidTr="003468BE">
        <w:tc>
          <w:tcPr>
            <w:tcW w:w="4888" w:type="dxa"/>
            <w:hideMark/>
          </w:tcPr>
          <w:p w14:paraId="25A4D9AF" w14:textId="6B473986" w:rsidR="003468BE" w:rsidRDefault="003468BE">
            <w:pPr>
              <w:pStyle w:val="VnitrniTex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Teplicích dne 19.</w:t>
            </w:r>
            <w:r w:rsidR="009076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5.</w:t>
            </w:r>
            <w:r w:rsidR="009076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2021</w:t>
            </w:r>
          </w:p>
        </w:tc>
        <w:tc>
          <w:tcPr>
            <w:tcW w:w="4889" w:type="dxa"/>
            <w:hideMark/>
          </w:tcPr>
          <w:p w14:paraId="403FCDE4" w14:textId="5D0D2CC7" w:rsidR="003468BE" w:rsidRDefault="003468BE">
            <w:pPr>
              <w:pStyle w:val="VnitrniText"/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907627">
              <w:rPr>
                <w:sz w:val="22"/>
                <w:szCs w:val="22"/>
              </w:rPr>
              <w:t>Sedčicích</w:t>
            </w:r>
            <w:r>
              <w:rPr>
                <w:sz w:val="22"/>
                <w:szCs w:val="22"/>
              </w:rPr>
              <w:t xml:space="preserve"> dne </w:t>
            </w:r>
            <w:r w:rsidR="00907627">
              <w:rPr>
                <w:sz w:val="22"/>
                <w:szCs w:val="22"/>
              </w:rPr>
              <w:t>19. 5. 2021</w:t>
            </w:r>
          </w:p>
        </w:tc>
      </w:tr>
    </w:tbl>
    <w:p w14:paraId="724FDCCE" w14:textId="77777777" w:rsidR="003468BE" w:rsidRDefault="003468BE" w:rsidP="003468BE">
      <w:pPr>
        <w:pStyle w:val="VnitrniText"/>
        <w:tabs>
          <w:tab w:val="left" w:pos="4820"/>
        </w:tabs>
        <w:ind w:firstLine="142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D6ADF6" w14:textId="77777777" w:rsidR="003468BE" w:rsidRDefault="003468BE" w:rsidP="003468BE">
      <w:pPr>
        <w:pStyle w:val="VnitrniText"/>
        <w:tabs>
          <w:tab w:val="left" w:pos="5103"/>
        </w:tabs>
        <w:ind w:firstLine="142"/>
        <w:rPr>
          <w:sz w:val="22"/>
          <w:szCs w:val="22"/>
        </w:rPr>
      </w:pPr>
    </w:p>
    <w:p w14:paraId="52DCC28F" w14:textId="77777777" w:rsidR="003468BE" w:rsidRDefault="003468BE" w:rsidP="003468BE">
      <w:pPr>
        <w:pStyle w:val="VnitrniText"/>
        <w:tabs>
          <w:tab w:val="left" w:pos="5103"/>
        </w:tabs>
        <w:ind w:firstLine="142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3468BE" w14:paraId="336D66F0" w14:textId="77777777" w:rsidTr="003468BE">
        <w:tc>
          <w:tcPr>
            <w:tcW w:w="4888" w:type="dxa"/>
          </w:tcPr>
          <w:p w14:paraId="7A20BC17" w14:textId="77777777" w:rsidR="003468BE" w:rsidRDefault="003468BE">
            <w:pPr>
              <w:pStyle w:val="VnitrniText"/>
              <w:ind w:firstLine="0"/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54DCBDE2" w14:textId="77777777" w:rsidR="003468BE" w:rsidRDefault="003468BE">
            <w:pPr>
              <w:pStyle w:val="VnitrniText"/>
              <w:tabs>
                <w:tab w:val="left" w:pos="5103"/>
              </w:tabs>
              <w:ind w:firstLine="0"/>
              <w:rPr>
                <w:sz w:val="22"/>
                <w:szCs w:val="22"/>
              </w:rPr>
            </w:pPr>
          </w:p>
        </w:tc>
      </w:tr>
      <w:tr w:rsidR="003468BE" w14:paraId="05887888" w14:textId="77777777" w:rsidTr="003468BE">
        <w:tc>
          <w:tcPr>
            <w:tcW w:w="4888" w:type="dxa"/>
          </w:tcPr>
          <w:p w14:paraId="0712C4E1" w14:textId="77777777" w:rsidR="003468BE" w:rsidRDefault="003468BE" w:rsidP="003468BE">
            <w:pPr>
              <w:pStyle w:val="VnitrniText"/>
              <w:tabs>
                <w:tab w:val="left" w:pos="5103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</w:t>
            </w:r>
          </w:p>
        </w:tc>
        <w:tc>
          <w:tcPr>
            <w:tcW w:w="4889" w:type="dxa"/>
          </w:tcPr>
          <w:p w14:paraId="7617AE59" w14:textId="77777777" w:rsidR="003468BE" w:rsidRDefault="003468BE" w:rsidP="003468BE">
            <w:pPr>
              <w:pStyle w:val="VnitrniText"/>
              <w:tabs>
                <w:tab w:val="left" w:pos="5103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</w:t>
            </w:r>
          </w:p>
        </w:tc>
      </w:tr>
      <w:tr w:rsidR="003468BE" w14:paraId="6FF65C22" w14:textId="77777777" w:rsidTr="003468BE">
        <w:tc>
          <w:tcPr>
            <w:tcW w:w="4888" w:type="dxa"/>
          </w:tcPr>
          <w:p w14:paraId="5F84B7F8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Státní pozemkový úřad</w:t>
            </w:r>
          </w:p>
        </w:tc>
        <w:tc>
          <w:tcPr>
            <w:tcW w:w="4889" w:type="dxa"/>
          </w:tcPr>
          <w:p w14:paraId="019298A3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+ A + J   s.r.o.</w:t>
            </w:r>
          </w:p>
        </w:tc>
      </w:tr>
      <w:tr w:rsidR="003468BE" w14:paraId="7A9B5477" w14:textId="77777777" w:rsidTr="003468BE">
        <w:tc>
          <w:tcPr>
            <w:tcW w:w="4888" w:type="dxa"/>
          </w:tcPr>
          <w:p w14:paraId="59398A06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ředitel Krajského pozemkového úřadu</w:t>
            </w:r>
          </w:p>
        </w:tc>
        <w:tc>
          <w:tcPr>
            <w:tcW w:w="4889" w:type="dxa"/>
          </w:tcPr>
          <w:p w14:paraId="0F70EF5C" w14:textId="1BE71CC3" w:rsidR="003468BE" w:rsidRDefault="00907627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jednatelé</w:t>
            </w:r>
          </w:p>
        </w:tc>
      </w:tr>
      <w:tr w:rsidR="003468BE" w14:paraId="7D657754" w14:textId="77777777" w:rsidTr="003468BE">
        <w:tc>
          <w:tcPr>
            <w:tcW w:w="4888" w:type="dxa"/>
          </w:tcPr>
          <w:p w14:paraId="34045457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Pavel Pojer</w:t>
            </w:r>
          </w:p>
        </w:tc>
        <w:tc>
          <w:tcPr>
            <w:tcW w:w="4889" w:type="dxa"/>
          </w:tcPr>
          <w:p w14:paraId="252451DE" w14:textId="4282B624" w:rsidR="003468BE" w:rsidRPr="00907627" w:rsidRDefault="00907627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07627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Pr="00907627">
              <w:rPr>
                <w:rFonts w:ascii="Arial" w:hAnsi="Arial" w:cs="Arial"/>
                <w:sz w:val="22"/>
                <w:szCs w:val="22"/>
              </w:rPr>
              <w:t>Bretšnajdr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907627">
              <w:rPr>
                <w:rFonts w:ascii="Arial" w:hAnsi="Arial" w:cs="Arial"/>
                <w:sz w:val="22"/>
                <w:szCs w:val="22"/>
              </w:rPr>
              <w:t xml:space="preserve"> Ing. Vladislav Skřivan</w:t>
            </w:r>
          </w:p>
        </w:tc>
      </w:tr>
      <w:tr w:rsidR="003468BE" w14:paraId="7AFC365D" w14:textId="77777777" w:rsidTr="003468BE">
        <w:tc>
          <w:tcPr>
            <w:tcW w:w="4888" w:type="dxa"/>
          </w:tcPr>
          <w:p w14:paraId="389FCEDF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65D01681" w14:textId="77777777" w:rsidR="003468BE" w:rsidRDefault="003468BE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BE9661" w14:textId="77777777" w:rsidR="003468BE" w:rsidRDefault="003468BE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9BE62D" w14:textId="77777777" w:rsidR="00E82828" w:rsidRPr="00E82828" w:rsidRDefault="00E82828" w:rsidP="00E82828">
      <w:pPr>
        <w:pStyle w:val="VnitrniText"/>
        <w:ind w:firstLine="142"/>
        <w:rPr>
          <w:sz w:val="22"/>
          <w:szCs w:val="22"/>
        </w:rPr>
      </w:pPr>
    </w:p>
    <w:p w14:paraId="31DA0525" w14:textId="77777777" w:rsidR="00F86E89" w:rsidRPr="00A2149C" w:rsidRDefault="00F86E89" w:rsidP="00F86E89">
      <w:pPr>
        <w:pStyle w:val="VnitrniText"/>
        <w:rPr>
          <w:sz w:val="22"/>
          <w:szCs w:val="22"/>
        </w:rPr>
      </w:pPr>
    </w:p>
    <w:p w14:paraId="14042A26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31ADE894" w14:textId="77777777" w:rsidR="00907627" w:rsidRDefault="00907627" w:rsidP="00F86E89">
      <w:pPr>
        <w:pStyle w:val="VnitrniText"/>
        <w:ind w:firstLine="0"/>
        <w:rPr>
          <w:sz w:val="22"/>
          <w:szCs w:val="22"/>
        </w:rPr>
      </w:pPr>
    </w:p>
    <w:p w14:paraId="2886D5CD" w14:textId="77777777" w:rsidR="00907627" w:rsidRDefault="00907627" w:rsidP="00F86E89">
      <w:pPr>
        <w:pStyle w:val="VnitrniText"/>
        <w:ind w:firstLine="0"/>
        <w:rPr>
          <w:sz w:val="22"/>
          <w:szCs w:val="22"/>
        </w:rPr>
      </w:pPr>
    </w:p>
    <w:p w14:paraId="360DFFE5" w14:textId="77777777" w:rsidR="00907627" w:rsidRDefault="00907627" w:rsidP="00F86E89">
      <w:pPr>
        <w:pStyle w:val="VnitrniText"/>
        <w:ind w:firstLine="0"/>
        <w:rPr>
          <w:sz w:val="22"/>
          <w:szCs w:val="22"/>
        </w:rPr>
      </w:pPr>
    </w:p>
    <w:p w14:paraId="7ED1A5C7" w14:textId="57C4DAE2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lastRenderedPageBreak/>
        <w:t xml:space="preserve">Tato smlouva byla uveřejněna v registru smluv, vedeném dle zákona č. 340/2015 Sb., o registru smluv. </w:t>
      </w:r>
    </w:p>
    <w:p w14:paraId="4BD1C96A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4A28C6BE" w14:textId="59CBC19E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Datum registrace </w:t>
      </w:r>
      <w:r w:rsidR="00907627">
        <w:rPr>
          <w:sz w:val="22"/>
          <w:szCs w:val="22"/>
        </w:rPr>
        <w:t>19. 5. 2021</w:t>
      </w:r>
      <w:r w:rsidRPr="00A2149C">
        <w:rPr>
          <w:sz w:val="22"/>
          <w:szCs w:val="22"/>
        </w:rPr>
        <w:t xml:space="preserve"> </w:t>
      </w:r>
    </w:p>
    <w:p w14:paraId="195D3BB2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28C7D8E2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ID smlouvy ……………………………... </w:t>
      </w:r>
    </w:p>
    <w:p w14:paraId="15D818F1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1E4189EE" w14:textId="77777777" w:rsidR="00F86E89" w:rsidRPr="00EB1964" w:rsidRDefault="00F86E89" w:rsidP="00F86E8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B1964">
        <w:rPr>
          <w:rFonts w:ascii="Arial" w:hAnsi="Arial" w:cs="Arial"/>
          <w:sz w:val="22"/>
          <w:szCs w:val="22"/>
        </w:rPr>
        <w:t xml:space="preserve">ID verze ……………………………... </w:t>
      </w:r>
    </w:p>
    <w:p w14:paraId="535521A9" w14:textId="77777777" w:rsidR="00F86E89" w:rsidRPr="00EB1964" w:rsidRDefault="00F86E89" w:rsidP="00F86E89">
      <w:pPr>
        <w:pStyle w:val="VnitrniText"/>
        <w:ind w:firstLine="0"/>
        <w:rPr>
          <w:sz w:val="22"/>
          <w:szCs w:val="22"/>
        </w:rPr>
      </w:pPr>
    </w:p>
    <w:p w14:paraId="03F94510" w14:textId="6DCE6B6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Registraci provedl </w:t>
      </w:r>
      <w:r w:rsidR="00907627">
        <w:rPr>
          <w:sz w:val="22"/>
          <w:szCs w:val="22"/>
        </w:rPr>
        <w:t>Ing. Lenka Strnadová</w:t>
      </w:r>
      <w:r w:rsidRPr="00A2149C">
        <w:rPr>
          <w:sz w:val="22"/>
          <w:szCs w:val="22"/>
        </w:rPr>
        <w:t xml:space="preserve"> </w:t>
      </w:r>
    </w:p>
    <w:p w14:paraId="0CDB232C" w14:textId="77777777" w:rsidR="00F86E89" w:rsidRPr="00A2149C" w:rsidRDefault="00F86E89" w:rsidP="00F86E89">
      <w:pPr>
        <w:pStyle w:val="VnitrniText"/>
        <w:ind w:firstLine="0"/>
        <w:rPr>
          <w:sz w:val="22"/>
          <w:szCs w:val="22"/>
        </w:rPr>
      </w:pPr>
    </w:p>
    <w:p w14:paraId="4DE116D7" w14:textId="2F3C7877" w:rsidR="00F86E89" w:rsidRPr="00A2149C" w:rsidRDefault="00F86E89" w:rsidP="00F86E89">
      <w:pPr>
        <w:pStyle w:val="VnitrniText"/>
        <w:tabs>
          <w:tab w:val="left" w:pos="3969"/>
        </w:tabs>
        <w:ind w:firstLine="0"/>
        <w:rPr>
          <w:sz w:val="22"/>
          <w:szCs w:val="22"/>
        </w:rPr>
      </w:pPr>
      <w:r w:rsidRPr="00A2149C">
        <w:rPr>
          <w:sz w:val="22"/>
          <w:szCs w:val="22"/>
        </w:rPr>
        <w:t xml:space="preserve">V </w:t>
      </w:r>
      <w:r w:rsidR="00907627">
        <w:rPr>
          <w:sz w:val="22"/>
          <w:szCs w:val="22"/>
        </w:rPr>
        <w:t>Teplicích</w:t>
      </w:r>
      <w:r w:rsidRPr="00A2149C">
        <w:rPr>
          <w:sz w:val="22"/>
          <w:szCs w:val="22"/>
        </w:rPr>
        <w:t xml:space="preserve"> dne </w:t>
      </w:r>
      <w:r w:rsidR="00907627">
        <w:rPr>
          <w:sz w:val="22"/>
          <w:szCs w:val="22"/>
        </w:rPr>
        <w:t>19. 5. 2021</w:t>
      </w:r>
      <w:r w:rsidRPr="00A2149C">
        <w:rPr>
          <w:sz w:val="22"/>
          <w:szCs w:val="22"/>
        </w:rPr>
        <w:tab/>
        <w:t xml:space="preserve">………………………. </w:t>
      </w:r>
    </w:p>
    <w:p w14:paraId="4F36175D" w14:textId="77777777" w:rsidR="00F86E89" w:rsidRPr="00A2149C" w:rsidRDefault="00F86E89" w:rsidP="00F86E89">
      <w:pPr>
        <w:pStyle w:val="VnitrniText"/>
        <w:tabs>
          <w:tab w:val="left" w:pos="3969"/>
        </w:tabs>
        <w:ind w:firstLine="0"/>
        <w:jc w:val="left"/>
        <w:rPr>
          <w:sz w:val="22"/>
          <w:szCs w:val="22"/>
        </w:rPr>
      </w:pPr>
      <w:r w:rsidRPr="00A2149C">
        <w:rPr>
          <w:sz w:val="22"/>
          <w:szCs w:val="22"/>
        </w:rPr>
        <w:tab/>
        <w:t>podpis odpovědného zaměstnance</w:t>
      </w:r>
    </w:p>
    <w:p w14:paraId="692B1BC8" w14:textId="77777777" w:rsidR="00D4325F" w:rsidRDefault="00D4325F" w:rsidP="00D4325F">
      <w:pPr>
        <w:rPr>
          <w:rFonts w:ascii="Arial" w:hAnsi="Arial" w:cs="Arial"/>
          <w:sz w:val="22"/>
          <w:szCs w:val="22"/>
        </w:rPr>
      </w:pPr>
    </w:p>
    <w:p w14:paraId="35D5AF0F" w14:textId="77777777" w:rsidR="00950547" w:rsidRDefault="00950547" w:rsidP="00D4325F">
      <w:pPr>
        <w:rPr>
          <w:rFonts w:ascii="Arial" w:hAnsi="Arial" w:cs="Arial"/>
          <w:sz w:val="22"/>
          <w:szCs w:val="22"/>
        </w:rPr>
      </w:pPr>
    </w:p>
    <w:p w14:paraId="61A99F66" w14:textId="77777777" w:rsidR="00950547" w:rsidRPr="00C97FB5" w:rsidRDefault="00950547" w:rsidP="00D4325F">
      <w:pPr>
        <w:rPr>
          <w:rFonts w:ascii="Arial" w:hAnsi="Arial" w:cs="Arial"/>
          <w:sz w:val="22"/>
          <w:szCs w:val="22"/>
        </w:rPr>
      </w:pPr>
    </w:p>
    <w:sectPr w:rsidR="00950547" w:rsidRPr="00C97FB5" w:rsidSect="00DD5FE3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DD99B" w14:textId="77777777" w:rsidR="00907627" w:rsidRDefault="00907627">
      <w:r>
        <w:separator/>
      </w:r>
    </w:p>
  </w:endnote>
  <w:endnote w:type="continuationSeparator" w:id="0">
    <w:p w14:paraId="497DF6B4" w14:textId="77777777" w:rsidR="00907627" w:rsidRDefault="0090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4FACC" w14:textId="77777777" w:rsidR="00907627" w:rsidRDefault="00907627">
      <w:r>
        <w:separator/>
      </w:r>
    </w:p>
  </w:footnote>
  <w:footnote w:type="continuationSeparator" w:id="0">
    <w:p w14:paraId="0ECF862C" w14:textId="77777777" w:rsidR="00907627" w:rsidRDefault="00907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Outline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3"/>
      <w:numFmt w:val="decimal"/>
      <w:lvlText w:val="%1)"/>
      <w:lvlJc w:val="left"/>
      <w:pPr>
        <w:tabs>
          <w:tab w:val="num" w:pos="1788"/>
        </w:tabs>
        <w:ind w:left="1788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1">
      <w:start w:val="3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8474FC30"/>
    <w:name w:val="WW8Num4"/>
    <w:lvl w:ilvl="0">
      <w:start w:val="1"/>
      <w:numFmt w:val="decimal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  <w:rPr>
        <w:rFonts w:cs="Times New Roman"/>
      </w:rPr>
    </w:lvl>
  </w:abstractNum>
  <w:abstractNum w:abstractNumId="6" w15:restartNumberingAfterBreak="0">
    <w:nsid w:val="044B5FCD"/>
    <w:multiLevelType w:val="hybridMultilevel"/>
    <w:tmpl w:val="DE18F23C"/>
    <w:lvl w:ilvl="0" w:tplc="A2E0E5D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1E57D84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  <w:rPr>
        <w:rFonts w:cs="Times New Roman"/>
      </w:rPr>
    </w:lvl>
  </w:abstractNum>
  <w:abstractNum w:abstractNumId="8" w15:restartNumberingAfterBreak="0">
    <w:nsid w:val="409B4176"/>
    <w:multiLevelType w:val="hybridMultilevel"/>
    <w:tmpl w:val="9512449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3A29E9"/>
    <w:multiLevelType w:val="hybridMultilevel"/>
    <w:tmpl w:val="294A5A76"/>
    <w:name w:val="WW8Num52"/>
    <w:lvl w:ilvl="0" w:tplc="51A45D88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5E668C"/>
    <w:multiLevelType w:val="hybridMultilevel"/>
    <w:tmpl w:val="40D21B38"/>
    <w:lvl w:ilvl="0" w:tplc="ADAAD2E6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7"/>
  </w:num>
  <w:num w:numId="11">
    <w:abstractNumId w:val="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F"/>
    <w:rsid w:val="00007709"/>
    <w:rsid w:val="0001105F"/>
    <w:rsid w:val="00011A73"/>
    <w:rsid w:val="00014CB4"/>
    <w:rsid w:val="00015740"/>
    <w:rsid w:val="00015A8E"/>
    <w:rsid w:val="00022579"/>
    <w:rsid w:val="000249BB"/>
    <w:rsid w:val="00027282"/>
    <w:rsid w:val="00030C15"/>
    <w:rsid w:val="00051074"/>
    <w:rsid w:val="00057863"/>
    <w:rsid w:val="00057CBA"/>
    <w:rsid w:val="00060CE4"/>
    <w:rsid w:val="000713C9"/>
    <w:rsid w:val="000738A5"/>
    <w:rsid w:val="00075977"/>
    <w:rsid w:val="00077DDA"/>
    <w:rsid w:val="00087B77"/>
    <w:rsid w:val="00090E4A"/>
    <w:rsid w:val="00096C6C"/>
    <w:rsid w:val="000A05C2"/>
    <w:rsid w:val="000A05D4"/>
    <w:rsid w:val="000A29A2"/>
    <w:rsid w:val="000A37A7"/>
    <w:rsid w:val="000A602F"/>
    <w:rsid w:val="000B0AA7"/>
    <w:rsid w:val="000B1075"/>
    <w:rsid w:val="000B3BB9"/>
    <w:rsid w:val="000B74F4"/>
    <w:rsid w:val="000D3A5A"/>
    <w:rsid w:val="000D609F"/>
    <w:rsid w:val="000E2F54"/>
    <w:rsid w:val="000E4A4B"/>
    <w:rsid w:val="000F4273"/>
    <w:rsid w:val="00100347"/>
    <w:rsid w:val="00101C6D"/>
    <w:rsid w:val="00103375"/>
    <w:rsid w:val="00103EF4"/>
    <w:rsid w:val="0010629A"/>
    <w:rsid w:val="00112F3C"/>
    <w:rsid w:val="00122D7B"/>
    <w:rsid w:val="00126EEB"/>
    <w:rsid w:val="001274AE"/>
    <w:rsid w:val="00132361"/>
    <w:rsid w:val="00136F17"/>
    <w:rsid w:val="00140462"/>
    <w:rsid w:val="00143674"/>
    <w:rsid w:val="00143BFA"/>
    <w:rsid w:val="00147310"/>
    <w:rsid w:val="00170A4E"/>
    <w:rsid w:val="00181A52"/>
    <w:rsid w:val="00181BC3"/>
    <w:rsid w:val="0018318A"/>
    <w:rsid w:val="00190EA1"/>
    <w:rsid w:val="0019777F"/>
    <w:rsid w:val="001A00D9"/>
    <w:rsid w:val="001C0D55"/>
    <w:rsid w:val="001C387A"/>
    <w:rsid w:val="001C6B2B"/>
    <w:rsid w:val="001D06D7"/>
    <w:rsid w:val="001D73FD"/>
    <w:rsid w:val="001E1CF7"/>
    <w:rsid w:val="001F2CF1"/>
    <w:rsid w:val="002029BF"/>
    <w:rsid w:val="0020680A"/>
    <w:rsid w:val="00206BEA"/>
    <w:rsid w:val="00213539"/>
    <w:rsid w:val="002242C8"/>
    <w:rsid w:val="00227370"/>
    <w:rsid w:val="00227CC5"/>
    <w:rsid w:val="00232ADF"/>
    <w:rsid w:val="00232E62"/>
    <w:rsid w:val="0023665E"/>
    <w:rsid w:val="00245A89"/>
    <w:rsid w:val="0024684B"/>
    <w:rsid w:val="002469A8"/>
    <w:rsid w:val="00250D32"/>
    <w:rsid w:val="00253121"/>
    <w:rsid w:val="00257260"/>
    <w:rsid w:val="00257EB0"/>
    <w:rsid w:val="00261B6F"/>
    <w:rsid w:val="00263AF3"/>
    <w:rsid w:val="002809F9"/>
    <w:rsid w:val="002913BD"/>
    <w:rsid w:val="00293294"/>
    <w:rsid w:val="00293BF9"/>
    <w:rsid w:val="00293E82"/>
    <w:rsid w:val="0029466F"/>
    <w:rsid w:val="002B1AFF"/>
    <w:rsid w:val="002C0D95"/>
    <w:rsid w:val="002C0E97"/>
    <w:rsid w:val="002C4372"/>
    <w:rsid w:val="002C4C46"/>
    <w:rsid w:val="002C5ED7"/>
    <w:rsid w:val="002E7356"/>
    <w:rsid w:val="002E7B91"/>
    <w:rsid w:val="002F47C2"/>
    <w:rsid w:val="003012FD"/>
    <w:rsid w:val="00303660"/>
    <w:rsid w:val="003057BA"/>
    <w:rsid w:val="0031058A"/>
    <w:rsid w:val="00311FF0"/>
    <w:rsid w:val="00317620"/>
    <w:rsid w:val="003224C9"/>
    <w:rsid w:val="00323A66"/>
    <w:rsid w:val="003307CF"/>
    <w:rsid w:val="003316EA"/>
    <w:rsid w:val="003336E0"/>
    <w:rsid w:val="003339D6"/>
    <w:rsid w:val="00337233"/>
    <w:rsid w:val="00337C94"/>
    <w:rsid w:val="003430A1"/>
    <w:rsid w:val="003468BE"/>
    <w:rsid w:val="00350DEC"/>
    <w:rsid w:val="0035620F"/>
    <w:rsid w:val="00361578"/>
    <w:rsid w:val="0036537D"/>
    <w:rsid w:val="00365BF0"/>
    <w:rsid w:val="003673F1"/>
    <w:rsid w:val="0037157C"/>
    <w:rsid w:val="003817F4"/>
    <w:rsid w:val="00390A13"/>
    <w:rsid w:val="0039790A"/>
    <w:rsid w:val="003A432A"/>
    <w:rsid w:val="003A67CB"/>
    <w:rsid w:val="003A6DC9"/>
    <w:rsid w:val="003B4003"/>
    <w:rsid w:val="003B4FF8"/>
    <w:rsid w:val="003B7D4F"/>
    <w:rsid w:val="003C3CC3"/>
    <w:rsid w:val="003C4278"/>
    <w:rsid w:val="003D3A3F"/>
    <w:rsid w:val="003D4F2E"/>
    <w:rsid w:val="003D6A83"/>
    <w:rsid w:val="003E4DD3"/>
    <w:rsid w:val="003E5100"/>
    <w:rsid w:val="003E6E03"/>
    <w:rsid w:val="003F56C5"/>
    <w:rsid w:val="0040389C"/>
    <w:rsid w:val="00423D92"/>
    <w:rsid w:val="004243BC"/>
    <w:rsid w:val="00425A7B"/>
    <w:rsid w:val="00425E6C"/>
    <w:rsid w:val="004316D8"/>
    <w:rsid w:val="0043238D"/>
    <w:rsid w:val="004540E3"/>
    <w:rsid w:val="00464535"/>
    <w:rsid w:val="00491F4D"/>
    <w:rsid w:val="004932F0"/>
    <w:rsid w:val="004A3F22"/>
    <w:rsid w:val="004A5163"/>
    <w:rsid w:val="004A5A92"/>
    <w:rsid w:val="004E11C1"/>
    <w:rsid w:val="004E368B"/>
    <w:rsid w:val="004E7224"/>
    <w:rsid w:val="004F5A52"/>
    <w:rsid w:val="005211F0"/>
    <w:rsid w:val="00526280"/>
    <w:rsid w:val="00527C15"/>
    <w:rsid w:val="00556316"/>
    <w:rsid w:val="00565DF2"/>
    <w:rsid w:val="00573319"/>
    <w:rsid w:val="00576EE6"/>
    <w:rsid w:val="005824AD"/>
    <w:rsid w:val="00583F66"/>
    <w:rsid w:val="00585765"/>
    <w:rsid w:val="005A709E"/>
    <w:rsid w:val="005C5AF6"/>
    <w:rsid w:val="005D1D35"/>
    <w:rsid w:val="005D7048"/>
    <w:rsid w:val="005F70A8"/>
    <w:rsid w:val="006069E5"/>
    <w:rsid w:val="00612849"/>
    <w:rsid w:val="00614963"/>
    <w:rsid w:val="0061584D"/>
    <w:rsid w:val="006178AD"/>
    <w:rsid w:val="006213B7"/>
    <w:rsid w:val="00634DC7"/>
    <w:rsid w:val="00637E47"/>
    <w:rsid w:val="006479E9"/>
    <w:rsid w:val="006536BE"/>
    <w:rsid w:val="006542D6"/>
    <w:rsid w:val="00656783"/>
    <w:rsid w:val="00676CFF"/>
    <w:rsid w:val="0068446A"/>
    <w:rsid w:val="006856AD"/>
    <w:rsid w:val="006A625D"/>
    <w:rsid w:val="006A6C71"/>
    <w:rsid w:val="006B51FD"/>
    <w:rsid w:val="006D086F"/>
    <w:rsid w:val="006D0D71"/>
    <w:rsid w:val="006D5D8D"/>
    <w:rsid w:val="006D7824"/>
    <w:rsid w:val="006E336F"/>
    <w:rsid w:val="006E33CA"/>
    <w:rsid w:val="006E59C4"/>
    <w:rsid w:val="006F29C4"/>
    <w:rsid w:val="006F6A1B"/>
    <w:rsid w:val="007057A6"/>
    <w:rsid w:val="0070591A"/>
    <w:rsid w:val="0071659D"/>
    <w:rsid w:val="00716CAD"/>
    <w:rsid w:val="00722843"/>
    <w:rsid w:val="00722C9B"/>
    <w:rsid w:val="00737777"/>
    <w:rsid w:val="007431BA"/>
    <w:rsid w:val="007537E0"/>
    <w:rsid w:val="00757874"/>
    <w:rsid w:val="00760A4C"/>
    <w:rsid w:val="0076112C"/>
    <w:rsid w:val="00761B51"/>
    <w:rsid w:val="007633D3"/>
    <w:rsid w:val="00764F7A"/>
    <w:rsid w:val="0079412E"/>
    <w:rsid w:val="007A0E22"/>
    <w:rsid w:val="007B15D9"/>
    <w:rsid w:val="007D2608"/>
    <w:rsid w:val="007F0181"/>
    <w:rsid w:val="007F1B83"/>
    <w:rsid w:val="007F6109"/>
    <w:rsid w:val="008173E3"/>
    <w:rsid w:val="0082535B"/>
    <w:rsid w:val="00830569"/>
    <w:rsid w:val="008345B3"/>
    <w:rsid w:val="008505AD"/>
    <w:rsid w:val="008851FA"/>
    <w:rsid w:val="00895CF0"/>
    <w:rsid w:val="008A4DA6"/>
    <w:rsid w:val="008A54CA"/>
    <w:rsid w:val="008A6448"/>
    <w:rsid w:val="008B6B62"/>
    <w:rsid w:val="008C1227"/>
    <w:rsid w:val="008D5012"/>
    <w:rsid w:val="008D52B4"/>
    <w:rsid w:val="008D5C23"/>
    <w:rsid w:val="008E07E0"/>
    <w:rsid w:val="008F7719"/>
    <w:rsid w:val="008F7B5E"/>
    <w:rsid w:val="00907627"/>
    <w:rsid w:val="00907CFB"/>
    <w:rsid w:val="0092090F"/>
    <w:rsid w:val="00930423"/>
    <w:rsid w:val="00937A05"/>
    <w:rsid w:val="00950547"/>
    <w:rsid w:val="009518A8"/>
    <w:rsid w:val="00953F0D"/>
    <w:rsid w:val="009579A9"/>
    <w:rsid w:val="009603E5"/>
    <w:rsid w:val="00961005"/>
    <w:rsid w:val="00970C02"/>
    <w:rsid w:val="00970EE4"/>
    <w:rsid w:val="00971DFB"/>
    <w:rsid w:val="00972F13"/>
    <w:rsid w:val="0098590D"/>
    <w:rsid w:val="009A30E2"/>
    <w:rsid w:val="009A3C89"/>
    <w:rsid w:val="009B300A"/>
    <w:rsid w:val="009C2C86"/>
    <w:rsid w:val="009C6A18"/>
    <w:rsid w:val="009D0DDC"/>
    <w:rsid w:val="009D1A88"/>
    <w:rsid w:val="009D2F14"/>
    <w:rsid w:val="009D4580"/>
    <w:rsid w:val="009E2AED"/>
    <w:rsid w:val="009E3AB3"/>
    <w:rsid w:val="009F1EB1"/>
    <w:rsid w:val="009F2096"/>
    <w:rsid w:val="009F492B"/>
    <w:rsid w:val="00A01666"/>
    <w:rsid w:val="00A07F0F"/>
    <w:rsid w:val="00A111A6"/>
    <w:rsid w:val="00A1698F"/>
    <w:rsid w:val="00A2057D"/>
    <w:rsid w:val="00A2149C"/>
    <w:rsid w:val="00A21E6E"/>
    <w:rsid w:val="00A31E82"/>
    <w:rsid w:val="00A3392F"/>
    <w:rsid w:val="00A34803"/>
    <w:rsid w:val="00A35A72"/>
    <w:rsid w:val="00A431B4"/>
    <w:rsid w:val="00A4751B"/>
    <w:rsid w:val="00A621EF"/>
    <w:rsid w:val="00A66E77"/>
    <w:rsid w:val="00A73D4E"/>
    <w:rsid w:val="00A74BA3"/>
    <w:rsid w:val="00A7544F"/>
    <w:rsid w:val="00A7577B"/>
    <w:rsid w:val="00A93619"/>
    <w:rsid w:val="00AB658F"/>
    <w:rsid w:val="00AC1FD6"/>
    <w:rsid w:val="00AC3EC5"/>
    <w:rsid w:val="00AD27BC"/>
    <w:rsid w:val="00AE18A9"/>
    <w:rsid w:val="00AF0382"/>
    <w:rsid w:val="00AF2149"/>
    <w:rsid w:val="00AF5FDA"/>
    <w:rsid w:val="00B042AF"/>
    <w:rsid w:val="00B07E54"/>
    <w:rsid w:val="00B10575"/>
    <w:rsid w:val="00B17BDA"/>
    <w:rsid w:val="00B211B3"/>
    <w:rsid w:val="00B22160"/>
    <w:rsid w:val="00B23058"/>
    <w:rsid w:val="00B329D8"/>
    <w:rsid w:val="00B42E23"/>
    <w:rsid w:val="00B47C55"/>
    <w:rsid w:val="00B50428"/>
    <w:rsid w:val="00B63B5E"/>
    <w:rsid w:val="00B6447E"/>
    <w:rsid w:val="00B757A7"/>
    <w:rsid w:val="00B80253"/>
    <w:rsid w:val="00B9043A"/>
    <w:rsid w:val="00B94D77"/>
    <w:rsid w:val="00BA3C66"/>
    <w:rsid w:val="00BB37D9"/>
    <w:rsid w:val="00BB5F1E"/>
    <w:rsid w:val="00BB6A7B"/>
    <w:rsid w:val="00BC17A6"/>
    <w:rsid w:val="00BC66CD"/>
    <w:rsid w:val="00BD1BBC"/>
    <w:rsid w:val="00BD2928"/>
    <w:rsid w:val="00BE50B5"/>
    <w:rsid w:val="00C03845"/>
    <w:rsid w:val="00C05330"/>
    <w:rsid w:val="00C10AEE"/>
    <w:rsid w:val="00C16B2F"/>
    <w:rsid w:val="00C31774"/>
    <w:rsid w:val="00C37A15"/>
    <w:rsid w:val="00C5272C"/>
    <w:rsid w:val="00C54396"/>
    <w:rsid w:val="00C6727E"/>
    <w:rsid w:val="00C75CFA"/>
    <w:rsid w:val="00C80054"/>
    <w:rsid w:val="00C8663B"/>
    <w:rsid w:val="00C9018E"/>
    <w:rsid w:val="00C97FB5"/>
    <w:rsid w:val="00CA5922"/>
    <w:rsid w:val="00CB1D4C"/>
    <w:rsid w:val="00CB35F4"/>
    <w:rsid w:val="00CB5F51"/>
    <w:rsid w:val="00CC1097"/>
    <w:rsid w:val="00CC4CBF"/>
    <w:rsid w:val="00CC5483"/>
    <w:rsid w:val="00CD194E"/>
    <w:rsid w:val="00CD348C"/>
    <w:rsid w:val="00CE10CA"/>
    <w:rsid w:val="00CE4E2E"/>
    <w:rsid w:val="00CF17C0"/>
    <w:rsid w:val="00CF1CED"/>
    <w:rsid w:val="00D010C4"/>
    <w:rsid w:val="00D02FD6"/>
    <w:rsid w:val="00D06D0F"/>
    <w:rsid w:val="00D12BEB"/>
    <w:rsid w:val="00D12D2D"/>
    <w:rsid w:val="00D14565"/>
    <w:rsid w:val="00D24258"/>
    <w:rsid w:val="00D35555"/>
    <w:rsid w:val="00D36269"/>
    <w:rsid w:val="00D4325F"/>
    <w:rsid w:val="00D43C07"/>
    <w:rsid w:val="00D45704"/>
    <w:rsid w:val="00D471AC"/>
    <w:rsid w:val="00D50659"/>
    <w:rsid w:val="00D51881"/>
    <w:rsid w:val="00D51A2A"/>
    <w:rsid w:val="00D536D6"/>
    <w:rsid w:val="00D53A35"/>
    <w:rsid w:val="00D679D6"/>
    <w:rsid w:val="00D83E04"/>
    <w:rsid w:val="00D867A5"/>
    <w:rsid w:val="00D934D6"/>
    <w:rsid w:val="00D97123"/>
    <w:rsid w:val="00DA6E53"/>
    <w:rsid w:val="00DB4188"/>
    <w:rsid w:val="00DB4B6D"/>
    <w:rsid w:val="00DB57EC"/>
    <w:rsid w:val="00DC7E37"/>
    <w:rsid w:val="00DD1E59"/>
    <w:rsid w:val="00DD5837"/>
    <w:rsid w:val="00DD5FE3"/>
    <w:rsid w:val="00DD691A"/>
    <w:rsid w:val="00DE0D0A"/>
    <w:rsid w:val="00DE2D14"/>
    <w:rsid w:val="00DE5EC4"/>
    <w:rsid w:val="00DE666C"/>
    <w:rsid w:val="00E070B7"/>
    <w:rsid w:val="00E16933"/>
    <w:rsid w:val="00E16B45"/>
    <w:rsid w:val="00E17876"/>
    <w:rsid w:val="00E227E9"/>
    <w:rsid w:val="00E32251"/>
    <w:rsid w:val="00E33317"/>
    <w:rsid w:val="00E45FCD"/>
    <w:rsid w:val="00E46414"/>
    <w:rsid w:val="00E503CF"/>
    <w:rsid w:val="00E60971"/>
    <w:rsid w:val="00E61F91"/>
    <w:rsid w:val="00E63A04"/>
    <w:rsid w:val="00E75539"/>
    <w:rsid w:val="00E81EC1"/>
    <w:rsid w:val="00E82828"/>
    <w:rsid w:val="00E85F55"/>
    <w:rsid w:val="00E92626"/>
    <w:rsid w:val="00EA19FB"/>
    <w:rsid w:val="00EB1964"/>
    <w:rsid w:val="00EB6C54"/>
    <w:rsid w:val="00EC467B"/>
    <w:rsid w:val="00ED43D6"/>
    <w:rsid w:val="00EE55DE"/>
    <w:rsid w:val="00EF2483"/>
    <w:rsid w:val="00EF6C9C"/>
    <w:rsid w:val="00F02239"/>
    <w:rsid w:val="00F02A82"/>
    <w:rsid w:val="00F06757"/>
    <w:rsid w:val="00F076BF"/>
    <w:rsid w:val="00F13881"/>
    <w:rsid w:val="00F2225C"/>
    <w:rsid w:val="00F23993"/>
    <w:rsid w:val="00F26A5F"/>
    <w:rsid w:val="00F3221B"/>
    <w:rsid w:val="00F3638F"/>
    <w:rsid w:val="00F4287B"/>
    <w:rsid w:val="00F500AD"/>
    <w:rsid w:val="00F53661"/>
    <w:rsid w:val="00F61148"/>
    <w:rsid w:val="00F6119A"/>
    <w:rsid w:val="00F66559"/>
    <w:rsid w:val="00F66E72"/>
    <w:rsid w:val="00F7680C"/>
    <w:rsid w:val="00F84387"/>
    <w:rsid w:val="00F86E89"/>
    <w:rsid w:val="00FA091E"/>
    <w:rsid w:val="00FA1CE3"/>
    <w:rsid w:val="00FA41FA"/>
    <w:rsid w:val="00FA7FF5"/>
    <w:rsid w:val="00FB09B6"/>
    <w:rsid w:val="00FB15D4"/>
    <w:rsid w:val="00FB30A6"/>
    <w:rsid w:val="00FB6E4E"/>
    <w:rsid w:val="00FC1CE7"/>
    <w:rsid w:val="00FE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C00F9"/>
  <w14:defaultImageDpi w14:val="0"/>
  <w15:docId w15:val="{0B53D318-D5C9-4B27-B713-E2656594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A7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numPr>
        <w:numId w:val="1"/>
      </w:numPr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i/>
      <w:iCs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071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b/>
      <w:bCs/>
      <w:sz w:val="28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jc w:val="center"/>
      <w:outlineLvl w:val="5"/>
    </w:pPr>
    <w:rPr>
      <w:b/>
      <w:bCs/>
      <w:sz w:val="28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spacing w:before="120"/>
      <w:outlineLvl w:val="8"/>
    </w:pPr>
    <w:rPr>
      <w:bCs/>
      <w:i/>
      <w:iCs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2C4372"/>
    <w:rPr>
      <w:rFonts w:cs="Times New Roman"/>
      <w:i/>
      <w:sz w:val="24"/>
      <w:u w:val="single"/>
      <w:lang w:val="x-none" w:eastAsia="ar-SA" w:bidi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Standardnpsmoodstavce1">
    <w:name w:val="Standardní písmo odstavce1"/>
  </w:style>
  <w:style w:type="paragraph" w:customStyle="1" w:styleId="VnitrniText">
    <w:name w:val="VnitrniText"/>
    <w:basedOn w:val="Normln"/>
    <w:rsid w:val="000B0AA7"/>
    <w:pPr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cary">
    <w:name w:val="cary"/>
    <w:basedOn w:val="Normln"/>
    <w:rsid w:val="00112F3C"/>
    <w:pPr>
      <w:ind w:right="-144"/>
    </w:pPr>
    <w:rPr>
      <w:rFonts w:ascii="Arial" w:hAnsi="Arial"/>
      <w:sz w:val="22"/>
      <w:szCs w:val="22"/>
    </w:rPr>
  </w:style>
  <w:style w:type="paragraph" w:customStyle="1" w:styleId="para">
    <w:name w:val="para"/>
    <w:basedOn w:val="Normln"/>
    <w:rsid w:val="001E1CF7"/>
    <w:pPr>
      <w:keepNext/>
      <w:tabs>
        <w:tab w:val="left" w:pos="709"/>
      </w:tabs>
      <w:jc w:val="center"/>
    </w:pPr>
    <w:rPr>
      <w:b/>
      <w:szCs w:val="20"/>
    </w:rPr>
  </w:style>
  <w:style w:type="paragraph" w:customStyle="1" w:styleId="vnitrniText0">
    <w:name w:val="vnitrniText"/>
    <w:basedOn w:val="Normln"/>
    <w:uiPriority w:val="99"/>
    <w:rsid w:val="00C8663B"/>
    <w:pPr>
      <w:widowControl w:val="0"/>
      <w:tabs>
        <w:tab w:val="left" w:pos="709"/>
      </w:tabs>
      <w:suppressAutoHyphens w:val="0"/>
      <w:autoSpaceDE w:val="0"/>
      <w:autoSpaceDN w:val="0"/>
      <w:adjustRightInd w:val="0"/>
      <w:ind w:firstLine="426"/>
      <w:jc w:val="both"/>
    </w:pPr>
    <w:rPr>
      <w:lang w:eastAsia="cs-CZ"/>
    </w:rPr>
  </w:style>
  <w:style w:type="character" w:customStyle="1" w:styleId="tabulkyNemovitosti">
    <w:name w:val="tabulkyNemovitosti"/>
    <w:basedOn w:val="Standardnpsmoodstavce"/>
    <w:rsid w:val="000B0AA7"/>
    <w:rPr>
      <w:rFonts w:ascii="Arial" w:hAnsi="Arial" w:cs="Times New Roman"/>
      <w:sz w:val="16"/>
    </w:rPr>
  </w:style>
  <w:style w:type="paragraph" w:styleId="Seznam">
    <w:name w:val="List"/>
    <w:basedOn w:val="Normln"/>
    <w:uiPriority w:val="99"/>
    <w:unhideWhenUsed/>
    <w:rsid w:val="00136F17"/>
    <w:pPr>
      <w:suppressAutoHyphens w:val="0"/>
      <w:ind w:left="283" w:hanging="283"/>
      <w:contextualSpacing/>
    </w:pPr>
    <w:rPr>
      <w:lang w:eastAsia="cs-CZ"/>
    </w:rPr>
  </w:style>
  <w:style w:type="paragraph" w:customStyle="1" w:styleId="StylDoprava">
    <w:name w:val="Styl Doprava"/>
    <w:basedOn w:val="Normln"/>
    <w:rsid w:val="000B0AA7"/>
    <w:pPr>
      <w:jc w:val="right"/>
    </w:pPr>
    <w:rPr>
      <w:rFonts w:ascii="Arial" w:hAnsi="Arial"/>
      <w:sz w:val="20"/>
      <w:szCs w:val="20"/>
    </w:rPr>
  </w:style>
  <w:style w:type="character" w:customStyle="1" w:styleId="Styl11b">
    <w:name w:val="Styl 11 b."/>
    <w:basedOn w:val="Standardnpsmoodstavce"/>
    <w:rsid w:val="000B0AA7"/>
    <w:rPr>
      <w:rFonts w:ascii="Arial" w:hAnsi="Arial" w:cs="Times New Roman"/>
      <w:sz w:val="20"/>
    </w:rPr>
  </w:style>
  <w:style w:type="paragraph" w:customStyle="1" w:styleId="adresa">
    <w:name w:val="adresa"/>
    <w:basedOn w:val="Normln"/>
    <w:rsid w:val="00A66E77"/>
    <w:pPr>
      <w:tabs>
        <w:tab w:val="left" w:pos="3402"/>
        <w:tab w:val="left" w:pos="6237"/>
      </w:tabs>
      <w:jc w:val="both"/>
    </w:pPr>
  </w:style>
  <w:style w:type="table" w:styleId="Mkatabulky">
    <w:name w:val="Table Grid"/>
    <w:basedOn w:val="Normlntabulka"/>
    <w:uiPriority w:val="59"/>
    <w:rsid w:val="00E8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CE4E2E"/>
    <w:pPr>
      <w:jc w:val="both"/>
    </w:pPr>
    <w:rPr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E4E2E"/>
    <w:rPr>
      <w:rFonts w:cs="Times New Roman"/>
      <w:sz w:val="22"/>
      <w:lang w:val="x-none" w:eastAsia="ar-SA" w:bidi="ar-SA"/>
    </w:rPr>
  </w:style>
  <w:style w:type="character" w:styleId="Hypertextovodkaz">
    <w:name w:val="Hyperlink"/>
    <w:basedOn w:val="Standardnpsmoodstavce"/>
    <w:uiPriority w:val="99"/>
    <w:rsid w:val="000A37A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02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1050</Words>
  <Characters>6198</Characters>
  <Application>Microsoft Office Word</Application>
  <DocSecurity>0</DocSecurity>
  <Lines>51</Lines>
  <Paragraphs>14</Paragraphs>
  <ScaleCrop>false</ScaleCrop>
  <Company>Pozemkový Fond ČR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2/2/2 kupní přílohy</dc:title>
  <dc:subject/>
  <dc:creator>Strnadová Lenka</dc:creator>
  <cp:keywords/>
  <dc:description/>
  <cp:lastModifiedBy>Strnadová Lenka Ing.</cp:lastModifiedBy>
  <cp:revision>1</cp:revision>
  <cp:lastPrinted>2004-12-15T14:06:00Z</cp:lastPrinted>
  <dcterms:created xsi:type="dcterms:W3CDTF">2021-05-19T09:46:00Z</dcterms:created>
  <dcterms:modified xsi:type="dcterms:W3CDTF">2021-05-19T09:53:00Z</dcterms:modified>
</cp:coreProperties>
</file>