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7714"/>
        <w:gridCol w:w="239"/>
        <w:gridCol w:w="142"/>
      </w:tblGrid>
      <w:tr w:rsidR="00AF3C78" w14:paraId="5A99A794" w14:textId="77777777">
        <w:trPr>
          <w:trHeight w:val="148"/>
        </w:trPr>
        <w:tc>
          <w:tcPr>
            <w:tcW w:w="115" w:type="dxa"/>
          </w:tcPr>
          <w:p w14:paraId="4221B55B" w14:textId="77777777" w:rsidR="00AF3C78" w:rsidRDefault="00AF3C78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" w:type="dxa"/>
          </w:tcPr>
          <w:p w14:paraId="223737FB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B6B5C72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0C64719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71A26112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7D72EB51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3CBA8553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3407C" w14:paraId="754C7A52" w14:textId="77777777" w:rsidTr="00A3407C">
        <w:trPr>
          <w:trHeight w:val="340"/>
        </w:trPr>
        <w:tc>
          <w:tcPr>
            <w:tcW w:w="115" w:type="dxa"/>
          </w:tcPr>
          <w:p w14:paraId="53BEBE38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79441EF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AF3C78" w14:paraId="6D65600E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254A0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Nájemci:</w:t>
                  </w:r>
                </w:p>
              </w:tc>
            </w:tr>
          </w:tbl>
          <w:p w14:paraId="6522E282" w14:textId="77777777" w:rsidR="00AF3C78" w:rsidRDefault="00AF3C78">
            <w:pPr>
              <w:spacing w:after="0" w:line="240" w:lineRule="auto"/>
            </w:pPr>
          </w:p>
        </w:tc>
        <w:tc>
          <w:tcPr>
            <w:tcW w:w="7714" w:type="dxa"/>
          </w:tcPr>
          <w:p w14:paraId="0CF10B17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1643164C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6BB2A24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F3C78" w14:paraId="1CDBA252" w14:textId="77777777">
        <w:trPr>
          <w:trHeight w:val="100"/>
        </w:trPr>
        <w:tc>
          <w:tcPr>
            <w:tcW w:w="115" w:type="dxa"/>
          </w:tcPr>
          <w:p w14:paraId="11FD946D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833DE28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8DE8617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BCAE6DD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12078335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45413057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70E85A43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3407C" w14:paraId="00AE56D8" w14:textId="77777777" w:rsidTr="00A3407C">
        <w:tc>
          <w:tcPr>
            <w:tcW w:w="115" w:type="dxa"/>
          </w:tcPr>
          <w:p w14:paraId="30EEDF82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7014F26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01"/>
              <w:gridCol w:w="7131"/>
            </w:tblGrid>
            <w:tr w:rsidR="00AF3C78" w14:paraId="6F8AF3CD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6453C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B063B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AF3C78" w14:paraId="46FB6949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7EEBE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JINOS-AGRO společnost s ručením omezeným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EBED2" w14:textId="77777777" w:rsidR="00AF3C78" w:rsidRDefault="00A3407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T.G.Masaryka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21, 39181 Veselí nad Lužnicí</w:t>
                  </w:r>
                </w:p>
              </w:tc>
            </w:tr>
          </w:tbl>
          <w:p w14:paraId="3602FE0C" w14:textId="77777777" w:rsidR="00AF3C78" w:rsidRDefault="00AF3C78">
            <w:pPr>
              <w:spacing w:after="0" w:line="240" w:lineRule="auto"/>
            </w:pPr>
          </w:p>
        </w:tc>
        <w:tc>
          <w:tcPr>
            <w:tcW w:w="239" w:type="dxa"/>
          </w:tcPr>
          <w:p w14:paraId="4E7D302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33ACA122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F3C78" w14:paraId="77C74AA1" w14:textId="77777777">
        <w:trPr>
          <w:trHeight w:val="349"/>
        </w:trPr>
        <w:tc>
          <w:tcPr>
            <w:tcW w:w="115" w:type="dxa"/>
          </w:tcPr>
          <w:p w14:paraId="3B464681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20B98E3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1F4E91F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BA02DFF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1B113A0C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7EECB0DA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9499ADF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F3C78" w14:paraId="7817011E" w14:textId="77777777">
        <w:trPr>
          <w:trHeight w:val="340"/>
        </w:trPr>
        <w:tc>
          <w:tcPr>
            <w:tcW w:w="115" w:type="dxa"/>
          </w:tcPr>
          <w:p w14:paraId="3386F8BA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C00C352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AF3C78" w14:paraId="7BB4B9DE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1322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5F4B7487" w14:textId="77777777" w:rsidR="00AF3C78" w:rsidRDefault="00AF3C78">
            <w:pPr>
              <w:spacing w:after="0" w:line="240" w:lineRule="auto"/>
            </w:pPr>
          </w:p>
        </w:tc>
        <w:tc>
          <w:tcPr>
            <w:tcW w:w="801" w:type="dxa"/>
          </w:tcPr>
          <w:p w14:paraId="6CC25B0C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772BCCCC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665CAE9C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0CA3844C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F3C78" w14:paraId="19EA5E08" w14:textId="77777777">
        <w:trPr>
          <w:trHeight w:val="229"/>
        </w:trPr>
        <w:tc>
          <w:tcPr>
            <w:tcW w:w="115" w:type="dxa"/>
          </w:tcPr>
          <w:p w14:paraId="2592CDDE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BF07BC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3C8D7EF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B10BB78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7BF4EE0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7E5C005E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A870C2A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3407C" w14:paraId="3CDDE0BE" w14:textId="77777777" w:rsidTr="00A3407C">
        <w:tc>
          <w:tcPr>
            <w:tcW w:w="115" w:type="dxa"/>
          </w:tcPr>
          <w:p w14:paraId="4F262A47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891"/>
              <w:gridCol w:w="485"/>
              <w:gridCol w:w="376"/>
              <w:gridCol w:w="563"/>
              <w:gridCol w:w="570"/>
              <w:gridCol w:w="886"/>
              <w:gridCol w:w="671"/>
              <w:gridCol w:w="1264"/>
              <w:gridCol w:w="1150"/>
              <w:gridCol w:w="861"/>
              <w:gridCol w:w="766"/>
              <w:gridCol w:w="1132"/>
            </w:tblGrid>
            <w:tr w:rsidR="00AF3C78" w14:paraId="43E39DC7" w14:textId="77777777">
              <w:trPr>
                <w:trHeight w:val="487"/>
              </w:trPr>
              <w:tc>
                <w:tcPr>
                  <w:tcW w:w="69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0C9AD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AA32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F0A6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F84EF" w14:textId="77777777" w:rsidR="00AF3C78" w:rsidRDefault="00A3407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BAB67" w14:textId="77777777" w:rsidR="00AF3C78" w:rsidRDefault="00A3407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5B72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4FF3C3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76763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6425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DE4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F4D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5668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ADFA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A3407C" w14:paraId="5CB35495" w14:textId="77777777" w:rsidTr="00A3407C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8C266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Veselí nad Lužnicí</w:t>
                  </w:r>
                </w:p>
              </w:tc>
            </w:tr>
            <w:tr w:rsidR="00AF3C78" w14:paraId="77B3865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0C1ED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C8D3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27B4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130A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393C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882A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59CA5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B52F5E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7245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99C0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3BFD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45CE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A94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53,84</w:t>
                  </w:r>
                </w:p>
              </w:tc>
            </w:tr>
            <w:tr w:rsidR="00AF3C78" w14:paraId="50F1B65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D1D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37EE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FEB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E02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60A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6BA8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FE173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CE95B2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17DE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8795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5 146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2BCD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3689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00C3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520,78</w:t>
                  </w:r>
                </w:p>
              </w:tc>
            </w:tr>
            <w:tr w:rsidR="00AF3C78" w14:paraId="50C1ACE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D9E1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7D5A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CC2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86AC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67B5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6811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E20F1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69BBC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78C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A8E2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5 110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C9E3F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FD18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6A8A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517,13</w:t>
                  </w:r>
                </w:p>
              </w:tc>
            </w:tr>
            <w:tr w:rsidR="00AF3C78" w14:paraId="0B70A51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2A1F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B386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E799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B70F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9AF2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0B1C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00CD8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D96A4A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F863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C535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5A093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DDFF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329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40,48</w:t>
                  </w:r>
                </w:p>
              </w:tc>
            </w:tr>
            <w:tr w:rsidR="00AF3C78" w14:paraId="14C384B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97C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DBC7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499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F229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EE9A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75E2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A2C8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E02BDB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F215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EC39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298E0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FB07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0F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313,72</w:t>
                  </w:r>
                </w:p>
              </w:tc>
            </w:tr>
            <w:tr w:rsidR="00AF3C78" w14:paraId="0AC316D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6D7B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E57A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5892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B245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EC80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D3A0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988EF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B2556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333E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BC6F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6 451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D09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B093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CA2E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652,84</w:t>
                  </w:r>
                </w:p>
              </w:tc>
            </w:tr>
            <w:tr w:rsidR="00AF3C78" w14:paraId="2537457F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F3D0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D4A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E59B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5907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4C34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574A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192B6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A29DC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BBE3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7B6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2 543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5EB56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23DC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9B6D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257,35</w:t>
                  </w:r>
                </w:p>
              </w:tc>
            </w:tr>
            <w:tr w:rsidR="00AF3C78" w14:paraId="591BBCC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1DD3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197F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F0E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56FA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A49C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DCA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31AE2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F35AA6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960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90D2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12 010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A9E0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3B0E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615B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1 215,41</w:t>
                  </w:r>
                </w:p>
              </w:tc>
            </w:tr>
            <w:tr w:rsidR="00AF3C78" w14:paraId="305E6E7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54FE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7C45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4DD0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04D0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8E10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E78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D4C8D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2891D4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F49A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A85F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2CBFF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8B90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DF3C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92,70</w:t>
                  </w:r>
                </w:p>
              </w:tc>
            </w:tr>
            <w:tr w:rsidR="00AF3C78" w14:paraId="3BAB831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09C3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447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DA2E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F8D0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20AD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27B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8B34C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7490F5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9D8C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D1E1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8E24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D89E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0EB3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59,40</w:t>
                  </w:r>
                </w:p>
              </w:tc>
            </w:tr>
            <w:tr w:rsidR="00AF3C78" w14:paraId="7AC7F92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06CA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5536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E7A1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F1AD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6DEA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F65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E273B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7E4D5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8A6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5CAE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51B5D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7A1C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5B4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7,19</w:t>
                  </w:r>
                </w:p>
              </w:tc>
            </w:tr>
            <w:tr w:rsidR="00AF3C78" w14:paraId="2EF241B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E6F7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6EC7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B637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3567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A1B8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FF32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BED29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A2AF85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45D0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1BBF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FE8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6187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4DA9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97,86</w:t>
                  </w:r>
                </w:p>
              </w:tc>
            </w:tr>
            <w:tr w:rsidR="00AF3C78" w14:paraId="6206DDA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F330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4E2C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C498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D8F1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7576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A91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B2AFD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0FB911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C0B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C991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9460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FF8A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3A39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281,84</w:t>
                  </w:r>
                </w:p>
              </w:tc>
            </w:tr>
            <w:tr w:rsidR="00AF3C78" w14:paraId="1FE7167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1F95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6E50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E264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E28E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44D4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6A14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B6B30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FF0C41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5E4F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EB3C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3820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125B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5E2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11,44</w:t>
                  </w:r>
                </w:p>
              </w:tc>
            </w:tr>
            <w:tr w:rsidR="00AF3C78" w14:paraId="4E1FB27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530C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C93C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D81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CC6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BA81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D996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C2229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B4BF9B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7A0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856F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CE53F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37F7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E19C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6,68</w:t>
                  </w:r>
                </w:p>
              </w:tc>
            </w:tr>
            <w:tr w:rsidR="00AF3C78" w14:paraId="5AB1345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DA05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E37F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7298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0C52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77FE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2462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6A93B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B0F6B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5CFA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B24C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F0FE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3004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F072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29,25</w:t>
                  </w:r>
                </w:p>
              </w:tc>
            </w:tr>
            <w:tr w:rsidR="00AF3C78" w14:paraId="2C8A09A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2902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1F79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570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800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4CE4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B7BE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1D002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9C54C1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C3B0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05A1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C3E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608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A19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5,16</w:t>
                  </w:r>
                </w:p>
              </w:tc>
            </w:tr>
            <w:tr w:rsidR="00AF3C78" w14:paraId="3A0FB24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1A5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A974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BCA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65DC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88DB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1409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784AB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D6D7C6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08E7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16C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24B3A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CD5F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98C8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2,33</w:t>
                  </w:r>
                </w:p>
              </w:tc>
            </w:tr>
            <w:tr w:rsidR="00AF3C78" w14:paraId="32CCDEF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785A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FC13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461D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AC03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A80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9DB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5348A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16F9F9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08DF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3F62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72EC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B594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B998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34,21</w:t>
                  </w:r>
                </w:p>
              </w:tc>
            </w:tr>
            <w:tr w:rsidR="00AF3C78" w14:paraId="48C4CBF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309F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21B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0B45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3E93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6BB0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1991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D9EA6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0176E9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BA32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F1F8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A6541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B19D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B6C4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19,84</w:t>
                  </w:r>
                </w:p>
              </w:tc>
            </w:tr>
            <w:tr w:rsidR="00AF3C78" w14:paraId="0EDCB1A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167B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5D9E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A8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47B8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C4D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BEF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7D2F8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942CCC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76C2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C9FB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7BB8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2A6C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ED9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34,81</w:t>
                  </w:r>
                </w:p>
              </w:tc>
            </w:tr>
            <w:tr w:rsidR="00AF3C78" w14:paraId="730E02D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6F7D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E5C6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BB3D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ED91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BBC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F620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30DB9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6443E3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D18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B944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464C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AD8D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EADC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73,27</w:t>
                  </w:r>
                </w:p>
              </w:tc>
            </w:tr>
            <w:tr w:rsidR="00AF3C78" w14:paraId="061919B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0A20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4431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F19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53A9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5043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0E5D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CE33B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A389D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BCF1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4012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D8C5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E990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1D29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30,56</w:t>
                  </w:r>
                </w:p>
              </w:tc>
            </w:tr>
            <w:tr w:rsidR="00AF3C78" w14:paraId="4C690F5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3F8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BE08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1B93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B5DD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B689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8CCF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2AE9B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557CE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9F2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88BD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89E2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9089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BD72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22,16</w:t>
                  </w:r>
                </w:p>
              </w:tc>
            </w:tr>
            <w:tr w:rsidR="00AF3C78" w14:paraId="3CCB1C1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F3EB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6142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0DB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4F02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D8F9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A46A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B57AB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31969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B366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42BD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2F069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DB80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A7E4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26,62</w:t>
                  </w:r>
                </w:p>
              </w:tc>
            </w:tr>
            <w:tr w:rsidR="00AF3C78" w14:paraId="77E0E14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0B3E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BAA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1C9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CD15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762C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4346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3BD07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B8B50D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6958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2514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4DB59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FB4F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EDE3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55,36</w:t>
                  </w:r>
                </w:p>
              </w:tc>
            </w:tr>
            <w:tr w:rsidR="00AF3C78" w14:paraId="6F08FCC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FBBE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7AB7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8B57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5E8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927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0A9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102C8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882F0D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1C59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4F5D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8DCE1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E630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AD63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54,34</w:t>
                  </w:r>
                </w:p>
              </w:tc>
            </w:tr>
            <w:tr w:rsidR="00AF3C78" w14:paraId="677BF1B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667B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5900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421E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A8C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CA82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C88C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494B7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E0B4AC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01D4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FEAC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DF6A1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B7CB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615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4,25</w:t>
                  </w:r>
                </w:p>
              </w:tc>
            </w:tr>
            <w:tr w:rsidR="00AF3C78" w14:paraId="43C7189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3D7C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A149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56F4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BB38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2A0E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472F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EC84B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AD3A46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173B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FDBE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6399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D91E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393B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3,64</w:t>
                  </w:r>
                </w:p>
              </w:tc>
            </w:tr>
            <w:tr w:rsidR="00AF3C78" w14:paraId="7EE3D5F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3B4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67FA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D509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8850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E3F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9729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6DBC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EF3745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80EE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0C70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F3A58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E18A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4EB4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27,43</w:t>
                  </w:r>
                </w:p>
              </w:tc>
            </w:tr>
            <w:tr w:rsidR="00AF3C78" w14:paraId="39100B4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5562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5F65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87D5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C3CC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980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BE4D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36CA9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0715CB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BC7C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C6F5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7559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B293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8249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26,72</w:t>
                  </w:r>
                </w:p>
              </w:tc>
            </w:tr>
            <w:tr w:rsidR="00AF3C78" w14:paraId="37F86A9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D372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A7C6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3916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ECEC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05DE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F08B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EE04F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4118DA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3219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D434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1 945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AB9F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CCA9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3D8F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196,83</w:t>
                  </w:r>
                </w:p>
              </w:tc>
            </w:tr>
            <w:tr w:rsidR="00AF3C78" w14:paraId="3167DEB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D959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0BC4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4351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5241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9E4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5FE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02811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1F5FD2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BB68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7596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1 142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E7D6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D5A8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6571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115,57</w:t>
                  </w:r>
                </w:p>
              </w:tc>
            </w:tr>
            <w:tr w:rsidR="00AF3C78" w14:paraId="032889F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8697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23F7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68A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E1BD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E2E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82A6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7011F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6E8C1E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2551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D0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52F0A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A42E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4D76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1,42</w:t>
                  </w:r>
                </w:p>
              </w:tc>
            </w:tr>
            <w:tr w:rsidR="00AF3C78" w14:paraId="0769339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0E89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0DB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26DE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E597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BB07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E2EA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DFCF6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254285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5AB7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F516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2317D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38D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D6A7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23,58</w:t>
                  </w:r>
                </w:p>
              </w:tc>
            </w:tr>
            <w:tr w:rsidR="00AF3C78" w14:paraId="56B72EA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CE6B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C09E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62F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68B1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2722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3287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A49B0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DC12B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5DE2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84D8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2A881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737C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2A74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65,58</w:t>
                  </w:r>
                </w:p>
              </w:tc>
            </w:tr>
            <w:tr w:rsidR="00AF3C78" w14:paraId="72A4B6C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64FF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62AD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5725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021F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4AB1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4B3C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C2918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55712F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F83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5E4D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2 539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7FE6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8163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89FB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256,95</w:t>
                  </w:r>
                </w:p>
              </w:tc>
            </w:tr>
            <w:tr w:rsidR="00AF3C78" w14:paraId="1C48F53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4D53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4B8F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8734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A862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9D55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73D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DC293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26493E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D20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B006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8A5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A042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EDA4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55,66</w:t>
                  </w:r>
                </w:p>
              </w:tc>
            </w:tr>
            <w:tr w:rsidR="00AF3C78" w14:paraId="7780962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5136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5518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3551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4462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36DC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6521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71EA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FEF92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A83D89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5C6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DC42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1 976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A56D1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1838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0296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199,97</w:t>
                  </w:r>
                </w:p>
              </w:tc>
            </w:tr>
            <w:tr w:rsidR="00AF3C78" w14:paraId="78A089F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322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AEAA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8B74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BD18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B40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732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821D0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9F324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8F79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EE51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6CA7D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30D4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13DE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5,87</w:t>
                  </w:r>
                </w:p>
              </w:tc>
            </w:tr>
            <w:tr w:rsidR="00AF3C78" w14:paraId="399FCE6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A2B7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409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4717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2AEA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46D7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7DAF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E8688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FE2C5A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84C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A4DE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BFE4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77FD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0AAA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21,25</w:t>
                  </w:r>
                </w:p>
              </w:tc>
            </w:tr>
            <w:tr w:rsidR="00AF3C78" w14:paraId="062D124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E9B1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182E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68EF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7471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E06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D617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10750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65ADB5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5ECB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815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7A23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54F3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C6A7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24,19</w:t>
                  </w:r>
                </w:p>
              </w:tc>
            </w:tr>
            <w:tr w:rsidR="00AF3C78" w14:paraId="7EBECF8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2E65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C5CF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67D9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DD7D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0FF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5D6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EB72C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9E9914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35FD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AC0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257D8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0F39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E37C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1,32</w:t>
                  </w:r>
                </w:p>
              </w:tc>
            </w:tr>
            <w:tr w:rsidR="00AF3C78" w14:paraId="3FF8753D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BEF5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8D3B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CC8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82D1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7402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B56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2F910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DB68E6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4119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416D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098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70D7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2EC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7,69</w:t>
                  </w:r>
                </w:p>
              </w:tc>
            </w:tr>
            <w:tr w:rsidR="00AF3C78" w14:paraId="000D2756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6830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2DB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99F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EA18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6B9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5A4F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35F79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681241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11C8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F795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F282A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4D58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1A3F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18,72</w:t>
                  </w:r>
                </w:p>
              </w:tc>
            </w:tr>
            <w:tr w:rsidR="00AF3C78" w14:paraId="1CC541C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ABC7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D4A9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297A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0B66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37CA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181E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40A0E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6A9E8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0999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18CB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1797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A53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55C5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22,77</w:t>
                  </w:r>
                </w:p>
              </w:tc>
            </w:tr>
            <w:tr w:rsidR="00AF3C78" w14:paraId="05E9F68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8B7D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1C9C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7089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0C04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30B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5B1A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2E017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FB9809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46EA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4FCC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2 002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C2B8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7ECA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F8EE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202,60</w:t>
                  </w:r>
                </w:p>
              </w:tc>
            </w:tr>
            <w:tr w:rsidR="00AF3C78" w14:paraId="473DC94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3853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B5A1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BF19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AB9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28E8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A08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079D8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331903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3612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3FA6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03D6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EF33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59A5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37,14</w:t>
                  </w:r>
                </w:p>
              </w:tc>
            </w:tr>
            <w:tr w:rsidR="00AF3C78" w14:paraId="72B52F7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F76F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E6B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9311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E793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CC55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616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64EBF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BC1428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DFE5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28E0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184F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1602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564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15,69</w:t>
                  </w:r>
                </w:p>
              </w:tc>
            </w:tr>
            <w:tr w:rsidR="00AF3C78" w14:paraId="508088AE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FF9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BF40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DCF3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44C9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A6F2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71D9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36C4F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2FA1BC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66E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3F82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36992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606D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1492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57,38</w:t>
                  </w:r>
                </w:p>
              </w:tc>
            </w:tr>
            <w:tr w:rsidR="00AF3C78" w14:paraId="356DB957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84C6E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TTP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9144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B5BB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AE56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FA3C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A800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CD6C1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B9BF4D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C9EF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B00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0285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8F1C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0BE3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4,55</w:t>
                  </w:r>
                </w:p>
              </w:tc>
            </w:tr>
            <w:tr w:rsidR="00AF3C78" w14:paraId="05E1F58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C2063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TTP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3516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5C0C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1FB5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34EE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602A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0F9BC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D6F6AF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5A9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08A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CB272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6B4D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3F4C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0,71</w:t>
                  </w:r>
                </w:p>
              </w:tc>
            </w:tr>
            <w:tr w:rsidR="00AF3C78" w14:paraId="0938E3B3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5B66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27BC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2971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C4B5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3229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300E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36760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5B021F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D4AB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7EDE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1 667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D8855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1C8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7B71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168,70</w:t>
                  </w:r>
                </w:p>
              </w:tc>
            </w:tr>
            <w:tr w:rsidR="00AF3C78" w14:paraId="683F335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40FC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E6FF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C17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D68A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551E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907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C80FB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10709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C542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458D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1 920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3A2C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4613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1A1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194,30</w:t>
                  </w:r>
                </w:p>
              </w:tc>
            </w:tr>
            <w:tr w:rsidR="00AF3C78" w14:paraId="61188B4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1E57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D54B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87AD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CCD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857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2C6F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B79AF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BFE5A4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9B9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CF1D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399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7406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F04E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B654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40,38</w:t>
                  </w:r>
                </w:p>
              </w:tc>
            </w:tr>
            <w:tr w:rsidR="00AF3C78" w14:paraId="4DBC3500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4687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0A6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4BAB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C8E8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558F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1E58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EE321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03BCD2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FADC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AEEA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184F0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5949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382C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72,16</w:t>
                  </w:r>
                </w:p>
              </w:tc>
            </w:tr>
            <w:tr w:rsidR="00AF3C78" w14:paraId="780DC71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A29C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0820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9AAE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F122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823A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CB46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B2B5F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FC25BD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0AF6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0A4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2 313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4923D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2F9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C810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234,08</w:t>
                  </w:r>
                </w:p>
              </w:tc>
            </w:tr>
            <w:tr w:rsidR="00AF3C78" w14:paraId="399F1601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BEBB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E990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1A1A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40E3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250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62C0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F2C72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CF042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E1B1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2F90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97FE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C977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B5BD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70,64</w:t>
                  </w:r>
                </w:p>
              </w:tc>
            </w:tr>
            <w:tr w:rsidR="00AF3C78" w14:paraId="5D767D1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C087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DB0D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32B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4BE8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EC47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31D1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D090E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534CE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9033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418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3E5EE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89CC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426E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97,66</w:t>
                  </w:r>
                </w:p>
              </w:tc>
            </w:tr>
            <w:tr w:rsidR="00AF3C78" w14:paraId="5B26225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97BC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F33E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6E2E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ADA5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6CDB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FA40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D373C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0CB890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14A0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911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5EED0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75CE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404B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77,22</w:t>
                  </w:r>
                </w:p>
              </w:tc>
            </w:tr>
            <w:tr w:rsidR="00AF3C78" w14:paraId="7462207C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F7A0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9615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932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46E0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D446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6F38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9A15B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3F7E1F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63C0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9F7C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2F399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7DC8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3AD0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38,86</w:t>
                  </w:r>
                </w:p>
              </w:tc>
            </w:tr>
            <w:tr w:rsidR="00AF3C78" w14:paraId="3F6433E9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53CA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53D4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4F1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FD9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DBC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336F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3F604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5CEAB1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467E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26C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408B8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661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B713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10,73</w:t>
                  </w:r>
                </w:p>
              </w:tc>
            </w:tr>
            <w:tr w:rsidR="00AF3C78" w14:paraId="35C7F1E8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84A10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orná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E082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C815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9B82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4F3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EC0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7D12D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47D30F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8DF7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172D5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F1B6F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C6B2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7C4D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10,83</w:t>
                  </w:r>
                </w:p>
              </w:tc>
            </w:tr>
            <w:tr w:rsidR="00AF3C78" w14:paraId="37D26092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81DC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6CF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FAAA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3871E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3C5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E1F5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65D2C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540BB6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222C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083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1 407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1946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70CA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D6FA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142,39</w:t>
                  </w:r>
                </w:p>
              </w:tc>
            </w:tr>
            <w:tr w:rsidR="00AF3C78" w14:paraId="6271F60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F8C4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4F4A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4351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99BD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CF27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E3A7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49C8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069A1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5298DC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F95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46 000,00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0CBD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6 462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897ED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9280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7E1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653,95</w:t>
                  </w:r>
                </w:p>
              </w:tc>
            </w:tr>
            <w:tr w:rsidR="00A3407C" w14:paraId="127D167B" w14:textId="77777777" w:rsidTr="00A3407C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80A76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D407A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F350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E31E6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2F046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87B9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9C7E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76 343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2C1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E852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4437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7 725,95</w:t>
                  </w:r>
                </w:p>
              </w:tc>
            </w:tr>
            <w:tr w:rsidR="00A3407C" w14:paraId="51D9AD94" w14:textId="77777777" w:rsidTr="00A3407C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435E3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lastRenderedPageBreak/>
                    <w:t>Katastr: Vlkov nad Lužnicí</w:t>
                  </w:r>
                </w:p>
              </w:tc>
            </w:tr>
            <w:tr w:rsidR="00AF3C78" w14:paraId="634D65EB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4E181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EA6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D4C43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3790F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822AC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6DB7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2DC91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88F41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8E3AF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41 100,00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3756E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1 681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CFA64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EAAB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806E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152,00</w:t>
                  </w:r>
                </w:p>
              </w:tc>
            </w:tr>
            <w:tr w:rsidR="00A3407C" w14:paraId="2272E7C6" w14:textId="77777777" w:rsidTr="00A3407C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BC356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A245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10C0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681E8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7BF63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2875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AF52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1 681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F118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F42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6F64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152,00</w:t>
                  </w:r>
                </w:p>
              </w:tc>
            </w:tr>
            <w:tr w:rsidR="00A3407C" w14:paraId="52E97FD1" w14:textId="77777777" w:rsidTr="00A3407C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25293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Žíšov u Veselí nad Lužnicí</w:t>
                  </w:r>
                </w:p>
              </w:tc>
            </w:tr>
            <w:tr w:rsidR="00AF3C78" w14:paraId="12D10444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96790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6FC1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029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C988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EFD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2527D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B36C9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5994E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236A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7DBF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91C7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E686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8A4A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17,47</w:t>
                  </w:r>
                </w:p>
              </w:tc>
            </w:tr>
            <w:tr w:rsidR="00AF3C78" w14:paraId="0EF0FDA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D72A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360BA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2971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2C27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B5C0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61146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5BD0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4BE29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3FFB17" w14:textId="77777777" w:rsidR="00AF3C78" w:rsidRDefault="00A3407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08B88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44 600,00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5A2A4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393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D5D4B" w14:textId="77777777" w:rsidR="00AF3C78" w:rsidRDefault="00A3407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0FFDC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446E7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38,56</w:t>
                  </w:r>
                </w:p>
              </w:tc>
            </w:tr>
            <w:tr w:rsidR="00A3407C" w14:paraId="0218D8B1" w14:textId="77777777" w:rsidTr="00A3407C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0C0B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2F8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90F4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4BDF1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AA6C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D4BA7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C2F51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571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0149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38AE0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383EB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56,03</w:t>
                  </w:r>
                </w:p>
              </w:tc>
            </w:tr>
            <w:tr w:rsidR="00A3407C" w14:paraId="43320D74" w14:textId="77777777" w:rsidTr="00A3407C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DBDC5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E2679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78 595</w:t>
                  </w:r>
                </w:p>
              </w:tc>
              <w:tc>
                <w:tcPr>
                  <w:tcW w:w="861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6DBD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D299D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49B2" w14:textId="77777777" w:rsidR="00AF3C78" w:rsidRDefault="00A3407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7 934</w:t>
                  </w:r>
                </w:p>
              </w:tc>
            </w:tr>
            <w:tr w:rsidR="00A3407C" w14:paraId="542B7D90" w14:textId="77777777" w:rsidTr="00A3407C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AE22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42CD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8A80B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37E79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79E94" w14:textId="77777777" w:rsidR="00AF3C78" w:rsidRDefault="00AF3C78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</w:tbl>
          <w:p w14:paraId="237CE970" w14:textId="77777777" w:rsidR="00AF3C78" w:rsidRDefault="00AF3C78">
            <w:pPr>
              <w:spacing w:after="0" w:line="240" w:lineRule="auto"/>
            </w:pPr>
          </w:p>
        </w:tc>
      </w:tr>
      <w:tr w:rsidR="00AF3C78" w14:paraId="5FD5CAD6" w14:textId="77777777">
        <w:trPr>
          <w:trHeight w:val="254"/>
        </w:trPr>
        <w:tc>
          <w:tcPr>
            <w:tcW w:w="115" w:type="dxa"/>
          </w:tcPr>
          <w:p w14:paraId="2703ADD8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331029F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A3E6EB9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82A645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3D57E267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6F9554DE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4EE5C57A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3407C" w14:paraId="6DE0E961" w14:textId="77777777" w:rsidTr="00A3407C">
        <w:trPr>
          <w:trHeight w:val="1305"/>
        </w:trPr>
        <w:tc>
          <w:tcPr>
            <w:tcW w:w="115" w:type="dxa"/>
          </w:tcPr>
          <w:p w14:paraId="27D354B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75"/>
            </w:tblGrid>
            <w:tr w:rsidR="00AF3C78" w14:paraId="759AFA78" w14:textId="77777777">
              <w:trPr>
                <w:trHeight w:val="1227"/>
              </w:trPr>
              <w:tc>
                <w:tcPr>
                  <w:tcW w:w="101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53283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524FC379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590AEAC6" w14:textId="77777777" w:rsidR="00AF3C78" w:rsidRDefault="00A3407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12DD8466" w14:textId="77777777" w:rsidR="00AF3C78" w:rsidRDefault="00A3407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572D080F" w14:textId="77777777" w:rsidR="00AF3C78" w:rsidRDefault="00A3407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5587B153" w14:textId="77777777" w:rsidR="00AF3C78" w:rsidRDefault="00AF3C78">
            <w:pPr>
              <w:spacing w:after="0" w:line="240" w:lineRule="auto"/>
            </w:pPr>
          </w:p>
        </w:tc>
        <w:tc>
          <w:tcPr>
            <w:tcW w:w="142" w:type="dxa"/>
          </w:tcPr>
          <w:p w14:paraId="02B4D1CA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  <w:tr w:rsidR="00AF3C78" w14:paraId="6AD993B3" w14:textId="77777777">
        <w:trPr>
          <w:trHeight w:val="314"/>
        </w:trPr>
        <w:tc>
          <w:tcPr>
            <w:tcW w:w="115" w:type="dxa"/>
          </w:tcPr>
          <w:p w14:paraId="68661484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F2DFA79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1EECABA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0E40216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1630C888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6889C845" w14:textId="77777777" w:rsidR="00AF3C78" w:rsidRDefault="00AF3C78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08D4E81F" w14:textId="77777777" w:rsidR="00AF3C78" w:rsidRDefault="00AF3C78">
            <w:pPr>
              <w:pStyle w:val="EmptyCellLayoutStyle"/>
              <w:spacing w:after="0" w:line="240" w:lineRule="auto"/>
            </w:pPr>
          </w:p>
        </w:tc>
      </w:tr>
    </w:tbl>
    <w:p w14:paraId="38041AD6" w14:textId="77777777" w:rsidR="00AF3C78" w:rsidRDefault="00AF3C78">
      <w:pPr>
        <w:spacing w:after="0" w:line="240" w:lineRule="auto"/>
      </w:pPr>
    </w:p>
    <w:sectPr w:rsidR="00AF3C78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3AFD3" w14:textId="77777777" w:rsidR="009E7471" w:rsidRDefault="00A3407C">
      <w:pPr>
        <w:spacing w:after="0" w:line="240" w:lineRule="auto"/>
      </w:pPr>
      <w:r>
        <w:separator/>
      </w:r>
    </w:p>
  </w:endnote>
  <w:endnote w:type="continuationSeparator" w:id="0">
    <w:p w14:paraId="76192276" w14:textId="77777777" w:rsidR="009E7471" w:rsidRDefault="00A34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874"/>
      <w:gridCol w:w="1417"/>
      <w:gridCol w:w="142"/>
    </w:tblGrid>
    <w:tr w:rsidR="00AF3C78" w14:paraId="787375C2" w14:textId="77777777">
      <w:tc>
        <w:tcPr>
          <w:tcW w:w="8874" w:type="dxa"/>
        </w:tcPr>
        <w:p w14:paraId="4405E2CC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30DA89FF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4AECC5F7" w14:textId="77777777" w:rsidR="00AF3C78" w:rsidRDefault="00AF3C78">
          <w:pPr>
            <w:pStyle w:val="EmptyCellLayoutStyle"/>
            <w:spacing w:after="0" w:line="240" w:lineRule="auto"/>
          </w:pPr>
        </w:p>
      </w:tc>
    </w:tr>
    <w:tr w:rsidR="00AF3C78" w14:paraId="1FE87B58" w14:textId="77777777">
      <w:tc>
        <w:tcPr>
          <w:tcW w:w="8874" w:type="dxa"/>
        </w:tcPr>
        <w:p w14:paraId="00799C4D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AF3C78" w14:paraId="15CA47AA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46DDD29" w14:textId="77777777" w:rsidR="00AF3C78" w:rsidRDefault="00A3407C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0C2BF491" w14:textId="77777777" w:rsidR="00AF3C78" w:rsidRDefault="00AF3C78">
          <w:pPr>
            <w:spacing w:after="0" w:line="240" w:lineRule="auto"/>
          </w:pPr>
        </w:p>
      </w:tc>
      <w:tc>
        <w:tcPr>
          <w:tcW w:w="142" w:type="dxa"/>
        </w:tcPr>
        <w:p w14:paraId="0D520DCF" w14:textId="77777777" w:rsidR="00AF3C78" w:rsidRDefault="00AF3C78">
          <w:pPr>
            <w:pStyle w:val="EmptyCellLayoutStyle"/>
            <w:spacing w:after="0" w:line="240" w:lineRule="auto"/>
          </w:pPr>
        </w:p>
      </w:tc>
    </w:tr>
    <w:tr w:rsidR="00AF3C78" w14:paraId="4E023E89" w14:textId="77777777">
      <w:tc>
        <w:tcPr>
          <w:tcW w:w="8874" w:type="dxa"/>
        </w:tcPr>
        <w:p w14:paraId="34D09AD6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41D0E29A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05920624" w14:textId="77777777" w:rsidR="00AF3C78" w:rsidRDefault="00AF3C78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6514C" w14:textId="77777777" w:rsidR="009E7471" w:rsidRDefault="00A3407C">
      <w:pPr>
        <w:spacing w:after="0" w:line="240" w:lineRule="auto"/>
      </w:pPr>
      <w:r>
        <w:separator/>
      </w:r>
    </w:p>
  </w:footnote>
  <w:footnote w:type="continuationSeparator" w:id="0">
    <w:p w14:paraId="187A31CC" w14:textId="77777777" w:rsidR="009E7471" w:rsidRDefault="00A34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289"/>
    </w:tblGrid>
    <w:tr w:rsidR="00AF3C78" w14:paraId="252716F2" w14:textId="77777777">
      <w:tc>
        <w:tcPr>
          <w:tcW w:w="144" w:type="dxa"/>
        </w:tcPr>
        <w:p w14:paraId="29CB204A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70A28076" w14:textId="77777777" w:rsidR="00AF3C78" w:rsidRDefault="00AF3C78">
          <w:pPr>
            <w:pStyle w:val="EmptyCellLayoutStyle"/>
            <w:spacing w:after="0" w:line="240" w:lineRule="auto"/>
          </w:pPr>
        </w:p>
      </w:tc>
    </w:tr>
    <w:tr w:rsidR="00AF3C78" w14:paraId="50D21285" w14:textId="77777777">
      <w:tc>
        <w:tcPr>
          <w:tcW w:w="144" w:type="dxa"/>
        </w:tcPr>
        <w:p w14:paraId="67A800ED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tbl>
          <w:tblPr>
            <w:tblW w:w="0" w:type="auto"/>
            <w:tbl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59"/>
            <w:gridCol w:w="1265"/>
            <w:gridCol w:w="537"/>
            <w:gridCol w:w="20"/>
            <w:gridCol w:w="1258"/>
            <w:gridCol w:w="79"/>
            <w:gridCol w:w="112"/>
            <w:gridCol w:w="1027"/>
            <w:gridCol w:w="45"/>
            <w:gridCol w:w="39"/>
            <w:gridCol w:w="15"/>
            <w:gridCol w:w="1226"/>
            <w:gridCol w:w="229"/>
            <w:gridCol w:w="1509"/>
            <w:gridCol w:w="100"/>
            <w:gridCol w:w="1399"/>
            <w:gridCol w:w="1269"/>
          </w:tblGrid>
          <w:tr w:rsidR="00AF3C78" w14:paraId="4F0676CE" w14:textId="77777777">
            <w:trPr>
              <w:trHeight w:val="45"/>
            </w:trPr>
            <w:tc>
              <w:tcPr>
                <w:tcW w:w="74" w:type="dxa"/>
                <w:tcBorders>
                  <w:top w:val="single" w:sz="11" w:space="0" w:color="000000"/>
                  <w:left w:val="single" w:sz="11" w:space="0" w:color="000000"/>
                </w:tcBorders>
              </w:tcPr>
              <w:p w14:paraId="33387B1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11" w:space="0" w:color="000000"/>
                </w:tcBorders>
              </w:tcPr>
              <w:p w14:paraId="18D6BF8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11" w:space="0" w:color="000000"/>
                </w:tcBorders>
              </w:tcPr>
              <w:p w14:paraId="017F65C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11" w:space="0" w:color="000000"/>
                </w:tcBorders>
              </w:tcPr>
              <w:p w14:paraId="0F70702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11" w:space="0" w:color="000000"/>
                </w:tcBorders>
              </w:tcPr>
              <w:p w14:paraId="678BD22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11" w:space="0" w:color="000000"/>
                </w:tcBorders>
              </w:tcPr>
              <w:p w14:paraId="7A0AE24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11" w:space="0" w:color="000000"/>
                </w:tcBorders>
              </w:tcPr>
              <w:p w14:paraId="0E986CF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top w:val="single" w:sz="11" w:space="0" w:color="000000"/>
                </w:tcBorders>
              </w:tcPr>
              <w:p w14:paraId="0898A37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11" w:space="0" w:color="000000"/>
                </w:tcBorders>
              </w:tcPr>
              <w:p w14:paraId="62C4938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11" w:space="0" w:color="000000"/>
                </w:tcBorders>
              </w:tcPr>
              <w:p w14:paraId="2A5C86D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11" w:space="0" w:color="000000"/>
                </w:tcBorders>
              </w:tcPr>
              <w:p w14:paraId="3AAD0BE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11" w:space="0" w:color="000000"/>
                </w:tcBorders>
              </w:tcPr>
              <w:p w14:paraId="1BAE0F5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11" w:space="0" w:color="000000"/>
                </w:tcBorders>
              </w:tcPr>
              <w:p w14:paraId="7F8FF49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top w:val="single" w:sz="11" w:space="0" w:color="000000"/>
                </w:tcBorders>
              </w:tcPr>
              <w:p w14:paraId="50A8341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top w:val="single" w:sz="11" w:space="0" w:color="000000"/>
                </w:tcBorders>
              </w:tcPr>
              <w:p w14:paraId="5FE2C5A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1" w:space="0" w:color="000000"/>
                </w:tcBorders>
              </w:tcPr>
              <w:p w14:paraId="19C537B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top w:val="single" w:sz="11" w:space="0" w:color="000000"/>
                </w:tcBorders>
              </w:tcPr>
              <w:p w14:paraId="3DF81D9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top w:val="single" w:sz="11" w:space="0" w:color="000000"/>
                  <w:right w:val="single" w:sz="11" w:space="0" w:color="000000"/>
                </w:tcBorders>
              </w:tcPr>
              <w:p w14:paraId="7294BC3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3407C" w14:paraId="1AD2D1E4" w14:textId="77777777" w:rsidTr="00A3407C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4608A66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919"/>
                </w:tblGrid>
                <w:tr w:rsidR="00AF3C78" w14:paraId="6BA670BE" w14:textId="77777777">
                  <w:trPr>
                    <w:trHeight w:val="282"/>
                  </w:trPr>
                  <w:tc>
                    <w:tcPr>
                      <w:tcW w:w="89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4E4E15C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nájemní smlouvy č.52N01/47</w:t>
                      </w:r>
                    </w:p>
                  </w:tc>
                </w:tr>
              </w:tbl>
              <w:p w14:paraId="6B401F8F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0A91EA3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F3C78" w14:paraId="23C55B23" w14:textId="77777777">
            <w:trPr>
              <w:trHeight w:val="119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24CADB1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544C5B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A620A0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E283EE8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9022E3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3B499A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276633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52C8475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866783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E1F20D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B3A99F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23065E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5C12C7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ED3FF9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3601115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202BCA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1E0D07A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74EC2E9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3407C" w14:paraId="34B2385D" w14:textId="77777777" w:rsidTr="00A3407C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5460B6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B2F74E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2"/>
                </w:tblGrid>
                <w:tr w:rsidR="00AF3C78" w14:paraId="09672523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6A3EA79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550868E2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E1C0B0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7"/>
                </w:tblGrid>
                <w:tr w:rsidR="00AF3C78" w14:paraId="7A75F0BE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4E042F8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5210147</w:t>
                      </w:r>
                    </w:p>
                  </w:tc>
                </w:tr>
              </w:tbl>
              <w:p w14:paraId="19A1A243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2469855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AF3C78" w14:paraId="6AD03023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F2C8AA7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4FD39823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380667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FE6837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94F6A7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6"/>
                </w:tblGrid>
                <w:tr w:rsidR="00AF3C78" w14:paraId="54B7BC52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6B339A7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31.12.2001</w:t>
                      </w:r>
                    </w:p>
                  </w:tc>
                </w:tr>
              </w:tbl>
              <w:p w14:paraId="27C06AFC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1BD50D2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9"/>
                </w:tblGrid>
                <w:tr w:rsidR="00AF3C78" w14:paraId="355CC52D" w14:textId="77777777">
                  <w:trPr>
                    <w:trHeight w:val="262"/>
                  </w:trPr>
                  <w:tc>
                    <w:tcPr>
                      <w:tcW w:w="151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7676A10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nájem:</w:t>
                      </w:r>
                    </w:p>
                  </w:tc>
                </w:tr>
              </w:tbl>
              <w:p w14:paraId="43050F43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342754D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99"/>
                </w:tblGrid>
                <w:tr w:rsidR="00AF3C78" w14:paraId="6AE02361" w14:textId="77777777">
                  <w:trPr>
                    <w:trHeight w:val="262"/>
                  </w:trPr>
                  <w:tc>
                    <w:tcPr>
                      <w:tcW w:w="140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3EF3564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7 934 Kč</w:t>
                      </w:r>
                    </w:p>
                  </w:tc>
                </w:tr>
              </w:tbl>
              <w:p w14:paraId="33BA2937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07CBE8E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F3C78" w14:paraId="2BEAAAC7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342910D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677E5C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0B66BF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159B64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9B3AFA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7D670B1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5212E6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14FEC09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C2E8B1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099BF7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5537CE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EEC15D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420FBEF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711DD0F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1FE749C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07066FC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1CFACAE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5C47072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F3C78" w14:paraId="680478BC" w14:textId="77777777">
            <w:trPr>
              <w:trHeight w:val="80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4A669EF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F3AE74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1C6F5B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8CC66E8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494C9C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B0E3FC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CB240C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D6C4A8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E74831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6D53BF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D69E77F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2E29D2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AB4770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384628E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769CAB1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735D7F6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64EC923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62B22A0F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F3C78" w14:paraId="0C3B9EDA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0E98A4B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0F46B0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5"/>
                </w:tblGrid>
                <w:tr w:rsidR="00AF3C78" w14:paraId="77C83C20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BB9F3BC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57B786BE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6B90F4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48AD72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D6BCE6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BDA0EE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77B54D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172A58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6451BC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446DB0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D4CCD6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670643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20C1B1F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1D4AFE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176D686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5B4BA47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7FF2448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3407C" w14:paraId="460E9AA1" w14:textId="77777777" w:rsidTr="00A3407C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649C07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669D36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14DFCA0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856E79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8FFF67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8"/>
                </w:tblGrid>
                <w:tr w:rsidR="00AF3C78" w14:paraId="69A4F464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E9EB57B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08.04.2021</w:t>
                      </w:r>
                    </w:p>
                  </w:tc>
                </w:tr>
              </w:tbl>
              <w:p w14:paraId="78408FD1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FDA4FE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5538C21C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AF3C78" w14:paraId="0AD8E456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D7BA0E8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3DBC7B0E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8CC5B8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2DF5D6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E0EF45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EC0F74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5BDB211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0091D92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7643BC6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1F9F871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3407C" w14:paraId="4B55D081" w14:textId="77777777" w:rsidTr="00A3407C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394EF67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55132B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713F61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3D3C49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E2A9E1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03FFB72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0421B14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1B9BACE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3E4573F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249E51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1"/>
                </w:tblGrid>
                <w:tr w:rsidR="00AF3C78" w14:paraId="0AF1CE70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7E79952" w14:textId="77777777" w:rsidR="00AF3C78" w:rsidRDefault="00A3407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01.01.2002</w:t>
                      </w:r>
                    </w:p>
                  </w:tc>
                </w:tr>
              </w:tbl>
              <w:p w14:paraId="798944AC" w14:textId="77777777" w:rsidR="00AF3C78" w:rsidRDefault="00AF3C78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3A229DA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5D0801A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1734AE5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5B11732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477AC148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3407C" w14:paraId="62000CD3" w14:textId="77777777" w:rsidTr="00A3407C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362CCD8A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FD5F77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E83128D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56B9D58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C7FDEA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08DBAE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847407F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6082448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08B69E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F697BC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CBDA2F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6221828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1C059DE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1E8811E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52349A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15CD1569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77BB282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  <w:tr w:rsidR="00AF3C78" w14:paraId="6674A418" w14:textId="77777777">
            <w:trPr>
              <w:trHeight w:val="120"/>
            </w:trPr>
            <w:tc>
              <w:tcPr>
                <w:tcW w:w="74" w:type="dxa"/>
                <w:tcBorders>
                  <w:left w:val="single" w:sz="11" w:space="0" w:color="000000"/>
                  <w:bottom w:val="single" w:sz="11" w:space="0" w:color="000000"/>
                </w:tcBorders>
              </w:tcPr>
              <w:p w14:paraId="36F8DE6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11" w:space="0" w:color="000000"/>
                </w:tcBorders>
              </w:tcPr>
              <w:p w14:paraId="0478266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11" w:space="0" w:color="000000"/>
                </w:tcBorders>
              </w:tcPr>
              <w:p w14:paraId="10650360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11" w:space="0" w:color="000000"/>
                </w:tcBorders>
              </w:tcPr>
              <w:p w14:paraId="0E3F2CD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11" w:space="0" w:color="000000"/>
                </w:tcBorders>
              </w:tcPr>
              <w:p w14:paraId="28A78846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11" w:space="0" w:color="000000"/>
                </w:tcBorders>
              </w:tcPr>
              <w:p w14:paraId="3E23B54E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11" w:space="0" w:color="000000"/>
                </w:tcBorders>
              </w:tcPr>
              <w:p w14:paraId="7AEF3CEF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bottom w:val="single" w:sz="11" w:space="0" w:color="000000"/>
                </w:tcBorders>
              </w:tcPr>
              <w:p w14:paraId="4701A797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11" w:space="0" w:color="000000"/>
                </w:tcBorders>
              </w:tcPr>
              <w:p w14:paraId="258734F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11" w:space="0" w:color="000000"/>
                </w:tcBorders>
              </w:tcPr>
              <w:p w14:paraId="4F0854F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11" w:space="0" w:color="000000"/>
                </w:tcBorders>
              </w:tcPr>
              <w:p w14:paraId="0DAFF15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11" w:space="0" w:color="000000"/>
                </w:tcBorders>
              </w:tcPr>
              <w:p w14:paraId="31C9F17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11" w:space="0" w:color="000000"/>
                </w:tcBorders>
              </w:tcPr>
              <w:p w14:paraId="2B40524B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bottom w:val="single" w:sz="11" w:space="0" w:color="000000"/>
                </w:tcBorders>
              </w:tcPr>
              <w:p w14:paraId="5DA1E3B5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bottom w:val="single" w:sz="11" w:space="0" w:color="000000"/>
                </w:tcBorders>
              </w:tcPr>
              <w:p w14:paraId="26A97624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1" w:space="0" w:color="000000"/>
                </w:tcBorders>
              </w:tcPr>
              <w:p w14:paraId="4E25FF52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bottom w:val="single" w:sz="11" w:space="0" w:color="000000"/>
                </w:tcBorders>
              </w:tcPr>
              <w:p w14:paraId="22C0C821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bottom w:val="single" w:sz="11" w:space="0" w:color="000000"/>
                  <w:right w:val="single" w:sz="11" w:space="0" w:color="000000"/>
                </w:tcBorders>
              </w:tcPr>
              <w:p w14:paraId="58CA5D93" w14:textId="77777777" w:rsidR="00AF3C78" w:rsidRDefault="00AF3C78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23C828CD" w14:textId="77777777" w:rsidR="00AF3C78" w:rsidRDefault="00AF3C78">
          <w:pPr>
            <w:spacing w:after="0" w:line="240" w:lineRule="auto"/>
          </w:pPr>
        </w:p>
      </w:tc>
    </w:tr>
    <w:tr w:rsidR="00AF3C78" w14:paraId="27C5AA14" w14:textId="77777777">
      <w:tc>
        <w:tcPr>
          <w:tcW w:w="144" w:type="dxa"/>
        </w:tcPr>
        <w:p w14:paraId="261D4E30" w14:textId="77777777" w:rsidR="00AF3C78" w:rsidRDefault="00AF3C78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4D4D410F" w14:textId="77777777" w:rsidR="00AF3C78" w:rsidRDefault="00AF3C78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78"/>
    <w:rsid w:val="007F4A71"/>
    <w:rsid w:val="009E7471"/>
    <w:rsid w:val="00A3407C"/>
    <w:rsid w:val="00AF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90625"/>
  <w15:docId w15:val="{DB4F441B-19F0-44DB-8CE9-D70B1E92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Kamešová Pavla Ing.</dc:creator>
  <dc:description/>
  <cp:lastModifiedBy>Kamešová Pavla Ing.</cp:lastModifiedBy>
  <cp:revision>2</cp:revision>
  <dcterms:created xsi:type="dcterms:W3CDTF">2021-04-12T10:51:00Z</dcterms:created>
  <dcterms:modified xsi:type="dcterms:W3CDTF">2021-04-12T10:51:00Z</dcterms:modified>
</cp:coreProperties>
</file>