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10"/>
        <w:gridCol w:w="30"/>
        <w:gridCol w:w="3917"/>
        <w:gridCol w:w="1869"/>
        <w:gridCol w:w="40"/>
        <w:gridCol w:w="2422"/>
        <w:gridCol w:w="1589"/>
        <w:gridCol w:w="15"/>
        <w:gridCol w:w="40"/>
      </w:tblGrid>
      <w:tr w:rsidR="004D6A7F" w14:paraId="4E7945BF" w14:textId="77777777">
        <w:trPr>
          <w:trHeight w:val="100"/>
        </w:trPr>
        <w:tc>
          <w:tcPr>
            <w:tcW w:w="107" w:type="dxa"/>
          </w:tcPr>
          <w:p w14:paraId="7EF92D36" w14:textId="77777777" w:rsidR="004D6A7F" w:rsidRDefault="004D6A7F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10" w:type="dxa"/>
          </w:tcPr>
          <w:p w14:paraId="3848728B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4E5F172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31076EF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0539882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B28E20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3A745101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1B54761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1244462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6044E7B0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55A882F5" w14:textId="77777777" w:rsidTr="007A185D">
        <w:trPr>
          <w:trHeight w:val="340"/>
        </w:trPr>
        <w:tc>
          <w:tcPr>
            <w:tcW w:w="107" w:type="dxa"/>
          </w:tcPr>
          <w:p w14:paraId="1D757F10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3F98580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527544B4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26"/>
            </w:tblGrid>
            <w:tr w:rsidR="004D6A7F" w14:paraId="708A2411" w14:textId="77777777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908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Vydané parcely:</w:t>
                  </w:r>
                </w:p>
              </w:tc>
            </w:tr>
          </w:tbl>
          <w:p w14:paraId="7E9693C9" w14:textId="77777777" w:rsidR="004D6A7F" w:rsidRDefault="004D6A7F">
            <w:pPr>
              <w:spacing w:after="0" w:line="240" w:lineRule="auto"/>
            </w:pPr>
          </w:p>
        </w:tc>
        <w:tc>
          <w:tcPr>
            <w:tcW w:w="2422" w:type="dxa"/>
          </w:tcPr>
          <w:p w14:paraId="7C91CD4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007C88D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449B542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15F791FE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4D6A7F" w14:paraId="37A6D3A4" w14:textId="77777777">
        <w:trPr>
          <w:trHeight w:val="167"/>
        </w:trPr>
        <w:tc>
          <w:tcPr>
            <w:tcW w:w="107" w:type="dxa"/>
          </w:tcPr>
          <w:p w14:paraId="3CB4C7F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7E69570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2A3D90A0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16E20A31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78ADB8E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3B9ADA6B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3EBA21B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05AD854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6CDF26B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7DE5670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77D42839" w14:textId="77777777" w:rsidTr="007A185D">
        <w:tc>
          <w:tcPr>
            <w:tcW w:w="107" w:type="dxa"/>
          </w:tcPr>
          <w:p w14:paraId="161202F6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4C085CA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77D8335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0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21"/>
            </w:tblGrid>
            <w:tr w:rsidR="004D6A7F" w14:paraId="26F67F45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73A7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A022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16ABC" w14:textId="77777777" w:rsidR="004D6A7F" w:rsidRDefault="007A185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87C99" w14:textId="77777777" w:rsidR="004D6A7F" w:rsidRDefault="007A185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0CC4D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A943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3FD0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pachtu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F99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pachtu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73190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4FFC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7A185D" w14:paraId="66127D3C" w14:textId="77777777" w:rsidTr="007A185D">
              <w:trPr>
                <w:trHeight w:val="262"/>
              </w:trPr>
              <w:tc>
                <w:tcPr>
                  <w:tcW w:w="1330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3E7A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Veselí nad Lužnicí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78F2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9CF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28FECB79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B5EC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část, dodatek 3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F0A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EB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3C84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7DB4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3500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25A0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F34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11.03.2020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57C6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2493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4D6A7F" w14:paraId="122A9348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9F4C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dodatek 3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C053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205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D472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22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7A91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3282,00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DF7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7DD9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11.03.2020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BC64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2CAC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4D6A7F" w14:paraId="1B5DD8ED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0FA3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dodatek 3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C7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8CA9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07D2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E6F3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DDC0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F288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3768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11.03.2020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7C41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A30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4D6A7F" w14:paraId="45B31CAD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7AA0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dodatek 3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2B5A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F526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8527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0896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41D0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7773,00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A122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7F52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11.03.2020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4CAD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63C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4D6A7F" w14:paraId="4398C767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FEB1F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dodatek 3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BC8A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E42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AD48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948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07C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0EBD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42C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11.03.2020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03B8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A89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7A185D" w14:paraId="003BF121" w14:textId="77777777" w:rsidTr="007A185D">
              <w:trPr>
                <w:trHeight w:val="262"/>
              </w:trPr>
              <w:tc>
                <w:tcPr>
                  <w:tcW w:w="1330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6A1B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162A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1E1B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20673,00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D869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14FE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62B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3F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0,00</w:t>
                  </w:r>
                </w:p>
              </w:tc>
            </w:tr>
            <w:tr w:rsidR="007A185D" w14:paraId="3D2A5BB9" w14:textId="77777777" w:rsidTr="007A185D">
              <w:trPr>
                <w:trHeight w:val="262"/>
              </w:trPr>
              <w:tc>
                <w:tcPr>
                  <w:tcW w:w="1330" w:type="dxa"/>
                  <w:gridSpan w:val="8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E240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Žíšov u Veselí nad Lužnicí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28A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E861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7FDEE06C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935D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dodatek 2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116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91B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15E1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38A2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8907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A7D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01.10.2015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FC77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06.01.2017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3DD9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9076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0,00</w:t>
                  </w:r>
                </w:p>
              </w:tc>
            </w:tr>
            <w:tr w:rsidR="004D6A7F" w14:paraId="6765ADF1" w14:textId="77777777">
              <w:trPr>
                <w:trHeight w:val="262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48AC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D55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4694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4167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E861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A07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7A2D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8234,00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FC38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01.10.2015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C608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01.09.2020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F7F51" w14:textId="3B4FDAE0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-30</w:t>
                  </w:r>
                </w:p>
              </w:tc>
              <w:tc>
                <w:tcPr>
                  <w:tcW w:w="162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3EB0" w14:textId="5C22BD1A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-66,40</w:t>
                  </w:r>
                </w:p>
              </w:tc>
            </w:tr>
            <w:tr w:rsidR="007A185D" w14:paraId="6ECFC69A" w14:textId="77777777" w:rsidTr="007A185D">
              <w:trPr>
                <w:trHeight w:val="262"/>
              </w:trPr>
              <w:tc>
                <w:tcPr>
                  <w:tcW w:w="1330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EE5BF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4708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CCDE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8408,00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8E0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9A4B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007B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41900" w14:textId="7EA061C5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-66,40</w:t>
                  </w:r>
                </w:p>
              </w:tc>
            </w:tr>
            <w:tr w:rsidR="007A185D" w14:paraId="00FD96B0" w14:textId="77777777" w:rsidTr="007A185D">
              <w:trPr>
                <w:trHeight w:val="262"/>
              </w:trPr>
              <w:tc>
                <w:tcPr>
                  <w:tcW w:w="1330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2E53A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vydané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FAF8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29081,00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0F2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7689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334A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21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7CA6D" w14:textId="1FA64172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-66,40</w:t>
                  </w:r>
                </w:p>
              </w:tc>
            </w:tr>
          </w:tbl>
          <w:p w14:paraId="1B8A7E4F" w14:textId="77777777" w:rsidR="004D6A7F" w:rsidRDefault="004D6A7F">
            <w:pPr>
              <w:spacing w:after="0" w:line="240" w:lineRule="auto"/>
            </w:pPr>
          </w:p>
        </w:tc>
        <w:tc>
          <w:tcPr>
            <w:tcW w:w="15" w:type="dxa"/>
          </w:tcPr>
          <w:p w14:paraId="7BE42DE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7BC2B62F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4D6A7F" w14:paraId="01EFD2A8" w14:textId="77777777">
        <w:trPr>
          <w:trHeight w:val="124"/>
        </w:trPr>
        <w:tc>
          <w:tcPr>
            <w:tcW w:w="107" w:type="dxa"/>
          </w:tcPr>
          <w:p w14:paraId="21181C5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35047619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073368E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5A4C859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44ADCE9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5ADC584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5234075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310B7DF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20ED0869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0687225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797FC754" w14:textId="77777777" w:rsidTr="007A185D">
        <w:trPr>
          <w:trHeight w:val="340"/>
        </w:trPr>
        <w:tc>
          <w:tcPr>
            <w:tcW w:w="107" w:type="dxa"/>
          </w:tcPr>
          <w:p w14:paraId="68712902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26"/>
            </w:tblGrid>
            <w:tr w:rsidR="004D6A7F" w14:paraId="068EB823" w14:textId="77777777">
              <w:trPr>
                <w:trHeight w:val="262"/>
              </w:trPr>
              <w:tc>
                <w:tcPr>
                  <w:tcW w:w="5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F117C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Stávající parcely:</w:t>
                  </w:r>
                </w:p>
              </w:tc>
            </w:tr>
          </w:tbl>
          <w:p w14:paraId="2C3AD462" w14:textId="77777777" w:rsidR="004D6A7F" w:rsidRDefault="004D6A7F">
            <w:pPr>
              <w:spacing w:after="0" w:line="240" w:lineRule="auto"/>
            </w:pPr>
          </w:p>
        </w:tc>
        <w:tc>
          <w:tcPr>
            <w:tcW w:w="40" w:type="dxa"/>
          </w:tcPr>
          <w:p w14:paraId="5FBF81E2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50E6ABA5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3C53AC0A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70FBBFF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50059C0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4D6A7F" w14:paraId="0CE90958" w14:textId="77777777">
        <w:trPr>
          <w:trHeight w:val="225"/>
        </w:trPr>
        <w:tc>
          <w:tcPr>
            <w:tcW w:w="107" w:type="dxa"/>
          </w:tcPr>
          <w:p w14:paraId="360EE4A4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74663C9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11307FD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0CA47009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1B6ACD75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6B58C03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46D2FF75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279F008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19E4DAE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7BAF3DF6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4A60E618" w14:textId="77777777" w:rsidTr="007A185D">
        <w:tc>
          <w:tcPr>
            <w:tcW w:w="107" w:type="dxa"/>
          </w:tcPr>
          <w:p w14:paraId="63183BE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  <w:gridSpan w:val="8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1"/>
              <w:gridCol w:w="848"/>
              <w:gridCol w:w="583"/>
              <w:gridCol w:w="472"/>
              <w:gridCol w:w="682"/>
              <w:gridCol w:w="1417"/>
              <w:gridCol w:w="1117"/>
              <w:gridCol w:w="1057"/>
              <w:gridCol w:w="709"/>
              <w:gridCol w:w="1636"/>
            </w:tblGrid>
            <w:tr w:rsidR="004D6A7F" w14:paraId="078A1E2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FCD76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Poznámka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A03F4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68A8C" w14:textId="77777777" w:rsidR="004D6A7F" w:rsidRDefault="007A185D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DEDB4" w14:textId="77777777" w:rsidR="004D6A7F" w:rsidRDefault="007A185D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123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Skup.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8C3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80C8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zahájení pachtu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49B5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ukončení pachtu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8105A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Počet dní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double" w:sz="3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2BE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7A185D" w14:paraId="66ADA996" w14:textId="77777777" w:rsidTr="007A185D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2BB9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Veselí nad Lužnicí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FFC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2C7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EDF0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72C79E7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CE3D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7BF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939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0AAD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6881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0BF7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E06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622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A53D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F66C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5,16</w:t>
                  </w:r>
                </w:p>
              </w:tc>
            </w:tr>
            <w:tr w:rsidR="004D6A7F" w14:paraId="6F6B706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611F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C24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0E80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2A18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50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13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83B2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2A8D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490E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8DD3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105,45</w:t>
                  </w:r>
                </w:p>
              </w:tc>
            </w:tr>
            <w:tr w:rsidR="004D6A7F" w14:paraId="1C8252C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40F1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2A5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7199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EA8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CC5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EB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8F2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0EE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A87B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447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0,30</w:t>
                  </w:r>
                </w:p>
              </w:tc>
            </w:tr>
            <w:tr w:rsidR="004D6A7F" w14:paraId="58E9DA6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F03E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553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B00B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6D9E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2249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2C57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E6CC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0D70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15B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F95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57,18</w:t>
                  </w:r>
                </w:p>
              </w:tc>
            </w:tr>
            <w:tr w:rsidR="004D6A7F" w14:paraId="4C38CDF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D5899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CA69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0EE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2AAD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A59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A92C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ED9D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7709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5EFE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1FFA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19,94</w:t>
                  </w:r>
                </w:p>
              </w:tc>
            </w:tr>
            <w:tr w:rsidR="004D6A7F" w14:paraId="779EF36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1FD4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D8A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541D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B8AC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6EA0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DC9B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F646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B290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2673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F33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115,87</w:t>
                  </w:r>
                </w:p>
              </w:tc>
            </w:tr>
            <w:tr w:rsidR="004D6A7F" w14:paraId="02B0763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C6A4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5A7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CD42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2C61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61A8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3788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4923,00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4306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0E8F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5D2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CD3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498,21</w:t>
                  </w:r>
                </w:p>
              </w:tc>
            </w:tr>
            <w:tr w:rsidR="004D6A7F" w14:paraId="647262D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355C6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z ÚZSVM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E5F3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7294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85FE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37D6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EAE8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13680,00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9A6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8E2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89CC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2542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4 104,00</w:t>
                  </w:r>
                </w:p>
              </w:tc>
            </w:tr>
            <w:tr w:rsidR="004D6A7F" w14:paraId="782E079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768D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DCE8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9FE3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B767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DEE8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3BB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0B84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9D96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0FF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E945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123,97</w:t>
                  </w:r>
                </w:p>
              </w:tc>
            </w:tr>
            <w:tr w:rsidR="004D6A7F" w14:paraId="4E99735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58C2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EE1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164D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6A91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152B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DFE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0FF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3B1E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C3A3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274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157,87</w:t>
                  </w:r>
                </w:p>
              </w:tc>
            </w:tr>
            <w:tr w:rsidR="004D6A7F" w14:paraId="2F2D7A1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B5C79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775C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F56B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FC15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0C4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912A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D6B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2E4D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2EE5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F5E3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3,04</w:t>
                  </w:r>
                </w:p>
              </w:tc>
            </w:tr>
            <w:tr w:rsidR="004D6A7F" w14:paraId="1E6CAD2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244C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4B65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42F2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1B53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2A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F6E9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3149,00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269B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01.05.2021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EDA5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C11C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3D48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396,00</w:t>
                  </w:r>
                </w:p>
              </w:tc>
            </w:tr>
            <w:tr w:rsidR="004D6A7F" w14:paraId="67B06C4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AE1B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3218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AC47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EC89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22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B83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9E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01.05.2021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496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D72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FE27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13,20</w:t>
                  </w:r>
                </w:p>
              </w:tc>
            </w:tr>
            <w:tr w:rsidR="004D6A7F" w14:paraId="332D53C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62F8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9BE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A92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8E5F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9F6C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6B9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643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2BF5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296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3C58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70,94</w:t>
                  </w:r>
                </w:p>
              </w:tc>
            </w:tr>
            <w:tr w:rsidR="004D6A7F" w14:paraId="54F0351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32E8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C4D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8AAD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F7DA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477A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F823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0A9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7380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DDB2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C78B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45,94</w:t>
                  </w:r>
                </w:p>
              </w:tc>
            </w:tr>
            <w:tr w:rsidR="004D6A7F" w14:paraId="6F9CE10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6BB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DA2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56E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02F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FA49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991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0ED1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4400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940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EC15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19,73</w:t>
                  </w:r>
                </w:p>
              </w:tc>
            </w:tr>
            <w:tr w:rsidR="004D6A7F" w14:paraId="5582733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0C37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8BA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21D7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286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8173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069D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F51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BBB7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646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8DC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7,59</w:t>
                  </w:r>
                </w:p>
              </w:tc>
            </w:tr>
            <w:tr w:rsidR="004D6A7F" w14:paraId="0E31702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25D3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9CF4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45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C211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D941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72D6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62D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B5F5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6358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10FA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23,78</w:t>
                  </w:r>
                </w:p>
              </w:tc>
            </w:tr>
            <w:tr w:rsidR="004D6A7F" w14:paraId="292C8D8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93C5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CFF8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44FD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A48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EA1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9BE3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37C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D2F7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E2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4062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16,50</w:t>
                  </w:r>
                </w:p>
              </w:tc>
            </w:tr>
            <w:tr w:rsidR="004D6A7F" w14:paraId="6A7D41F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DACC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A7ED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03C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9BD1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0ED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21E7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57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5702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CCE6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81D6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11,64</w:t>
                  </w:r>
                </w:p>
              </w:tc>
            </w:tr>
            <w:tr w:rsidR="004D6A7F" w14:paraId="055C733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8DED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917A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05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ADFC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C19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E571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ECF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C5E4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8D1D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6B9A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114,56</w:t>
                  </w:r>
                </w:p>
              </w:tc>
            </w:tr>
            <w:tr w:rsidR="004D6A7F" w14:paraId="0406EF6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D17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D46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8E93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7E19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6F6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FAFE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B82E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A10C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0D3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2B56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5,87</w:t>
                  </w:r>
                </w:p>
              </w:tc>
            </w:tr>
            <w:tr w:rsidR="004D6A7F" w14:paraId="630EF11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A8C2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03A5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B0AF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FE2F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324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010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901A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1E9B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F0C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75A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26,11</w:t>
                  </w:r>
                </w:p>
              </w:tc>
            </w:tr>
            <w:tr w:rsidR="004D6A7F" w14:paraId="28B783D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419C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DF5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2709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A8CE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B985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05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048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922E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9C5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64D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28C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2,23</w:t>
                  </w:r>
                </w:p>
              </w:tc>
            </w:tr>
            <w:tr w:rsidR="004D6A7F" w14:paraId="44B19B6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8C5F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0455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FF61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FA22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C59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8514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3FE1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6BF2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E6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00A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15,69</w:t>
                  </w:r>
                </w:p>
              </w:tc>
            </w:tr>
            <w:tr w:rsidR="004D6A7F" w14:paraId="7D6735B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E10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0C9D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7C1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1A4F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3A3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BB00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E24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01.05.2021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BEB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D366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A37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2,46</w:t>
                  </w:r>
                </w:p>
              </w:tc>
            </w:tr>
            <w:tr w:rsidR="004D6A7F" w14:paraId="6701EBA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399A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40C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3290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976C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F094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4108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2211,00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C0C0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6265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6B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052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223,75</w:t>
                  </w:r>
                </w:p>
              </w:tc>
            </w:tr>
            <w:tr w:rsidR="004D6A7F" w14:paraId="00EB118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B4AB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DA2B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86A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93C3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77BD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5F47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0568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3E54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F16F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154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4,25</w:t>
                  </w:r>
                </w:p>
              </w:tc>
            </w:tr>
            <w:tr w:rsidR="004D6A7F" w14:paraId="081F83F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DA1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B1F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34A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2F86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0216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EE0D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438D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5C52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87D3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7CA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2,93</w:t>
                  </w:r>
                </w:p>
              </w:tc>
            </w:tr>
            <w:tr w:rsidR="004D6A7F" w14:paraId="65879E1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66D3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9236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F543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EDE9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DC5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77B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37B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098E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74C1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DA96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0,10</w:t>
                  </w:r>
                </w:p>
              </w:tc>
            </w:tr>
            <w:tr w:rsidR="004D6A7F" w14:paraId="34AD189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9C15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C5C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0527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7946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83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57B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77E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CA3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39C3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CA39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9,01</w:t>
                  </w:r>
                </w:p>
              </w:tc>
            </w:tr>
            <w:tr w:rsidR="004D6A7F" w14:paraId="4EEA7E6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479C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0678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FEAA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8D46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8D9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371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4CD2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FB3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CD19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23E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12,85</w:t>
                  </w:r>
                </w:p>
              </w:tc>
            </w:tr>
            <w:tr w:rsidR="004D6A7F" w14:paraId="059B5EB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F0A9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CA9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381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9267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57CE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2D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B363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C1C8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FF9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970D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40,38</w:t>
                  </w:r>
                </w:p>
              </w:tc>
            </w:tr>
            <w:tr w:rsidR="004D6A7F" w14:paraId="4316F53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CA40A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DD1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D7D8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4FB3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5FA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3BB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49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71EE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881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728D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13,26</w:t>
                  </w:r>
                </w:p>
              </w:tc>
            </w:tr>
            <w:tr w:rsidR="004D6A7F" w14:paraId="68EA2D6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9CD1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CE4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E44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90AD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45D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DC0F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F98B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39DE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D31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1CD9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6,27</w:t>
                  </w:r>
                </w:p>
              </w:tc>
            </w:tr>
            <w:tr w:rsidR="004D6A7F" w14:paraId="1D9CDD7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D47D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A31D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6CF1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2570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92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03B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1560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EAAE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4D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1F19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23,07</w:t>
                  </w:r>
                </w:p>
              </w:tc>
            </w:tr>
            <w:tr w:rsidR="004D6A7F" w14:paraId="10C4353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98C0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BCC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D8B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CE46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9D2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101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253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9280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0D2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9844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6,38</w:t>
                  </w:r>
                </w:p>
              </w:tc>
            </w:tr>
            <w:tr w:rsidR="004D6A7F" w14:paraId="06B4F32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B4DC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2FB3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B80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72E8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79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AD01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D49D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5E87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50C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B04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20,75</w:t>
                  </w:r>
                </w:p>
              </w:tc>
            </w:tr>
            <w:tr w:rsidR="004D6A7F" w14:paraId="4CBA057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038A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A63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3EEE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0421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4857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FD0A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3693,00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5AFD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15B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5C6F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E3E5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373,73</w:t>
                  </w:r>
                </w:p>
              </w:tc>
            </w:tr>
            <w:tr w:rsidR="004D6A7F" w14:paraId="2E78837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1789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CB73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E6C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EFC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0661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97A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E8AB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D7D8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684F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772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23,88</w:t>
                  </w:r>
                </w:p>
              </w:tc>
            </w:tr>
            <w:tr w:rsidR="004D6A7F" w14:paraId="11B2F79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738E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FC2C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F13B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5519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8DBF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B43B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60A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2F34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F5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81ED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133,38</w:t>
                  </w:r>
                </w:p>
              </w:tc>
            </w:tr>
            <w:tr w:rsidR="004D6A7F" w14:paraId="033D0D5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22B0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8D7E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05DA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60FF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E21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90E7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4274,00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D605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5093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09F7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2601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432,53</w:t>
                  </w:r>
                </w:p>
              </w:tc>
            </w:tr>
            <w:tr w:rsidR="004D6A7F" w14:paraId="186C81C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5011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8BF2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2C0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55DC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BE64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E7B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035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0277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5F4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7023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196,94</w:t>
                  </w:r>
                </w:p>
              </w:tc>
            </w:tr>
            <w:tr w:rsidR="004D6A7F" w14:paraId="71545DD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C411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991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CC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49B0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4C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680C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13578,00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7C7C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7396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6C7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85D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1 374,09</w:t>
                  </w:r>
                </w:p>
              </w:tc>
            </w:tr>
            <w:tr w:rsidR="004D6A7F" w14:paraId="08478E3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9D2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6F87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6235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709F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518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F77B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7D8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018D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58D6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831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186,82</w:t>
                  </w:r>
                </w:p>
              </w:tc>
            </w:tr>
            <w:tr w:rsidR="004D6A7F" w14:paraId="10D289C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8197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6C91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E75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3E41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1A26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FA8F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4052,00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3F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2E82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30F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3AB6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410,06</w:t>
                  </w:r>
                </w:p>
              </w:tc>
            </w:tr>
            <w:tr w:rsidR="004D6A7F" w14:paraId="7436AD7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1DC3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BCD0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7EC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B942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07F8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A322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27AD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ED24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608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DAB7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89,97</w:t>
                  </w:r>
                </w:p>
              </w:tc>
            </w:tr>
            <w:tr w:rsidR="004D6A7F" w14:paraId="71A7BE9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8CC5F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5505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744B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3DB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F425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173F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B0C4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93B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A06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C1B1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3,14</w:t>
                  </w:r>
                </w:p>
              </w:tc>
            </w:tr>
            <w:tr w:rsidR="004D6A7F" w14:paraId="23D2546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3EA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C906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58B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0A03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F72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23FF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C775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C111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76A5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6F85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0,40</w:t>
                  </w:r>
                </w:p>
              </w:tc>
            </w:tr>
            <w:tr w:rsidR="004D6A7F" w14:paraId="2ED21A1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C1C9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11F9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158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0FC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DAFA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7ED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07B2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0A39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0A26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365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15,99</w:t>
                  </w:r>
                </w:p>
              </w:tc>
            </w:tr>
            <w:tr w:rsidR="004D6A7F" w14:paraId="2969AB9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F9A7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533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67E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791D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368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FF6C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9B5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3516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63BA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C273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257,15</w:t>
                  </w:r>
                </w:p>
              </w:tc>
            </w:tr>
            <w:tr w:rsidR="004D6A7F" w14:paraId="0213E37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7CF2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350E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95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E77F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E68A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086A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BC92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FE40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059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1EB7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257,96</w:t>
                  </w:r>
                </w:p>
              </w:tc>
            </w:tr>
            <w:tr w:rsidR="004D6A7F" w14:paraId="7975A67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A29F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8CB7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545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6CCC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B5D0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C310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2AE5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6372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F02A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839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22,97</w:t>
                  </w:r>
                </w:p>
              </w:tc>
            </w:tr>
            <w:tr w:rsidR="004D6A7F" w14:paraId="7653FA9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446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F2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331C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9E7E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15FF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AFCE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57E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B06E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580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9FB2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78,03</w:t>
                  </w:r>
                </w:p>
              </w:tc>
            </w:tr>
            <w:tr w:rsidR="004D6A7F" w14:paraId="0239A88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C91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BC3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B1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3459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062C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95DD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268E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0728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5F5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F429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2,93</w:t>
                  </w:r>
                </w:p>
              </w:tc>
            </w:tr>
            <w:tr w:rsidR="004D6A7F" w14:paraId="247CD85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A2B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A6E9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0F1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209C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CCC0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B70F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8D64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1E80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FBDF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6BF7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159,29</w:t>
                  </w:r>
                </w:p>
              </w:tc>
            </w:tr>
            <w:tr w:rsidR="004D6A7F" w14:paraId="5A2CCB0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3F80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E81B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9E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657C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172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384B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2683,00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897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55EB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0932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A7A9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271,52</w:t>
                  </w:r>
                </w:p>
              </w:tc>
            </w:tr>
            <w:tr w:rsidR="004D6A7F" w14:paraId="501CAD3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5371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F30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9E1C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6DC0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628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5527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8EB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ADB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E00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6F3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9,01</w:t>
                  </w:r>
                </w:p>
              </w:tc>
            </w:tr>
            <w:tr w:rsidR="004D6A7F" w14:paraId="1A14025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D250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1D9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A954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E97E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6F0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19E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2766,00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90B2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940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3FD7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EEDC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279,92</w:t>
                  </w:r>
                </w:p>
              </w:tc>
            </w:tr>
            <w:tr w:rsidR="004D6A7F" w14:paraId="7622D67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9CB4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7FAD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161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E961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FE8B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056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5972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38C7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0123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773C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150,89</w:t>
                  </w:r>
                </w:p>
              </w:tc>
            </w:tr>
            <w:tr w:rsidR="004D6A7F" w14:paraId="0B8EC93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98BD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6620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BF68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E155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501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35D4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E419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7EF3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FE5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02F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188,13</w:t>
                  </w:r>
                </w:p>
              </w:tc>
            </w:tr>
            <w:tr w:rsidR="004D6A7F" w14:paraId="26458D1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ACE3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743B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DB5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57B9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351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25E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7953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685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136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3D6D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155,85</w:t>
                  </w:r>
                </w:p>
              </w:tc>
            </w:tr>
            <w:tr w:rsidR="004D6A7F" w14:paraId="71BF098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33C0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2654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4505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545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EE6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BB00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C23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7B4F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DB7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05F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108,28</w:t>
                  </w:r>
                </w:p>
              </w:tc>
            </w:tr>
            <w:tr w:rsidR="004D6A7F" w14:paraId="3BA0B28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D8F1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6E90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6878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B66D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3E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48A5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2839,00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B5F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3562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073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B664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287,31</w:t>
                  </w:r>
                </w:p>
              </w:tc>
            </w:tr>
            <w:tr w:rsidR="004D6A7F" w14:paraId="6D6B288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E9A8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DAB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8A3D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C85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BE1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FAB0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0510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1699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B81F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6CE7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2,33</w:t>
                  </w:r>
                </w:p>
              </w:tc>
            </w:tr>
            <w:tr w:rsidR="004D6A7F" w14:paraId="6EA8A70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ED4E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B7B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EDA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D9D9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2E96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7F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9B0C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ECCB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0FBF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04C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57,48</w:t>
                  </w:r>
                </w:p>
              </w:tc>
            </w:tr>
            <w:tr w:rsidR="004D6A7F" w14:paraId="47D801E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BC71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10B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41BE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F28E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2459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5B4B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27CB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64C3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6E9D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5D3B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11,03</w:t>
                  </w:r>
                </w:p>
              </w:tc>
            </w:tr>
            <w:tr w:rsidR="004D6A7F" w14:paraId="53F5010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EB0E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2C3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15F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671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0C1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FF7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688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9AFE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D1B0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403D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24,69</w:t>
                  </w:r>
                </w:p>
              </w:tc>
            </w:tr>
            <w:tr w:rsidR="004D6A7F" w14:paraId="4716A3B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5A8A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5296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30B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F6E6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AFE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D48A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8BC6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FB84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F42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D67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14,88</w:t>
                  </w:r>
                </w:p>
              </w:tc>
            </w:tr>
            <w:tr w:rsidR="004D6A7F" w14:paraId="672FD67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364D1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8EC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43A0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24BE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82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BB8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72C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FE14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23D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064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0,61</w:t>
                  </w:r>
                </w:p>
              </w:tc>
            </w:tr>
            <w:tr w:rsidR="004D6A7F" w14:paraId="6D48F31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3479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EDD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2A8A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C7A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0D3C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E35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651F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3C7B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0FCB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CA8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1,92</w:t>
                  </w:r>
                </w:p>
              </w:tc>
            </w:tr>
            <w:tr w:rsidR="004D6A7F" w14:paraId="3134F83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1E01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FAC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6525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D0D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93CD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F274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259E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087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3D2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D1A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0,40</w:t>
                  </w:r>
                </w:p>
              </w:tc>
            </w:tr>
            <w:tr w:rsidR="004D6A7F" w14:paraId="303E9BF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33C2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8A79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2788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362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EEC2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6A70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291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72D3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F5BF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724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228A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6,27</w:t>
                  </w:r>
                </w:p>
              </w:tc>
            </w:tr>
            <w:tr w:rsidR="004D6A7F" w14:paraId="60B66D1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2DC0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BFD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C117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5E55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BBA1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E87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FEC3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6DD4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446C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B696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59,20</w:t>
                  </w:r>
                </w:p>
              </w:tc>
            </w:tr>
            <w:tr w:rsidR="004D6A7F" w14:paraId="1BC8600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4677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33FF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8BAF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A963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0893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C5A9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C56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811C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F1B4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ECD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16,09</w:t>
                  </w:r>
                </w:p>
              </w:tc>
            </w:tr>
            <w:tr w:rsidR="004D6A7F" w14:paraId="06A3AB8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8AC4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71C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4B80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464B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C23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027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54B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C862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3D93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1ED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19,53</w:t>
                  </w:r>
                </w:p>
              </w:tc>
            </w:tr>
            <w:tr w:rsidR="004D6A7F" w14:paraId="179987C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893B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7B15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C2D7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9825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A993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51A7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428C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C84C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F20A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4E03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115,37</w:t>
                  </w:r>
                </w:p>
              </w:tc>
            </w:tr>
            <w:tr w:rsidR="004D6A7F" w14:paraId="0787C3F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9A35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B611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7D91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104C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0241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BD1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6696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822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F232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47B3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16,80</w:t>
                  </w:r>
                </w:p>
              </w:tc>
            </w:tr>
            <w:tr w:rsidR="004D6A7F" w14:paraId="66EF395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5FCD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F9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A461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05F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B8D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1DD1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B76E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E251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7F4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DA3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33,70</w:t>
                  </w:r>
                </w:p>
              </w:tc>
            </w:tr>
            <w:tr w:rsidR="004D6A7F" w14:paraId="25C47EB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69FFD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4BE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3411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1CAF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7C7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A667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A253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2B97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13E0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576C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B4B4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0,51</w:t>
                  </w:r>
                </w:p>
              </w:tc>
            </w:tr>
            <w:tr w:rsidR="004D6A7F" w14:paraId="0CC9969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D559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892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E8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4A8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3E0B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034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9CEA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AE1F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C5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41FE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12,25</w:t>
                  </w:r>
                </w:p>
              </w:tc>
            </w:tr>
            <w:tr w:rsidR="004D6A7F" w14:paraId="2CF1904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3AB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0046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5A44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D29B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622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2A5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139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F9B4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4304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C226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11,54</w:t>
                  </w:r>
                </w:p>
              </w:tc>
            </w:tr>
            <w:tr w:rsidR="004D6A7F" w14:paraId="614B092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7F3B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E899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3534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C10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C21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1E8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1480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5FC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37D0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13F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AD6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7,89</w:t>
                  </w:r>
                </w:p>
              </w:tc>
            </w:tr>
            <w:tr w:rsidR="004D6A7F" w14:paraId="5297E298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B410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AD9A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BA36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926F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F5E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516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660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F6E9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2ACF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1466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95,84</w:t>
                  </w:r>
                </w:p>
              </w:tc>
            </w:tr>
            <w:tr w:rsidR="004D6A7F" w14:paraId="6F5E866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CCC2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62A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4CDB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5091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BDF1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9BC8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39FE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291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4BAC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DAF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52,42</w:t>
                  </w:r>
                </w:p>
              </w:tc>
            </w:tr>
            <w:tr w:rsidR="004D6A7F" w14:paraId="69E1A97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675D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2FF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2108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91B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2D36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4D98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AECD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95D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8F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819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51,92</w:t>
                  </w:r>
                </w:p>
              </w:tc>
            </w:tr>
            <w:tr w:rsidR="004D6A7F" w14:paraId="132B3D4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EAFE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E95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B913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DD0D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223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A33A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B796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C92F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23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C768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40,48</w:t>
                  </w:r>
                </w:p>
              </w:tc>
            </w:tr>
            <w:tr w:rsidR="004D6A7F" w14:paraId="7C3960B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9D34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A735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81E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A20A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2ACE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3A1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251B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918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CBCC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355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19,03</w:t>
                  </w:r>
                </w:p>
              </w:tc>
            </w:tr>
            <w:tr w:rsidR="004D6A7F" w14:paraId="199B5B8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90F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A0B5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28CE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47AD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A87A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75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3F84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9C49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6CEA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2F70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20,44</w:t>
                  </w:r>
                </w:p>
              </w:tc>
            </w:tr>
            <w:tr w:rsidR="004D6A7F" w14:paraId="4D0576D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3F6C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01AB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3683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DF5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449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B29D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02B1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2425,00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F37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99A7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7867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8F1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245,41</w:t>
                  </w:r>
                </w:p>
              </w:tc>
            </w:tr>
            <w:tr w:rsidR="004D6A7F" w14:paraId="7E2ECE3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C391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824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3702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F56A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C8C9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D4E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A1C5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D9E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35DF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878D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18F9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3,34</w:t>
                  </w:r>
                </w:p>
              </w:tc>
            </w:tr>
            <w:tr w:rsidR="004D6A7F" w14:paraId="76CD3DD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970C3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DAF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7B4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6E21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B7A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B42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0FA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7ED7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E8A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61D4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15,79</w:t>
                  </w:r>
                </w:p>
              </w:tc>
            </w:tr>
            <w:tr w:rsidR="004D6A7F" w14:paraId="50DEE8AC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9AC9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E9D6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3729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876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69AF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AB6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284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5875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5078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E39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1E37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5,67</w:t>
                  </w:r>
                </w:p>
              </w:tc>
            </w:tr>
            <w:tr w:rsidR="004D6A7F" w14:paraId="5295FE0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0F60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B922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EF0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8F25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553F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3D1B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1849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9762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2DA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383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0,30</w:t>
                  </w:r>
                </w:p>
              </w:tc>
            </w:tr>
            <w:tr w:rsidR="004D6A7F" w14:paraId="62EADEB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E416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012D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F96B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52DB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7936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ED30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269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B97F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19AF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31DC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0,91</w:t>
                  </w:r>
                </w:p>
              </w:tc>
            </w:tr>
            <w:tr w:rsidR="004D6A7F" w14:paraId="409E2E4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E268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82CE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3749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EA3E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2D1E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B3D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FB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7247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F992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2C9B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1C1A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5,97</w:t>
                  </w:r>
                </w:p>
              </w:tc>
            </w:tr>
            <w:tr w:rsidR="004D6A7F" w14:paraId="565E0FD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15B9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74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3753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12E4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9953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D372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93EB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7B5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156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27A7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0F89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22,67</w:t>
                  </w:r>
                </w:p>
              </w:tc>
            </w:tr>
            <w:tr w:rsidR="004D6A7F" w14:paraId="74154DC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1F06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1C9E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4023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C5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7F27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CC8E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4C07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8F1B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EF5A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36D5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5D8A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2,02</w:t>
                  </w:r>
                </w:p>
              </w:tc>
            </w:tr>
            <w:tr w:rsidR="004D6A7F" w14:paraId="2F9C2A8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6376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7DEA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4023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5991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DAD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DB7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7DE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1167,00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2E41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6649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C9F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25ED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118,10</w:t>
                  </w:r>
                </w:p>
              </w:tc>
            </w:tr>
            <w:tr w:rsidR="004D6A7F" w14:paraId="12CA7E6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761A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9B50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3CA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0165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6A47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0F3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86AC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532A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4184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3B10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169,11</w:t>
                  </w:r>
                </w:p>
              </w:tc>
            </w:tr>
            <w:tr w:rsidR="004D6A7F" w14:paraId="37D001B5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1209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50D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732F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BBB5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E277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C98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AE7C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9E30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67BF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FCF4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11,13</w:t>
                  </w:r>
                </w:p>
              </w:tc>
            </w:tr>
            <w:tr w:rsidR="004D6A7F" w14:paraId="6346128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E3C9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763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3A2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2F63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3BC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D0F3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C87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6CBB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1BDE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F87B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23,68</w:t>
                  </w:r>
                </w:p>
              </w:tc>
            </w:tr>
            <w:tr w:rsidR="004D6A7F" w14:paraId="6FF6626D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1B4D7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34FE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584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3B19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32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D6B9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218,00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5B9F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CA428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2616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9D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22,06</w:t>
                  </w:r>
                </w:p>
              </w:tc>
            </w:tr>
            <w:tr w:rsidR="004D6A7F" w14:paraId="3A6B4E2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AD3DA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2D8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5A4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F0AC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C63D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EB46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C8F8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B882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5D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1BC2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6,07</w:t>
                  </w:r>
                </w:p>
              </w:tc>
            </w:tr>
            <w:tr w:rsidR="004D6A7F" w14:paraId="06310FF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1F3E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7A9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4145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D75C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AFD5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70F5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335D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974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B438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2EC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E1E6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3,14</w:t>
                  </w:r>
                </w:p>
              </w:tc>
            </w:tr>
            <w:tr w:rsidR="004D6A7F" w14:paraId="1460811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D3EB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B7B6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9C3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FC97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ADF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B58E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EB2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DA42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03EF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D7EA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52,62</w:t>
                  </w:r>
                </w:p>
              </w:tc>
            </w:tr>
            <w:tr w:rsidR="004D6A7F" w14:paraId="4C971E0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3B6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2DB8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B6F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6BFB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540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D65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9F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0411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E279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269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47,16</w:t>
                  </w:r>
                </w:p>
              </w:tc>
            </w:tr>
            <w:tr w:rsidR="004D6A7F" w14:paraId="56083476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8D27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98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4178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945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6AEC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C697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65A7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93A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7047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2F6D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547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46,65</w:t>
                  </w:r>
                </w:p>
              </w:tc>
            </w:tr>
            <w:tr w:rsidR="004D6A7F" w14:paraId="7A316D1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16D1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28CC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F997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E542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165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7D31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2946,00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A76B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01.05.2021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53D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6573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DDF6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160,54</w:t>
                  </w:r>
                </w:p>
              </w:tc>
            </w:tr>
            <w:tr w:rsidR="004D6A7F" w14:paraId="5A0AADDE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37F19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FB74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6E66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AFF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4DAA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4857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20A4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198B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CA1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DE4A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20,54</w:t>
                  </w:r>
                </w:p>
              </w:tc>
            </w:tr>
            <w:tr w:rsidR="004D6A7F" w14:paraId="29DC300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D0280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5D5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4226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F4F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0C6D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521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E2AD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840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CA98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1ADB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119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11,23</w:t>
                  </w:r>
                </w:p>
              </w:tc>
            </w:tr>
            <w:tr w:rsidR="004D6A7F" w14:paraId="09E7E4F1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B97DE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E1BE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066E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7549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463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90F8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1716,00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55E8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8023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A38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0F87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173,66</w:t>
                  </w:r>
                </w:p>
              </w:tc>
            </w:tr>
            <w:tr w:rsidR="004D6A7F" w14:paraId="4A873B5F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6958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2C9F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BAB0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C12C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8B51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8A6B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391,00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0DFD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85D1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7D3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7BD5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39,57</w:t>
                  </w:r>
                </w:p>
              </w:tc>
            </w:tr>
            <w:tr w:rsidR="004D6A7F" w14:paraId="6E83448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D8F04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46EA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4264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70E6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1908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1E9C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2384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3559,00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01F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06D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95DF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5EAF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360,17</w:t>
                  </w:r>
                </w:p>
              </w:tc>
            </w:tr>
            <w:tr w:rsidR="004D6A7F" w14:paraId="45279F64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96149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610C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F55C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B5E5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EBA0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3352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BAD6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923A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8F36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F032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203,01</w:t>
                  </w:r>
                </w:p>
              </w:tc>
            </w:tr>
            <w:tr w:rsidR="004D6A7F" w14:paraId="3B28BC43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AA51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BE3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4287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C534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2A1A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16B7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E41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05B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C3D7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FBA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B550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86,63</w:t>
                  </w:r>
                </w:p>
              </w:tc>
            </w:tr>
            <w:tr w:rsidR="007A185D" w14:paraId="7E7E2273" w14:textId="77777777" w:rsidTr="007A185D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B395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FC94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93A2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115491,00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9AF9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1BBC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64B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99D2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14 346,17</w:t>
                  </w:r>
                </w:p>
              </w:tc>
            </w:tr>
            <w:tr w:rsidR="007A185D" w14:paraId="4CF0BFA2" w14:textId="77777777" w:rsidTr="007A185D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C94B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Vlkov nad Lužnicí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F49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7F69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ACFB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1C6ECBA9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47D65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B79D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DE10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EC50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95E3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FE7B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115,00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9A7B5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39C2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5B8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8429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10,40</w:t>
                  </w:r>
                </w:p>
              </w:tc>
            </w:tr>
            <w:tr w:rsidR="007A185D" w14:paraId="143CEBA1" w14:textId="77777777" w:rsidTr="007A185D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7C618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C18F1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5910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115,00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A356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E90AC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E66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502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10,40</w:t>
                  </w:r>
                </w:p>
              </w:tc>
            </w:tr>
            <w:tr w:rsidR="007A185D" w14:paraId="328AD3CE" w14:textId="77777777" w:rsidTr="007A185D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2A34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Zlukov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E138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6CE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2559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681CCBAB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C5E2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5C41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11E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AFDE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C328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C5A0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6ED0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01.10.2020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E72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FF44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ACAA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1,84</w:t>
                  </w:r>
                </w:p>
              </w:tc>
            </w:tr>
            <w:tr w:rsidR="007A185D" w14:paraId="077916D9" w14:textId="77777777" w:rsidTr="007A185D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5403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7DB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3B1F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F7006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99CD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343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A6C4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1,84</w:t>
                  </w:r>
                </w:p>
              </w:tc>
            </w:tr>
            <w:tr w:rsidR="007A185D" w14:paraId="5C81749A" w14:textId="77777777" w:rsidTr="007A185D">
              <w:trPr>
                <w:trHeight w:val="262"/>
              </w:trPr>
              <w:tc>
                <w:tcPr>
                  <w:tcW w:w="1371" w:type="dxa"/>
                  <w:gridSpan w:val="7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E2CA4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Žíšov u Veselí nad Lužnicí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3300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59F8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6FAD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4D6A7F" w14:paraId="586BFBAA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30CC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D865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8321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67ED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BBEF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9D59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A1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06.01.2017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9AAF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0278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984E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11,48</w:t>
                  </w:r>
                </w:p>
              </w:tc>
            </w:tr>
            <w:tr w:rsidR="004D6A7F" w14:paraId="168479C2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2849F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695C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3365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C37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8C610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33392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E472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B5D5B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01.12.2018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957E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D3B30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48239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31,79</w:t>
                  </w:r>
                </w:p>
              </w:tc>
            </w:tr>
            <w:tr w:rsidR="004D6A7F" w14:paraId="20F66D17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FD20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94C7A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4567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7E0E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C0A2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6ED3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6C25F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424,00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BB89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01.10.2015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538EB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574E6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7A3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41,60</w:t>
                  </w:r>
                </w:p>
              </w:tc>
            </w:tr>
            <w:tr w:rsidR="004D6A7F" w14:paraId="0F810060" w14:textId="77777777">
              <w:trPr>
                <w:trHeight w:val="262"/>
              </w:trPr>
              <w:tc>
                <w:tcPr>
                  <w:tcW w:w="13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3C32E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37B8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4711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7A0C5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F8999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E78DD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F9EA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2957,00</w:t>
                  </w:r>
                </w:p>
              </w:tc>
              <w:tc>
                <w:tcPr>
                  <w:tcW w:w="11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69434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01.10.2015</w:t>
                  </w:r>
                </w:p>
              </w:tc>
              <w:tc>
                <w:tcPr>
                  <w:tcW w:w="10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094CA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D3A3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365</w:t>
                  </w:r>
                </w:p>
              </w:tc>
              <w:tc>
                <w:tcPr>
                  <w:tcW w:w="16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BEE48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290,14</w:t>
                  </w:r>
                </w:p>
              </w:tc>
            </w:tr>
            <w:tr w:rsidR="007A185D" w14:paraId="3563E395" w14:textId="77777777" w:rsidTr="007A185D">
              <w:trPr>
                <w:trHeight w:val="262"/>
              </w:trPr>
              <w:tc>
                <w:tcPr>
                  <w:tcW w:w="137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80989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68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CE827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2ED31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3822,00</w:t>
                  </w:r>
                </w:p>
              </w:tc>
              <w:tc>
                <w:tcPr>
                  <w:tcW w:w="111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2668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39723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A1B1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F1C0C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375,01</w:t>
                  </w:r>
                </w:p>
              </w:tc>
            </w:tr>
            <w:tr w:rsidR="007A185D" w14:paraId="7FB53F7B" w14:textId="77777777" w:rsidTr="007A185D">
              <w:trPr>
                <w:trHeight w:val="262"/>
              </w:trPr>
              <w:tc>
                <w:tcPr>
                  <w:tcW w:w="1371" w:type="dxa"/>
                  <w:gridSpan w:val="5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EA232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 stávající parcely</w:t>
                  </w:r>
                </w:p>
              </w:tc>
              <w:tc>
                <w:tcPr>
                  <w:tcW w:w="14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C02EE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119444,00</w:t>
                  </w:r>
                </w:p>
              </w:tc>
              <w:tc>
                <w:tcPr>
                  <w:tcW w:w="111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948A4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057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48FCD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09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D653F" w14:textId="77777777" w:rsidR="004D6A7F" w:rsidRDefault="004D6A7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636" w:type="dxa"/>
                  <w:tcBorders>
                    <w:top w:val="double" w:sz="3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1D717" w14:textId="77777777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14 733,42</w:t>
                  </w:r>
                </w:p>
              </w:tc>
            </w:tr>
          </w:tbl>
          <w:p w14:paraId="67513F60" w14:textId="77777777" w:rsidR="004D6A7F" w:rsidRDefault="004D6A7F">
            <w:pPr>
              <w:spacing w:after="0" w:line="240" w:lineRule="auto"/>
            </w:pPr>
          </w:p>
        </w:tc>
        <w:tc>
          <w:tcPr>
            <w:tcW w:w="40" w:type="dxa"/>
          </w:tcPr>
          <w:p w14:paraId="7890141F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4D6A7F" w14:paraId="20377CAE" w14:textId="77777777">
        <w:trPr>
          <w:trHeight w:val="107"/>
        </w:trPr>
        <w:tc>
          <w:tcPr>
            <w:tcW w:w="107" w:type="dxa"/>
          </w:tcPr>
          <w:p w14:paraId="0267F1E0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68B6D8F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49AE7D95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4614A5A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2123E06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78654029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5F5B562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4E063B7D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60251242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093A64BE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566FF7B3" w14:textId="77777777" w:rsidTr="007A185D">
        <w:trPr>
          <w:trHeight w:val="30"/>
        </w:trPr>
        <w:tc>
          <w:tcPr>
            <w:tcW w:w="107" w:type="dxa"/>
          </w:tcPr>
          <w:p w14:paraId="0BB6E6C5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02BFD8F4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 w:val="restart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47"/>
            </w:tblGrid>
            <w:tr w:rsidR="004D6A7F" w14:paraId="404CCF62" w14:textId="77777777">
              <w:trPr>
                <w:trHeight w:val="262"/>
              </w:trPr>
              <w:tc>
                <w:tcPr>
                  <w:tcW w:w="39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2C3C3" w14:textId="77777777" w:rsidR="004D6A7F" w:rsidRDefault="007A185D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</w:tr>
          </w:tbl>
          <w:p w14:paraId="5DBCAE47" w14:textId="77777777" w:rsidR="004D6A7F" w:rsidRDefault="004D6A7F">
            <w:pPr>
              <w:spacing w:after="0" w:line="240" w:lineRule="auto"/>
            </w:pPr>
          </w:p>
        </w:tc>
        <w:tc>
          <w:tcPr>
            <w:tcW w:w="1869" w:type="dxa"/>
          </w:tcPr>
          <w:p w14:paraId="2976C14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BE0FB7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111C9D3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11C8004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40C06217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2F7FD736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7A185D" w14:paraId="12AA8E25" w14:textId="77777777" w:rsidTr="007A185D">
        <w:trPr>
          <w:trHeight w:val="310"/>
        </w:trPr>
        <w:tc>
          <w:tcPr>
            <w:tcW w:w="107" w:type="dxa"/>
          </w:tcPr>
          <w:p w14:paraId="207E7A00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2F1B2206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  <w:gridSpan w:val="2"/>
            <w:vMerge/>
          </w:tcPr>
          <w:p w14:paraId="3EF519B8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021D043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2E3864E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4483324E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9"/>
            </w:tblGrid>
            <w:tr w:rsidR="004D6A7F" w14:paraId="0E9F1A6B" w14:textId="77777777">
              <w:trPr>
                <w:trHeight w:val="232"/>
              </w:trPr>
              <w:tc>
                <w:tcPr>
                  <w:tcW w:w="1589" w:type="dxa"/>
                  <w:tcBorders>
                    <w:top w:val="nil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DC302" w14:textId="2D2D7F22" w:rsidR="004D6A7F" w:rsidRDefault="007A185D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14 667</w:t>
                  </w:r>
                </w:p>
              </w:tc>
            </w:tr>
          </w:tbl>
          <w:p w14:paraId="08C52390" w14:textId="77777777" w:rsidR="004D6A7F" w:rsidRDefault="004D6A7F">
            <w:pPr>
              <w:spacing w:after="0" w:line="240" w:lineRule="auto"/>
            </w:pPr>
          </w:p>
        </w:tc>
        <w:tc>
          <w:tcPr>
            <w:tcW w:w="15" w:type="dxa"/>
          </w:tcPr>
          <w:p w14:paraId="0DF1F0A1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15A91580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  <w:tr w:rsidR="004D6A7F" w14:paraId="10057906" w14:textId="77777777">
        <w:trPr>
          <w:trHeight w:val="137"/>
        </w:trPr>
        <w:tc>
          <w:tcPr>
            <w:tcW w:w="107" w:type="dxa"/>
          </w:tcPr>
          <w:p w14:paraId="341BCF39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0" w:type="dxa"/>
          </w:tcPr>
          <w:p w14:paraId="29E996E0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0" w:type="dxa"/>
          </w:tcPr>
          <w:p w14:paraId="014DC8B3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3917" w:type="dxa"/>
          </w:tcPr>
          <w:p w14:paraId="20192CC8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869" w:type="dxa"/>
          </w:tcPr>
          <w:p w14:paraId="00D7BF84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6FDAD52C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2422" w:type="dxa"/>
          </w:tcPr>
          <w:p w14:paraId="3930F39B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89" w:type="dxa"/>
          </w:tcPr>
          <w:p w14:paraId="25FE5D3F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15" w:type="dxa"/>
          </w:tcPr>
          <w:p w14:paraId="2A4C0EDB" w14:textId="77777777" w:rsidR="004D6A7F" w:rsidRDefault="004D6A7F">
            <w:pPr>
              <w:pStyle w:val="EmptyCellLayoutStyle"/>
              <w:spacing w:after="0" w:line="240" w:lineRule="auto"/>
            </w:pPr>
          </w:p>
        </w:tc>
        <w:tc>
          <w:tcPr>
            <w:tcW w:w="40" w:type="dxa"/>
          </w:tcPr>
          <w:p w14:paraId="42E2C0A6" w14:textId="77777777" w:rsidR="004D6A7F" w:rsidRDefault="004D6A7F">
            <w:pPr>
              <w:pStyle w:val="EmptyCellLayoutStyle"/>
              <w:spacing w:after="0" w:line="240" w:lineRule="auto"/>
            </w:pPr>
          </w:p>
        </w:tc>
      </w:tr>
    </w:tbl>
    <w:p w14:paraId="3D00910E" w14:textId="77777777" w:rsidR="004D6A7F" w:rsidRDefault="004D6A7F">
      <w:pPr>
        <w:spacing w:after="0" w:line="240" w:lineRule="auto"/>
      </w:pPr>
    </w:p>
    <w:sectPr w:rsidR="004D6A7F" w:rsidSect="007A185D">
      <w:headerReference w:type="default" r:id="rId7"/>
      <w:footerReference w:type="default" r:id="rId8"/>
      <w:pgSz w:w="11905" w:h="16837"/>
      <w:pgMar w:top="1985" w:right="850" w:bottom="1405" w:left="850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BC38A" w14:textId="77777777" w:rsidR="00673F87" w:rsidRDefault="007A185D">
      <w:pPr>
        <w:spacing w:after="0" w:line="240" w:lineRule="auto"/>
      </w:pPr>
      <w:r>
        <w:separator/>
      </w:r>
    </w:p>
  </w:endnote>
  <w:endnote w:type="continuationSeparator" w:id="0">
    <w:p w14:paraId="24F756BA" w14:textId="77777777" w:rsidR="00673F87" w:rsidRDefault="007A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570"/>
      <w:gridCol w:w="1417"/>
      <w:gridCol w:w="55"/>
    </w:tblGrid>
    <w:tr w:rsidR="004D6A7F" w14:paraId="1E6C7D42" w14:textId="77777777">
      <w:tc>
        <w:tcPr>
          <w:tcW w:w="8570" w:type="dxa"/>
        </w:tcPr>
        <w:p w14:paraId="102CC89D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2118F3F9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14:paraId="55544F21" w14:textId="77777777" w:rsidR="004D6A7F" w:rsidRDefault="004D6A7F">
          <w:pPr>
            <w:pStyle w:val="EmptyCellLayoutStyle"/>
            <w:spacing w:after="0" w:line="240" w:lineRule="auto"/>
          </w:pPr>
        </w:p>
      </w:tc>
    </w:tr>
    <w:tr w:rsidR="004D6A7F" w14:paraId="06E7E7B5" w14:textId="77777777">
      <w:tc>
        <w:tcPr>
          <w:tcW w:w="8570" w:type="dxa"/>
        </w:tcPr>
        <w:p w14:paraId="430DFF67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4D6A7F" w14:paraId="64DAC17B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B0BF5A0" w14:textId="77777777" w:rsidR="004D6A7F" w:rsidRDefault="007A185D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373D7B07" w14:textId="77777777" w:rsidR="004D6A7F" w:rsidRDefault="004D6A7F">
          <w:pPr>
            <w:spacing w:after="0" w:line="240" w:lineRule="auto"/>
          </w:pPr>
        </w:p>
      </w:tc>
      <w:tc>
        <w:tcPr>
          <w:tcW w:w="55" w:type="dxa"/>
        </w:tcPr>
        <w:p w14:paraId="4CA5923C" w14:textId="77777777" w:rsidR="004D6A7F" w:rsidRDefault="004D6A7F">
          <w:pPr>
            <w:pStyle w:val="EmptyCellLayoutStyle"/>
            <w:spacing w:after="0" w:line="240" w:lineRule="auto"/>
          </w:pPr>
        </w:p>
      </w:tc>
    </w:tr>
    <w:tr w:rsidR="004D6A7F" w14:paraId="76303EA8" w14:textId="77777777">
      <w:tc>
        <w:tcPr>
          <w:tcW w:w="8570" w:type="dxa"/>
        </w:tcPr>
        <w:p w14:paraId="09B0D16A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5F5E8DFF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55" w:type="dxa"/>
        </w:tcPr>
        <w:p w14:paraId="497A5C35" w14:textId="77777777" w:rsidR="004D6A7F" w:rsidRDefault="004D6A7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99090" w14:textId="77777777" w:rsidR="00673F87" w:rsidRDefault="007A185D">
      <w:pPr>
        <w:spacing w:after="0" w:line="240" w:lineRule="auto"/>
      </w:pPr>
      <w:r>
        <w:separator/>
      </w:r>
    </w:p>
  </w:footnote>
  <w:footnote w:type="continuationSeparator" w:id="0">
    <w:p w14:paraId="54A54B5E" w14:textId="77777777" w:rsidR="00673F87" w:rsidRDefault="007A1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"/>
      <w:gridCol w:w="9854"/>
      <w:gridCol w:w="40"/>
    </w:tblGrid>
    <w:tr w:rsidR="004D6A7F" w14:paraId="19DB5991" w14:textId="77777777">
      <w:tc>
        <w:tcPr>
          <w:tcW w:w="148" w:type="dxa"/>
        </w:tcPr>
        <w:p w14:paraId="4EC94BEB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14:paraId="1B7265F1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14:paraId="0EBD93CA" w14:textId="77777777" w:rsidR="004D6A7F" w:rsidRDefault="004D6A7F">
          <w:pPr>
            <w:pStyle w:val="EmptyCellLayoutStyle"/>
            <w:spacing w:after="0" w:line="240" w:lineRule="auto"/>
          </w:pPr>
        </w:p>
      </w:tc>
    </w:tr>
    <w:tr w:rsidR="004D6A7F" w14:paraId="167FB1F5" w14:textId="77777777">
      <w:tc>
        <w:tcPr>
          <w:tcW w:w="148" w:type="dxa"/>
        </w:tcPr>
        <w:p w14:paraId="0F07D776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tbl>
          <w:tblPr>
            <w:tblW w:w="0" w:type="auto"/>
            <w:tbl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"/>
            <w:gridCol w:w="1413"/>
            <w:gridCol w:w="100"/>
            <w:gridCol w:w="2293"/>
            <w:gridCol w:w="201"/>
            <w:gridCol w:w="2400"/>
            <w:gridCol w:w="69"/>
            <w:gridCol w:w="2114"/>
            <w:gridCol w:w="907"/>
            <w:gridCol w:w="171"/>
          </w:tblGrid>
          <w:tr w:rsidR="004D6A7F" w14:paraId="179DFEE5" w14:textId="77777777">
            <w:trPr>
              <w:trHeight w:val="149"/>
            </w:trPr>
            <w:tc>
              <w:tcPr>
                <w:tcW w:w="149" w:type="dxa"/>
                <w:tcBorders>
                  <w:top w:val="single" w:sz="15" w:space="0" w:color="000000"/>
                  <w:left w:val="single" w:sz="15" w:space="0" w:color="000000"/>
                </w:tcBorders>
              </w:tcPr>
              <w:p w14:paraId="3AE17DCB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top w:val="single" w:sz="15" w:space="0" w:color="000000"/>
                </w:tcBorders>
              </w:tcPr>
              <w:p w14:paraId="77A3A9DD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5" w:space="0" w:color="000000"/>
                </w:tcBorders>
              </w:tcPr>
              <w:p w14:paraId="5CB86A4F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top w:val="single" w:sz="15" w:space="0" w:color="000000"/>
                </w:tcBorders>
              </w:tcPr>
              <w:p w14:paraId="29D34F9D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top w:val="single" w:sz="15" w:space="0" w:color="000000"/>
                </w:tcBorders>
              </w:tcPr>
              <w:p w14:paraId="2AA1F7A1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top w:val="single" w:sz="15" w:space="0" w:color="000000"/>
                </w:tcBorders>
              </w:tcPr>
              <w:p w14:paraId="22A59ACE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top w:val="single" w:sz="15" w:space="0" w:color="000000"/>
                </w:tcBorders>
              </w:tcPr>
              <w:p w14:paraId="463096F8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top w:val="single" w:sz="15" w:space="0" w:color="000000"/>
                </w:tcBorders>
              </w:tcPr>
              <w:p w14:paraId="511C8288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top w:val="single" w:sz="15" w:space="0" w:color="000000"/>
                </w:tcBorders>
              </w:tcPr>
              <w:p w14:paraId="4DC87E76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top w:val="single" w:sz="15" w:space="0" w:color="000000"/>
                  <w:right w:val="single" w:sz="15" w:space="0" w:color="000000"/>
                </w:tcBorders>
              </w:tcPr>
              <w:p w14:paraId="1FA853A7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</w:tr>
          <w:tr w:rsidR="007A185D" w14:paraId="48B211E7" w14:textId="77777777" w:rsidTr="007A185D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234846C6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gridSpan w:val="8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497"/>
                </w:tblGrid>
                <w:tr w:rsidR="004D6A7F" w14:paraId="0EFEE9D3" w14:textId="77777777">
                  <w:trPr>
                    <w:trHeight w:val="262"/>
                  </w:trPr>
                  <w:tc>
                    <w:tcPr>
                      <w:tcW w:w="953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6CFDA85" w14:textId="77777777" w:rsidR="004D6A7F" w:rsidRDefault="007A185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Výpočet pachtu k dodatku č. 4 pachtovní smlouvy č. 59N15/47</w:t>
                      </w:r>
                    </w:p>
                  </w:tc>
                </w:tr>
              </w:tbl>
              <w:p w14:paraId="645CFE65" w14:textId="77777777" w:rsidR="004D6A7F" w:rsidRDefault="004D6A7F">
                <w:pPr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21B21A92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</w:tr>
          <w:tr w:rsidR="004D6A7F" w14:paraId="3B62C15C" w14:textId="77777777">
            <w:trPr>
              <w:trHeight w:val="100"/>
            </w:trPr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7265B3F7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p w14:paraId="42B5FDE5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ADA1B13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p w14:paraId="7C4D7C6B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</w:tcPr>
              <w:p w14:paraId="43AB10E1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p w14:paraId="14B352E5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</w:tcPr>
              <w:p w14:paraId="3E7FD5C9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p w14:paraId="49395B82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</w:tcPr>
              <w:p w14:paraId="38785BC0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7C64A033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</w:tr>
          <w:tr w:rsidR="004D6A7F" w14:paraId="379BAFF0" w14:textId="77777777">
            <w:tc>
              <w:tcPr>
                <w:tcW w:w="149" w:type="dxa"/>
                <w:tcBorders>
                  <w:left w:val="single" w:sz="15" w:space="0" w:color="000000"/>
                </w:tcBorders>
              </w:tcPr>
              <w:p w14:paraId="56A0B193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13"/>
                </w:tblGrid>
                <w:tr w:rsidR="004D6A7F" w14:paraId="5B10E5E8" w14:textId="77777777">
                  <w:trPr>
                    <w:trHeight w:val="262"/>
                  </w:trPr>
                  <w:tc>
                    <w:tcPr>
                      <w:tcW w:w="141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DC9355B" w14:textId="77777777" w:rsidR="004D6A7F" w:rsidRDefault="007A185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3250ED3E" w14:textId="77777777" w:rsidR="004D6A7F" w:rsidRDefault="004D6A7F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5AA35F1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293"/>
                </w:tblGrid>
                <w:tr w:rsidR="004D6A7F" w14:paraId="4BF470B8" w14:textId="77777777">
                  <w:trPr>
                    <w:trHeight w:val="262"/>
                  </w:trPr>
                  <w:tc>
                    <w:tcPr>
                      <w:tcW w:w="229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DE45742" w14:textId="77777777" w:rsidR="004D6A7F" w:rsidRDefault="007A185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07.04.2021</w:t>
                      </w:r>
                    </w:p>
                  </w:tc>
                </w:tr>
              </w:tbl>
              <w:p w14:paraId="7B951257" w14:textId="77777777" w:rsidR="004D6A7F" w:rsidRDefault="004D6A7F">
                <w:pPr>
                  <w:spacing w:after="0" w:line="240" w:lineRule="auto"/>
                </w:pPr>
              </w:p>
            </w:tc>
            <w:tc>
              <w:tcPr>
                <w:tcW w:w="202" w:type="dxa"/>
              </w:tcPr>
              <w:p w14:paraId="20ED8918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400"/>
                </w:tblGrid>
                <w:tr w:rsidR="004D6A7F" w14:paraId="4F994709" w14:textId="77777777">
                  <w:trPr>
                    <w:trHeight w:val="262"/>
                  </w:trPr>
                  <w:tc>
                    <w:tcPr>
                      <w:tcW w:w="24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3B1305D" w14:textId="77777777" w:rsidR="004D6A7F" w:rsidRDefault="007A185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Spočítáno k datu splátky:</w:t>
                      </w:r>
                    </w:p>
                  </w:tc>
                </w:tr>
              </w:tbl>
              <w:p w14:paraId="464709A6" w14:textId="77777777" w:rsidR="004D6A7F" w:rsidRDefault="004D6A7F">
                <w:pPr>
                  <w:spacing w:after="0" w:line="240" w:lineRule="auto"/>
                </w:pPr>
              </w:p>
            </w:tc>
            <w:tc>
              <w:tcPr>
                <w:tcW w:w="69" w:type="dxa"/>
              </w:tcPr>
              <w:p w14:paraId="2E49F5EE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114"/>
                </w:tblGrid>
                <w:tr w:rsidR="004D6A7F" w14:paraId="6912515F" w14:textId="77777777">
                  <w:trPr>
                    <w:trHeight w:val="262"/>
                  </w:trPr>
                  <w:tc>
                    <w:tcPr>
                      <w:tcW w:w="212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66C7005" w14:textId="77777777" w:rsidR="004D6A7F" w:rsidRDefault="007A185D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1. 10. 2021</w:t>
                      </w:r>
                    </w:p>
                  </w:tc>
                </w:tr>
              </w:tbl>
              <w:p w14:paraId="7EC89661" w14:textId="77777777" w:rsidR="004D6A7F" w:rsidRDefault="004D6A7F">
                <w:pPr>
                  <w:spacing w:after="0" w:line="240" w:lineRule="auto"/>
                </w:pPr>
              </w:p>
            </w:tc>
            <w:tc>
              <w:tcPr>
                <w:tcW w:w="912" w:type="dxa"/>
              </w:tcPr>
              <w:p w14:paraId="703E0484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right w:val="single" w:sz="15" w:space="0" w:color="000000"/>
                </w:tcBorders>
              </w:tcPr>
              <w:p w14:paraId="164030C5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</w:tr>
          <w:tr w:rsidR="004D6A7F" w14:paraId="273B9C22" w14:textId="77777777">
            <w:trPr>
              <w:trHeight w:val="187"/>
            </w:trPr>
            <w:tc>
              <w:tcPr>
                <w:tcW w:w="149" w:type="dxa"/>
                <w:tcBorders>
                  <w:left w:val="single" w:sz="15" w:space="0" w:color="000000"/>
                  <w:bottom w:val="single" w:sz="15" w:space="0" w:color="000000"/>
                </w:tcBorders>
              </w:tcPr>
              <w:p w14:paraId="6AB950C5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17" w:type="dxa"/>
                <w:tcBorders>
                  <w:bottom w:val="single" w:sz="15" w:space="0" w:color="000000"/>
                </w:tcBorders>
              </w:tcPr>
              <w:p w14:paraId="625C7373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5" w:space="0" w:color="000000"/>
                </w:tcBorders>
              </w:tcPr>
              <w:p w14:paraId="0FC5F379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299" w:type="dxa"/>
                <w:tcBorders>
                  <w:bottom w:val="single" w:sz="15" w:space="0" w:color="000000"/>
                </w:tcBorders>
              </w:tcPr>
              <w:p w14:paraId="381A23A0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2" w:type="dxa"/>
                <w:tcBorders>
                  <w:bottom w:val="single" w:sz="15" w:space="0" w:color="000000"/>
                </w:tcBorders>
              </w:tcPr>
              <w:p w14:paraId="5DD59394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407" w:type="dxa"/>
                <w:tcBorders>
                  <w:bottom w:val="single" w:sz="15" w:space="0" w:color="000000"/>
                </w:tcBorders>
              </w:tcPr>
              <w:p w14:paraId="658B8887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" w:type="dxa"/>
                <w:tcBorders>
                  <w:bottom w:val="single" w:sz="15" w:space="0" w:color="000000"/>
                </w:tcBorders>
              </w:tcPr>
              <w:p w14:paraId="3501953C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122" w:type="dxa"/>
                <w:tcBorders>
                  <w:bottom w:val="single" w:sz="15" w:space="0" w:color="000000"/>
                </w:tcBorders>
              </w:tcPr>
              <w:p w14:paraId="18C6F1BF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912" w:type="dxa"/>
                <w:tcBorders>
                  <w:bottom w:val="single" w:sz="15" w:space="0" w:color="000000"/>
                </w:tcBorders>
              </w:tcPr>
              <w:p w14:paraId="2334E2C9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72" w:type="dxa"/>
                <w:tcBorders>
                  <w:bottom w:val="single" w:sz="15" w:space="0" w:color="000000"/>
                  <w:right w:val="single" w:sz="15" w:space="0" w:color="000000"/>
                </w:tcBorders>
              </w:tcPr>
              <w:p w14:paraId="3EED0DEA" w14:textId="77777777" w:rsidR="004D6A7F" w:rsidRDefault="004D6A7F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34E17AD3" w14:textId="77777777" w:rsidR="004D6A7F" w:rsidRDefault="004D6A7F">
          <w:pPr>
            <w:spacing w:after="0" w:line="240" w:lineRule="auto"/>
          </w:pPr>
        </w:p>
      </w:tc>
      <w:tc>
        <w:tcPr>
          <w:tcW w:w="40" w:type="dxa"/>
        </w:tcPr>
        <w:p w14:paraId="4931CC84" w14:textId="77777777" w:rsidR="004D6A7F" w:rsidRDefault="004D6A7F">
          <w:pPr>
            <w:pStyle w:val="EmptyCellLayoutStyle"/>
            <w:spacing w:after="0" w:line="240" w:lineRule="auto"/>
          </w:pPr>
        </w:p>
      </w:tc>
    </w:tr>
    <w:tr w:rsidR="004D6A7F" w14:paraId="73960220" w14:textId="77777777">
      <w:tc>
        <w:tcPr>
          <w:tcW w:w="148" w:type="dxa"/>
        </w:tcPr>
        <w:p w14:paraId="3BDABADA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9854" w:type="dxa"/>
        </w:tcPr>
        <w:p w14:paraId="513F1589" w14:textId="77777777" w:rsidR="004D6A7F" w:rsidRDefault="004D6A7F">
          <w:pPr>
            <w:pStyle w:val="EmptyCellLayoutStyle"/>
            <w:spacing w:after="0" w:line="240" w:lineRule="auto"/>
          </w:pPr>
        </w:p>
      </w:tc>
      <w:tc>
        <w:tcPr>
          <w:tcW w:w="40" w:type="dxa"/>
        </w:tcPr>
        <w:p w14:paraId="7C2A0886" w14:textId="77777777" w:rsidR="004D6A7F" w:rsidRDefault="004D6A7F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A7F"/>
    <w:rsid w:val="004D6A7F"/>
    <w:rsid w:val="00673F87"/>
    <w:rsid w:val="007A185D"/>
    <w:rsid w:val="008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5374"/>
  <w15:docId w15:val="{D83D6DCF-46BD-48F5-A13F-D7A5366D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7A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85D"/>
  </w:style>
  <w:style w:type="paragraph" w:styleId="Zpat">
    <w:name w:val="footer"/>
    <w:basedOn w:val="Normln"/>
    <w:link w:val="ZpatChar"/>
    <w:uiPriority w:val="99"/>
    <w:unhideWhenUsed/>
    <w:rsid w:val="007A1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85D"/>
  </w:style>
  <w:style w:type="paragraph" w:styleId="Textbubliny">
    <w:name w:val="Balloon Text"/>
    <w:basedOn w:val="Normln"/>
    <w:link w:val="TextbublinyChar"/>
    <w:uiPriority w:val="99"/>
    <w:semiHidden/>
    <w:unhideWhenUsed/>
    <w:rsid w:val="008E3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3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NAIS-VypocetPachtuNs</dc:title>
  <dc:creator>Kamešová Pavla Ing.</dc:creator>
  <dc:description/>
  <cp:lastModifiedBy>Kamešová Pavla Ing.</cp:lastModifiedBy>
  <cp:revision>2</cp:revision>
  <cp:lastPrinted>2021-04-12T07:06:00Z</cp:lastPrinted>
  <dcterms:created xsi:type="dcterms:W3CDTF">2021-04-12T07:06:00Z</dcterms:created>
  <dcterms:modified xsi:type="dcterms:W3CDTF">2021-04-12T07:06:00Z</dcterms:modified>
</cp:coreProperties>
</file>