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"/>
        <w:gridCol w:w="6"/>
        <w:gridCol w:w="1417"/>
        <w:gridCol w:w="801"/>
        <w:gridCol w:w="7714"/>
        <w:gridCol w:w="239"/>
        <w:gridCol w:w="142"/>
      </w:tblGrid>
      <w:tr w:rsidR="00750E9C" w14:paraId="2A61C9BB" w14:textId="77777777">
        <w:trPr>
          <w:trHeight w:val="148"/>
        </w:trPr>
        <w:tc>
          <w:tcPr>
            <w:tcW w:w="115" w:type="dxa"/>
          </w:tcPr>
          <w:p w14:paraId="344C7D34" w14:textId="77777777" w:rsidR="00750E9C" w:rsidRDefault="00750E9C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2" w:type="dxa"/>
          </w:tcPr>
          <w:p w14:paraId="756BF440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49863C93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3DCEC106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3FCFD30E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22E08BB1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1B5BC358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  <w:tr w:rsidR="0042069E" w14:paraId="7305B30F" w14:textId="77777777" w:rsidTr="0042069E">
        <w:trPr>
          <w:trHeight w:val="340"/>
        </w:trPr>
        <w:tc>
          <w:tcPr>
            <w:tcW w:w="115" w:type="dxa"/>
          </w:tcPr>
          <w:p w14:paraId="0484DEB5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8607C13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18"/>
            </w:tblGrid>
            <w:tr w:rsidR="00750E9C" w14:paraId="0B8D030C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4D931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Pachtýři:</w:t>
                  </w:r>
                </w:p>
              </w:tc>
            </w:tr>
          </w:tbl>
          <w:p w14:paraId="3BBA9975" w14:textId="77777777" w:rsidR="00750E9C" w:rsidRDefault="00750E9C">
            <w:pPr>
              <w:spacing w:after="0" w:line="240" w:lineRule="auto"/>
            </w:pPr>
          </w:p>
        </w:tc>
        <w:tc>
          <w:tcPr>
            <w:tcW w:w="7714" w:type="dxa"/>
          </w:tcPr>
          <w:p w14:paraId="47FB7312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147A54E1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34170ACA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  <w:tr w:rsidR="00750E9C" w14:paraId="0E912D4B" w14:textId="77777777">
        <w:trPr>
          <w:trHeight w:val="100"/>
        </w:trPr>
        <w:tc>
          <w:tcPr>
            <w:tcW w:w="115" w:type="dxa"/>
          </w:tcPr>
          <w:p w14:paraId="3CB331D2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18B2A5E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2E53344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DEC6661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71209DA8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0B4D3124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2B62F657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  <w:tr w:rsidR="0042069E" w14:paraId="0AA6AA4C" w14:textId="77777777" w:rsidTr="0042069E">
        <w:tc>
          <w:tcPr>
            <w:tcW w:w="115" w:type="dxa"/>
          </w:tcPr>
          <w:p w14:paraId="728346DF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142D4CB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01"/>
              <w:gridCol w:w="7131"/>
            </w:tblGrid>
            <w:tr w:rsidR="00750E9C" w14:paraId="5FECF5DC" w14:textId="77777777">
              <w:trPr>
                <w:trHeight w:val="262"/>
              </w:trPr>
              <w:tc>
                <w:tcPr>
                  <w:tcW w:w="2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A4C48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1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D4C83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750E9C" w14:paraId="223A45E9" w14:textId="77777777">
              <w:trPr>
                <w:trHeight w:val="262"/>
              </w:trPr>
              <w:tc>
                <w:tcPr>
                  <w:tcW w:w="2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0E293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JINOS-AGRO společnost s ručením omezeným</w:t>
                  </w:r>
                </w:p>
              </w:tc>
              <w:tc>
                <w:tcPr>
                  <w:tcW w:w="71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0D939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T.G.Masaryka 21, 39181 Veselí nad Lužnicí</w:t>
                  </w:r>
                </w:p>
              </w:tc>
            </w:tr>
          </w:tbl>
          <w:p w14:paraId="3098CC32" w14:textId="77777777" w:rsidR="00750E9C" w:rsidRDefault="00750E9C">
            <w:pPr>
              <w:spacing w:after="0" w:line="240" w:lineRule="auto"/>
            </w:pPr>
          </w:p>
        </w:tc>
        <w:tc>
          <w:tcPr>
            <w:tcW w:w="239" w:type="dxa"/>
          </w:tcPr>
          <w:p w14:paraId="5C2F6DF4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229A0B0D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  <w:tr w:rsidR="00750E9C" w14:paraId="50A3BBC0" w14:textId="77777777">
        <w:trPr>
          <w:trHeight w:val="349"/>
        </w:trPr>
        <w:tc>
          <w:tcPr>
            <w:tcW w:w="115" w:type="dxa"/>
          </w:tcPr>
          <w:p w14:paraId="36DFDE68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564097B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29CC9B63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2971E76E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11C81EDC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4554A4BB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5B40665C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  <w:tr w:rsidR="00750E9C" w14:paraId="65E6452D" w14:textId="77777777">
        <w:trPr>
          <w:trHeight w:val="340"/>
        </w:trPr>
        <w:tc>
          <w:tcPr>
            <w:tcW w:w="115" w:type="dxa"/>
          </w:tcPr>
          <w:p w14:paraId="346696E8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EB81A2C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17"/>
            </w:tblGrid>
            <w:tr w:rsidR="00750E9C" w14:paraId="041FC30F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0E64B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518ADAEF" w14:textId="77777777" w:rsidR="00750E9C" w:rsidRDefault="00750E9C">
            <w:pPr>
              <w:spacing w:after="0" w:line="240" w:lineRule="auto"/>
            </w:pPr>
          </w:p>
        </w:tc>
        <w:tc>
          <w:tcPr>
            <w:tcW w:w="801" w:type="dxa"/>
          </w:tcPr>
          <w:p w14:paraId="56FDDD69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6423F622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52A67342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56A07CF2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  <w:tr w:rsidR="00750E9C" w14:paraId="6EEF68CE" w14:textId="77777777">
        <w:trPr>
          <w:trHeight w:val="229"/>
        </w:trPr>
        <w:tc>
          <w:tcPr>
            <w:tcW w:w="115" w:type="dxa"/>
          </w:tcPr>
          <w:p w14:paraId="4DF8B374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9093664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51787E95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69CF552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1E7C0071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1629A4A1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569D6318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  <w:tr w:rsidR="0042069E" w14:paraId="361FFD14" w14:textId="77777777" w:rsidTr="0042069E">
        <w:tc>
          <w:tcPr>
            <w:tcW w:w="115" w:type="dxa"/>
          </w:tcPr>
          <w:p w14:paraId="7194A5E9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08"/>
              <w:gridCol w:w="891"/>
              <w:gridCol w:w="485"/>
              <w:gridCol w:w="376"/>
              <w:gridCol w:w="563"/>
              <w:gridCol w:w="570"/>
              <w:gridCol w:w="885"/>
              <w:gridCol w:w="671"/>
              <w:gridCol w:w="1263"/>
              <w:gridCol w:w="1149"/>
              <w:gridCol w:w="860"/>
              <w:gridCol w:w="766"/>
              <w:gridCol w:w="1132"/>
            </w:tblGrid>
            <w:tr w:rsidR="00750E9C" w14:paraId="5F85100B" w14:textId="77777777">
              <w:trPr>
                <w:trHeight w:val="487"/>
              </w:trPr>
              <w:tc>
                <w:tcPr>
                  <w:tcW w:w="69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DDE3E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3E171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C7BB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25F18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6BFC2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Skp.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75D7B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C9EFA8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BCDC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3468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4A79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D445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2746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9386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42069E" w14:paraId="432DCDF5" w14:textId="77777777" w:rsidTr="0042069E">
              <w:trPr>
                <w:trHeight w:val="262"/>
              </w:trPr>
              <w:tc>
                <w:tcPr>
                  <w:tcW w:w="698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56D49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Veselí nad Lužnicí</w:t>
                  </w:r>
                </w:p>
              </w:tc>
            </w:tr>
            <w:tr w:rsidR="00750E9C" w14:paraId="2E0FEAB0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307F8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5985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3683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157C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037D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A294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8FBA7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F1C10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7C45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36B4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6AB4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596A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0CEF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5,16</w:t>
                  </w:r>
                </w:p>
              </w:tc>
            </w:tr>
            <w:tr w:rsidR="00750E9C" w14:paraId="2CF5432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B346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75FA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CDDD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72A9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ABB0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4D37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91DF6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34B52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69C9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23DA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1 042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2E4D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1CB0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7550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105,45</w:t>
                  </w:r>
                </w:p>
              </w:tc>
            </w:tr>
            <w:tr w:rsidR="00750E9C" w14:paraId="559033E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D5088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761C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FBAA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7A58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518C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599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20474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5AA77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736B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A734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4529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22E3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4FF3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0,30</w:t>
                  </w:r>
                </w:p>
              </w:tc>
            </w:tr>
            <w:tr w:rsidR="00750E9C" w14:paraId="5E84BBF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40AF9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5B51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0395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5D67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07A4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0C03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9B4C6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CF1BB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7A8A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CFE3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1094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EA4D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6AC1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57,18</w:t>
                  </w:r>
                </w:p>
              </w:tc>
            </w:tr>
            <w:tr w:rsidR="00750E9C" w14:paraId="0C77784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C6CEB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B39F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B238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EBC5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D698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6DBF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A0ED0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B28AD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4939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F315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4D1D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3DD6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1BB9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19,94</w:t>
                  </w:r>
                </w:p>
              </w:tc>
            </w:tr>
            <w:tr w:rsidR="00750E9C" w14:paraId="1E470EA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D7057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B96D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5A84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5187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845F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0685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B60F05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F0D56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7B92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77DE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1 145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644F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773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E470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115,87</w:t>
                  </w:r>
                </w:p>
              </w:tc>
            </w:tr>
            <w:tr w:rsidR="00750E9C" w14:paraId="79B5F8A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9672C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7C24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5CA1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7484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B7BF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EAB5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8FEA7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22CA7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E458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DD6B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4 923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1C97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AEEE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B62B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498,21</w:t>
                  </w:r>
                </w:p>
              </w:tc>
            </w:tr>
            <w:tr w:rsidR="00750E9C" w14:paraId="7692547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08B69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z ÚZSVM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1214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6440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BE8F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4A58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EA0B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E8EF5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339CE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7F74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64E0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13 680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D8B8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EEAC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280C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4 104,00</w:t>
                  </w:r>
                </w:p>
              </w:tc>
            </w:tr>
            <w:tr w:rsidR="00750E9C" w14:paraId="39B01F9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01A3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ADC3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000B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7CCA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25B7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C8ED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FFE1F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8D564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357C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A53E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1 225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218D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ED77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D3D2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123,97</w:t>
                  </w:r>
                </w:p>
              </w:tc>
            </w:tr>
            <w:tr w:rsidR="00750E9C" w14:paraId="0EF6CF1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7D71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28C6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1347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6AC6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07F8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81F0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9C0F7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0B04A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E572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16C6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1 560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75B1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F693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50CB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157,87</w:t>
                  </w:r>
                </w:p>
              </w:tc>
            </w:tr>
            <w:tr w:rsidR="00750E9C" w14:paraId="2CAF6A4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32E6C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8BE4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76EF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A0CF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15CB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FB12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0BEDA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A7DF6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248D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0179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61FB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BDFA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F4B7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3,04</w:t>
                  </w:r>
                </w:p>
              </w:tc>
            </w:tr>
            <w:tr w:rsidR="00750E9C" w14:paraId="3F302D5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DE3C9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891B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B622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0C33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CE68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5681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47357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DADA6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9F99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8CA9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3 149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1715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669C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3E5B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944,70</w:t>
                  </w:r>
                </w:p>
              </w:tc>
            </w:tr>
            <w:tr w:rsidR="00750E9C" w14:paraId="1B15415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9361B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D842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4681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95D7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2AF4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A76E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4F71E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D16E6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63EA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FBFC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D070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3EAF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ADC6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31,50</w:t>
                  </w:r>
                </w:p>
              </w:tc>
            </w:tr>
            <w:tr w:rsidR="00750E9C" w14:paraId="547B763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97B9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7B59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E11E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0F58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706A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6A4E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E2391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B61AF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6A67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C15F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47C0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7E35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9CB5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70,94</w:t>
                  </w:r>
                </w:p>
              </w:tc>
            </w:tr>
            <w:tr w:rsidR="00750E9C" w14:paraId="508DC16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2139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7316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ED4D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844B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065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46D8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0AA1B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EBDDB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5EB0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6702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9E86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6906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E0A4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45,94</w:t>
                  </w:r>
                </w:p>
              </w:tc>
            </w:tr>
            <w:tr w:rsidR="00750E9C" w14:paraId="71DD3F4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1644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2070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3CF8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DA59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778F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94C8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7A20A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445ED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66D3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7AE8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FD7C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49EA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6D4C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19,73</w:t>
                  </w:r>
                </w:p>
              </w:tc>
            </w:tr>
            <w:tr w:rsidR="00750E9C" w14:paraId="1487D03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1DCC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0023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26AE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BCEC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7636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C72F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B42D80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655E6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4610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C075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16ED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6F63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0855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7,59</w:t>
                  </w:r>
                </w:p>
              </w:tc>
            </w:tr>
            <w:tr w:rsidR="00750E9C" w14:paraId="401B537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AB820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672A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A228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B5A0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AA0B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4F10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CEF11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03892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22F0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31BD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03AC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BFA8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6C7C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23,78</w:t>
                  </w:r>
                </w:p>
              </w:tc>
            </w:tr>
            <w:tr w:rsidR="00750E9C" w14:paraId="3F1BEF7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D05B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049D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E992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615E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41E1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3D91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7AF9F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D4CA6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4CDE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C92A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3DCA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5ACE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7859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16,50</w:t>
                  </w:r>
                </w:p>
              </w:tc>
            </w:tr>
            <w:tr w:rsidR="00750E9C" w14:paraId="2FAE69B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F196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38F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9822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2AF8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522C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386A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32940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64DF8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1015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DF7C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80AA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C7AD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12DF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11,64</w:t>
                  </w:r>
                </w:p>
              </w:tc>
            </w:tr>
            <w:tr w:rsidR="00750E9C" w14:paraId="60E3EAF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9DE9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DAD5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F8B9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B076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7FBA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EB59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FA812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3ABB9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C8A8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BD0C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1 132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5842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B19B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75E9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114,56</w:t>
                  </w:r>
                </w:p>
              </w:tc>
            </w:tr>
            <w:tr w:rsidR="00750E9C" w14:paraId="60BD3EC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AF7F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711C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1B35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B004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6898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78C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178FB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F0100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2D1A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0CA4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C055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6B46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3916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5,87</w:t>
                  </w:r>
                </w:p>
              </w:tc>
            </w:tr>
            <w:tr w:rsidR="00750E9C" w14:paraId="72E0A2F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D705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CA27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15A5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299E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75A3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D7A6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8E7E2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89FD0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DAAA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779D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B06E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489C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7A56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26,11</w:t>
                  </w:r>
                </w:p>
              </w:tc>
            </w:tr>
            <w:tr w:rsidR="00750E9C" w14:paraId="3ECCA04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92CC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6E38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3456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9487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E003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AB83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29CA0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395E2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D69D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3148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6952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579A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8A5C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2,23</w:t>
                  </w:r>
                </w:p>
              </w:tc>
            </w:tr>
            <w:tr w:rsidR="00750E9C" w14:paraId="7ECE0770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DAD9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965F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A05C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C9AF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15F8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B870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C8ED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5DFA7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E8A0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351B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1D0E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7694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EE0A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15,69</w:t>
                  </w:r>
                </w:p>
              </w:tc>
            </w:tr>
            <w:tr w:rsidR="00750E9C" w14:paraId="57E7AA8F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0558A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E60B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1B85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A4D6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85A2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7A66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A73FD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48079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7534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3234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C91F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8754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8797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5,87</w:t>
                  </w:r>
                </w:p>
              </w:tc>
            </w:tr>
            <w:tr w:rsidR="00750E9C" w14:paraId="0F7970B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706DD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F411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13CD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6E49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C0D0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DC5A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F37F6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6BDBC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A313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EC40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2 211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216A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CF38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6F4C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223,75</w:t>
                  </w:r>
                </w:p>
              </w:tc>
            </w:tr>
            <w:tr w:rsidR="00750E9C" w14:paraId="5F54B46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661C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1800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8A47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A5DF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3CCC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3FEC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4113B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9F53D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1181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5AC7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5BB4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E642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5832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4,25</w:t>
                  </w:r>
                </w:p>
              </w:tc>
            </w:tr>
            <w:tr w:rsidR="00750E9C" w14:paraId="279AEA80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A83D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11C4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5F68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072B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CA04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CC10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569E4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022CF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38AD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16FA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46F6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3465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E7C1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2,93</w:t>
                  </w:r>
                </w:p>
              </w:tc>
            </w:tr>
            <w:tr w:rsidR="00750E9C" w14:paraId="7A99E65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3052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A263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85BC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6A92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51E2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2B33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E1C77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AD86C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77D3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C994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105E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BF88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976A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0,10</w:t>
                  </w:r>
                </w:p>
              </w:tc>
            </w:tr>
            <w:tr w:rsidR="00750E9C" w14:paraId="0EAFAF3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78E2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608B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979D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44F2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E46E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3697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5271C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E457F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00CD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9EAE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656D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F928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47BD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9,01</w:t>
                  </w:r>
                </w:p>
              </w:tc>
            </w:tr>
            <w:tr w:rsidR="00750E9C" w14:paraId="51A8F42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0943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3ACC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8D04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ACFD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35C3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59B5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65785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C6F86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53E5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6950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F470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5384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BF0F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12,85</w:t>
                  </w:r>
                </w:p>
              </w:tc>
            </w:tr>
            <w:tr w:rsidR="00750E9C" w14:paraId="221713D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BADB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564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EEC6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0571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9796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4184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65034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3CD68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EB0F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6D45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D99E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6DE0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0B6F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40,38</w:t>
                  </w:r>
                </w:p>
              </w:tc>
            </w:tr>
            <w:tr w:rsidR="00750E9C" w14:paraId="0FEF3DC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011B7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47CB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0324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6569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4CC8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8141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9697A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44ECF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3668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1BFC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73AF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DF15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182A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13,26</w:t>
                  </w:r>
                </w:p>
              </w:tc>
            </w:tr>
            <w:tr w:rsidR="00750E9C" w14:paraId="79AF334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0E835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923F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5144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8541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FD8B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8D75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A9102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DE485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A221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9FF0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99E5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D221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0963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6,27</w:t>
                  </w:r>
                </w:p>
              </w:tc>
            </w:tr>
            <w:tr w:rsidR="00750E9C" w14:paraId="260724A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F7506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94A9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01DE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93CF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4426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3E9C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0CE71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09343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609C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2470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AB9D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7799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F861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23,07</w:t>
                  </w:r>
                </w:p>
              </w:tc>
            </w:tr>
            <w:tr w:rsidR="00750E9C" w14:paraId="0C87A8D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5D26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60BB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D4CC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6E5C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8DBD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62F2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EADA0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BB450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46C4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A728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8684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45CD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A1B5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6,38</w:t>
                  </w:r>
                </w:p>
              </w:tc>
            </w:tr>
            <w:tr w:rsidR="00750E9C" w14:paraId="378F2B10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5A1A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6E06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AADD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D2C8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26C8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A019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4C889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2147F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3E97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130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00AF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13EA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E85C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20,75</w:t>
                  </w:r>
                </w:p>
              </w:tc>
            </w:tr>
            <w:tr w:rsidR="00750E9C" w14:paraId="3CE7B13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3E3C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4F58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CC98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D5AA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B7B2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F7F4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51810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D0E8D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2BDB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4849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3 693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0A6A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4F9F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5D77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373,73</w:t>
                  </w:r>
                </w:p>
              </w:tc>
            </w:tr>
            <w:tr w:rsidR="00750E9C" w14:paraId="38DE51E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5912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E2B4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03AA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636E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47AB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530E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00CC3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A7B88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E8C1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092D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F050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1726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EB97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23,88</w:t>
                  </w:r>
                </w:p>
              </w:tc>
            </w:tr>
            <w:tr w:rsidR="00750E9C" w14:paraId="57C2FCE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95A9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64CB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A093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0125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C768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B676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BBCE7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ECE28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BC3E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7C48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1 318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BEED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6D97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193E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133,38</w:t>
                  </w:r>
                </w:p>
              </w:tc>
            </w:tr>
            <w:tr w:rsidR="00750E9C" w14:paraId="122B2B4F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DCFE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EFAB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5E25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876C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258A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F27A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61F61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2B56F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4A79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EF00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4 274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A122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7606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AEB8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432,53</w:t>
                  </w:r>
                </w:p>
              </w:tc>
            </w:tr>
            <w:tr w:rsidR="00750E9C" w14:paraId="2D04991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93A3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A0EA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177B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94BF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32E7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9B9B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B63CF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4E360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CC53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70B8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1 946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107A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EE5C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132B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196,94</w:t>
                  </w:r>
                </w:p>
              </w:tc>
            </w:tr>
            <w:tr w:rsidR="00750E9C" w14:paraId="225DA96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2AB3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EB02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9705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8543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4615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6C40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6C46B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E0ED0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1577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5661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13 578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A75D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7B21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8E9C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1 374,09</w:t>
                  </w:r>
                </w:p>
              </w:tc>
            </w:tr>
            <w:tr w:rsidR="00750E9C" w14:paraId="74647A2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87EAD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09DC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1703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A220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7532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E1AB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63E1F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E12BA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3AA5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A7FF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1 846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C98B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CCC0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CE18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186,82</w:t>
                  </w:r>
                </w:p>
              </w:tc>
            </w:tr>
            <w:tr w:rsidR="00750E9C" w14:paraId="5473FC8F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E943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8D36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3E77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2DB0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87FF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309D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AC68E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410E7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45C3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3AA2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4 052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2E4F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6D94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A7B2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410,06</w:t>
                  </w:r>
                </w:p>
              </w:tc>
            </w:tr>
            <w:tr w:rsidR="00750E9C" w14:paraId="02DA457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CCEEC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AE67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8159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0DCD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5F2C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0D7F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B695C9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1117F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1512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2E04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36DA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228F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A2CE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89,97</w:t>
                  </w:r>
                </w:p>
              </w:tc>
            </w:tr>
            <w:tr w:rsidR="00750E9C" w14:paraId="17D773C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86152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A2DE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FE0B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C5CB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EA87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17C9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76E42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1BD13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6CAA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8689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23EF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6E4E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80A7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3,14</w:t>
                  </w:r>
                </w:p>
              </w:tc>
            </w:tr>
            <w:tr w:rsidR="00750E9C" w14:paraId="3E71DD8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1FB6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765C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873A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AEC1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047A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9EA4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1E3F8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77D05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FAF0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BB80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0B04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665C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C98E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0,40</w:t>
                  </w:r>
                </w:p>
              </w:tc>
            </w:tr>
            <w:tr w:rsidR="00750E9C" w14:paraId="437BCA6F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BA21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6FCD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F8B5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084E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69F8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1E3B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D8D04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B9DDA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8FE3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CBCA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E092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185F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C3C8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15,99</w:t>
                  </w:r>
                </w:p>
              </w:tc>
            </w:tr>
            <w:tr w:rsidR="00750E9C" w14:paraId="640B867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1DCA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B458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6B83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4DE2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C754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B4A0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D4D63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2A379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2BC2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9BF8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2 541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6365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FE20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EFD6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257,15</w:t>
                  </w:r>
                </w:p>
              </w:tc>
            </w:tr>
            <w:tr w:rsidR="00750E9C" w14:paraId="0685A73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1A83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E456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965F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8D38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88B8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CD89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5CDA1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276CA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0741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2C1B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2 549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E733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6770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1C31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257,96</w:t>
                  </w:r>
                </w:p>
              </w:tc>
            </w:tr>
            <w:tr w:rsidR="00750E9C" w14:paraId="6D93E9D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BBCD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9881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67BF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FD4D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4B82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8D88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7692E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EF3B3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F211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467A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99A1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9E43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5B74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22,97</w:t>
                  </w:r>
                </w:p>
              </w:tc>
            </w:tr>
            <w:tr w:rsidR="00750E9C" w14:paraId="62E3C89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EC3E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E7D3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669F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C116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4931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C41D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97609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61B8F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14DB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F66F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D9A0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B9E6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9439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78,03</w:t>
                  </w:r>
                </w:p>
              </w:tc>
            </w:tr>
            <w:tr w:rsidR="00750E9C" w14:paraId="4BE6246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2E13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6895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0B03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427D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9F78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95F9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0404A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32953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33B3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39DD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A704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16E3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D1BF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2,93</w:t>
                  </w:r>
                </w:p>
              </w:tc>
            </w:tr>
            <w:tr w:rsidR="00750E9C" w14:paraId="6FE8026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039B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2422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16A0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D526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00F2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2A9D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DB0A1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1F75A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1DC0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2567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1 574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B612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BEEA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FB82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159,29</w:t>
                  </w:r>
                </w:p>
              </w:tc>
            </w:tr>
            <w:tr w:rsidR="00750E9C" w14:paraId="3C675DC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06A7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1B45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06EA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10E7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4243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D8AE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C57EC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9C819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5332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87E8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2 683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B5B6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DA3F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8A4C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271,52</w:t>
                  </w:r>
                </w:p>
              </w:tc>
            </w:tr>
            <w:tr w:rsidR="00750E9C" w14:paraId="184751A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4BD0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4C8C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7513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3531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693E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5183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CF46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E1EF5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770E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3941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5942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11C1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F979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9,01</w:t>
                  </w:r>
                </w:p>
              </w:tc>
            </w:tr>
            <w:tr w:rsidR="00750E9C" w14:paraId="2F2EA12F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4265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EE98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20D2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E8C1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15E2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57AC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74B74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A8107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C476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BE74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2 766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5473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B004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7373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279,92</w:t>
                  </w:r>
                </w:p>
              </w:tc>
            </w:tr>
            <w:tr w:rsidR="00750E9C" w14:paraId="4D4B7E4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A5E3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E460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0EA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29B3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A2BA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9A43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DDF08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61525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1CC7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EF0A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1 491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2888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BE79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1BD6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150,89</w:t>
                  </w:r>
                </w:p>
              </w:tc>
            </w:tr>
            <w:tr w:rsidR="00750E9C" w14:paraId="0693561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7E7D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62DF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D8D0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7556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320F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36D0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DB921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7F8A2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44DF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0CFE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1 859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5C26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F438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D892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188,13</w:t>
                  </w:r>
                </w:p>
              </w:tc>
            </w:tr>
            <w:tr w:rsidR="00750E9C" w14:paraId="6ECDDF6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B722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7E17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095A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8F25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5DDE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FC3A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E1057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9BFB4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2AF9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774B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1 540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5A58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B774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C56E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155,85</w:t>
                  </w:r>
                </w:p>
              </w:tc>
            </w:tr>
            <w:tr w:rsidR="00750E9C" w14:paraId="6A4B82D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B74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7D2D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FB80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2BFA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E3EF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305B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4F11E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6F7FD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87E0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69B7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1 070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8144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ECA0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9270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108,28</w:t>
                  </w:r>
                </w:p>
              </w:tc>
            </w:tr>
            <w:tr w:rsidR="00750E9C" w14:paraId="74700BA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6AA8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9AB2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7DF6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1F29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38C7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0079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3F462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7419E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22F1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5A1C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2 839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D3FD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7EDE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FABD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287,31</w:t>
                  </w:r>
                </w:p>
              </w:tc>
            </w:tr>
            <w:tr w:rsidR="00750E9C" w14:paraId="56B231A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B05F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1A75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D3B5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AAC8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8D5A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8A2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C07BA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53952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E8FF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63F3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4E3B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00A1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FF9E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2,33</w:t>
                  </w:r>
                </w:p>
              </w:tc>
            </w:tr>
            <w:tr w:rsidR="00750E9C" w14:paraId="751820C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8031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AD23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F211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4F6B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9033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D858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C7CA5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A9ED4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FB07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123D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7BC1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80D9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EDD3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57,48</w:t>
                  </w:r>
                </w:p>
              </w:tc>
            </w:tr>
            <w:tr w:rsidR="00750E9C" w14:paraId="7617498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F325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A0FB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A95F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8B39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EC04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28F5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022E5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B86D6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9482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0F9A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7139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7C5C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C0E8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11,03</w:t>
                  </w:r>
                </w:p>
              </w:tc>
            </w:tr>
            <w:tr w:rsidR="00750E9C" w14:paraId="49D555F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DC30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083F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293A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69B0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6019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87BA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ABFE7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4D3A4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1679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1109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60B7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24D7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380E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24,69</w:t>
                  </w:r>
                </w:p>
              </w:tc>
            </w:tr>
            <w:tr w:rsidR="00750E9C" w14:paraId="67BB599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EDC9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13EC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1714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320E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2510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A5C5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3D572A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9C9D4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B7FF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A182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C703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90F9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732F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14,88</w:t>
                  </w:r>
                </w:p>
              </w:tc>
            </w:tr>
            <w:tr w:rsidR="00750E9C" w14:paraId="2EF5890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9D01A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136C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F7F7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A6FF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55DB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94EA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AA812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2AA3F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0336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11B7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843C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E14E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5687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0,61</w:t>
                  </w:r>
                </w:p>
              </w:tc>
            </w:tr>
            <w:tr w:rsidR="00750E9C" w14:paraId="3BCDFFD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7A02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899C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2784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FCF9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CAAF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7223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86E1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839D8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3E261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8447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6F8F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A325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9EAF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85B9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1,92</w:t>
                  </w:r>
                </w:p>
              </w:tc>
            </w:tr>
            <w:tr w:rsidR="00750E9C" w14:paraId="7A6C5B80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C314B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BFCC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2784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E86F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D601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430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6DE4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FAEE6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398319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26D3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4427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6187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522E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824E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0,40</w:t>
                  </w:r>
                </w:p>
              </w:tc>
            </w:tr>
            <w:tr w:rsidR="00750E9C" w14:paraId="54C34E8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F368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B008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2788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10D9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2668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4A78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AE4D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4AECC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6B00E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ECA5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4D0A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4A1B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C61D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23AB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6,27</w:t>
                  </w:r>
                </w:p>
              </w:tc>
            </w:tr>
            <w:tr w:rsidR="00750E9C" w14:paraId="4FEC2BC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7846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F3F9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6FAA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A324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8B42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4F41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351D1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8A9525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9D2B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585E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EDD7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1FF7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2095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59,20</w:t>
                  </w:r>
                </w:p>
              </w:tc>
            </w:tr>
            <w:tr w:rsidR="00750E9C" w14:paraId="543ED18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8A32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8B11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DAA1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3618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0D60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F92B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6BB3C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DD59A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411A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6659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56DD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2918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53D5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16,09</w:t>
                  </w:r>
                </w:p>
              </w:tc>
            </w:tr>
            <w:tr w:rsidR="00750E9C" w14:paraId="7AE109C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9E8B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25E5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94A7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A15E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685D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8B9C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6B139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DBE9C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3D07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1D53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DE41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528C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9C75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19,53</w:t>
                  </w:r>
                </w:p>
              </w:tc>
            </w:tr>
            <w:tr w:rsidR="00750E9C" w14:paraId="71E4F04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1FC54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9E9E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FE08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61E3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22F9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7DD1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79882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69475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2A22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3B24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1 140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BD87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C125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7730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115,37</w:t>
                  </w:r>
                </w:p>
              </w:tc>
            </w:tr>
            <w:tr w:rsidR="00750E9C" w14:paraId="5715019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346C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F694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5D38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0D7F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A8E4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1085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E8F30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C11B9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BDF2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C7B3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0A31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E3BB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6C87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16,80</w:t>
                  </w:r>
                </w:p>
              </w:tc>
            </w:tr>
            <w:tr w:rsidR="00750E9C" w14:paraId="0F0C39E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A52E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BFE8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F5B6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15AC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4432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13E9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DAA6E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42D94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5F99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5FC2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7A1F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D37F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8608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33,70</w:t>
                  </w:r>
                </w:p>
              </w:tc>
            </w:tr>
            <w:tr w:rsidR="00750E9C" w14:paraId="7A0C1C8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5BCAA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3A19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C1EC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4FC0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6571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6E09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E2201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F7326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698D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1C1F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A655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D865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71D4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0,51</w:t>
                  </w:r>
                </w:p>
              </w:tc>
            </w:tr>
            <w:tr w:rsidR="00750E9C" w14:paraId="5107BF1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FC6D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C889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1CCB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6A47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FBD2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9225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66556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E6C09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7EDF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23AD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8E11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F062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C73E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12,25</w:t>
                  </w:r>
                </w:p>
              </w:tc>
            </w:tr>
            <w:tr w:rsidR="00750E9C" w14:paraId="37ED18D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B6C9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29BE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3B0B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FB82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9395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991D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CD2A7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E3020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0B40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8792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D38A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3CDF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242E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11,54</w:t>
                  </w:r>
                </w:p>
              </w:tc>
            </w:tr>
            <w:tr w:rsidR="00750E9C" w14:paraId="7B9308E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DEAA9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01BF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E23B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CA11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C83A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3CCD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D6949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0F7D6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AF81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C671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CBEC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043D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8787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7,89</w:t>
                  </w:r>
                </w:p>
              </w:tc>
            </w:tr>
            <w:tr w:rsidR="00750E9C" w14:paraId="076BD93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9A0A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4B73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60B6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F63E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767D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73FF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AD4AD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1D9DE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EB74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9DFE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F9B3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1DE2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443D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95,84</w:t>
                  </w:r>
                </w:p>
              </w:tc>
            </w:tr>
            <w:tr w:rsidR="00750E9C" w14:paraId="289C9A3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7EA3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2244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6131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6BFF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EDDB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D7D4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6C73B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A069F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F387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655D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7274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B1F1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4B40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52,42</w:t>
                  </w:r>
                </w:p>
              </w:tc>
            </w:tr>
            <w:tr w:rsidR="00750E9C" w14:paraId="59FEA2C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4DFB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717A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2D63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06AD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EE3A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FCD0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79D6E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35D5F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F8A6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E5BE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9754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4168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02F2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51,92</w:t>
                  </w:r>
                </w:p>
              </w:tc>
            </w:tr>
            <w:tr w:rsidR="00750E9C" w14:paraId="79333FD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8309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D11C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0FCD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0278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A6B0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78E8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12CAD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FCB47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3CD3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563B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04DE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9ADF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40A7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40,48</w:t>
                  </w:r>
                </w:p>
              </w:tc>
            </w:tr>
            <w:tr w:rsidR="00750E9C" w14:paraId="1599E82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5F50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6BFA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2370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6534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579B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A96A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A166B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EE7E9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AD69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7757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20D7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AF00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75B6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19,03</w:t>
                  </w:r>
                </w:p>
              </w:tc>
            </w:tr>
            <w:tr w:rsidR="00750E9C" w14:paraId="3543F4B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C6F1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FC64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5D58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E5A8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5261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25FC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41039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33E82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E561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9B17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9AE1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7B6D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E28E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20,44</w:t>
                  </w:r>
                </w:p>
              </w:tc>
            </w:tr>
            <w:tr w:rsidR="00750E9C" w14:paraId="2E59D3B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0FA2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9C84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4BC9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37ED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5C85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459D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98A1C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83C42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9237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1C26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2 425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CACB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B79A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7790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245,41</w:t>
                  </w:r>
                </w:p>
              </w:tc>
            </w:tr>
            <w:tr w:rsidR="00750E9C" w14:paraId="4400739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BB75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6919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3702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B9AF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55C3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F52F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EB54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9D660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609A7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3E68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0CF7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502E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DCBA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AE78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3,34</w:t>
                  </w:r>
                </w:p>
              </w:tc>
            </w:tr>
            <w:tr w:rsidR="00750E9C" w14:paraId="2F8E6BA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044F2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1DBD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CB95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E91A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667B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6C71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70293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E968B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1F5C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F15A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EC5B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2F43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F9E7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15,79</w:t>
                  </w:r>
                </w:p>
              </w:tc>
            </w:tr>
            <w:tr w:rsidR="00750E9C" w14:paraId="578B0F20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4E99F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3273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45A8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09B2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DA31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603A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07830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3A571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C0C5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2FAC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B06C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F9E0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EC3D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5,67</w:t>
                  </w:r>
                </w:p>
              </w:tc>
            </w:tr>
            <w:tr w:rsidR="00750E9C" w14:paraId="57CED44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0358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2ACB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3748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91AE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93C9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6940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966E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4C57C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D0FE5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9D8D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FD73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12F0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600A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3C9B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0,30</w:t>
                  </w:r>
                </w:p>
              </w:tc>
            </w:tr>
            <w:tr w:rsidR="00750E9C" w14:paraId="12768F1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2EE0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35A6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3749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F76D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FA92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9A8E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11D9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09709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30396D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7E0D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9749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9BE1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D282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95C4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0,91</w:t>
                  </w:r>
                </w:p>
              </w:tc>
            </w:tr>
            <w:tr w:rsidR="00750E9C" w14:paraId="28B8B4E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B9FF8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4E5A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3749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B1B7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9C8B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5497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0ADF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2F35F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3574D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0DDA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3752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2603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0F76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07F8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5,97</w:t>
                  </w:r>
                </w:p>
              </w:tc>
            </w:tr>
            <w:tr w:rsidR="00750E9C" w14:paraId="4A85472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10CD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63E7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6409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84B3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D0D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DEF3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9E2D4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3AD32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3766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140B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C0E9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8582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98FF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22,67</w:t>
                  </w:r>
                </w:p>
              </w:tc>
            </w:tr>
            <w:tr w:rsidR="00750E9C" w14:paraId="3753A05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8962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4A22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E235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F752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E7F9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1614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8EAF9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F263C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9DCA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2979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F043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1122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19AF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2,02</w:t>
                  </w:r>
                </w:p>
              </w:tc>
            </w:tr>
            <w:tr w:rsidR="00750E9C" w14:paraId="599FA19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A3D6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2B3E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C2E5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B54E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5789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FFBB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A7900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4DA83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A91E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C41E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1 167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925D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D8AA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D624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118,10</w:t>
                  </w:r>
                </w:p>
              </w:tc>
            </w:tr>
            <w:tr w:rsidR="00750E9C" w14:paraId="45023FB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81F3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23B4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8D26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CC1C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32C5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8C3C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EC39C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7285B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10E0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3299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1 671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0191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E816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66F2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169,11</w:t>
                  </w:r>
                </w:p>
              </w:tc>
            </w:tr>
            <w:tr w:rsidR="00750E9C" w14:paraId="53C8FED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363EB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CDB5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6FEC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82FC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D637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ECB3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05D84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475F4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F232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53CE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E55A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93C3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8D61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11,13</w:t>
                  </w:r>
                </w:p>
              </w:tc>
            </w:tr>
            <w:tr w:rsidR="00750E9C" w14:paraId="6C00B67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5BF45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79E3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EAB1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70AF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B9B1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A802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34139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E162F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FBF3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82F3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9648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30EA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4D9B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23,68</w:t>
                  </w:r>
                </w:p>
              </w:tc>
            </w:tr>
            <w:tr w:rsidR="00750E9C" w14:paraId="4E794B3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4D888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3C96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3235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01BD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919B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D539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AB5E0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422A0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303F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C082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094F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F52F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ED76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22,06</w:t>
                  </w:r>
                </w:p>
              </w:tc>
            </w:tr>
            <w:tr w:rsidR="00750E9C" w14:paraId="1411A85F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6CEC1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672D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F984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30D7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8E80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AEF5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3C0A6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682E0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A419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24A1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13C3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F8DA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A15C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6,07</w:t>
                  </w:r>
                </w:p>
              </w:tc>
            </w:tr>
            <w:tr w:rsidR="00750E9C" w14:paraId="0304B88F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4F66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E194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D5BD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8274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7E47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5D93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7A0CC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4948A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4C2A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D2D6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4B2D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DF92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C7AE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3,14</w:t>
                  </w:r>
                </w:p>
              </w:tc>
            </w:tr>
            <w:tr w:rsidR="00750E9C" w14:paraId="0354AE1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8ECF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871B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0499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4B95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820D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1B6B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8AA08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3D616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E06F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D9F6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7EC7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7226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F20A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52,62</w:t>
                  </w:r>
                </w:p>
              </w:tc>
            </w:tr>
            <w:tr w:rsidR="00750E9C" w14:paraId="4348BEA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67E44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6EA7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DE06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77F7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248E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3C11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A3CD9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13478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C54C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CE91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754A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6513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6BC0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47,16</w:t>
                  </w:r>
                </w:p>
              </w:tc>
            </w:tr>
            <w:tr w:rsidR="00750E9C" w14:paraId="3DC669B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6B92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AC92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3431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1C17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7D29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6B4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090D7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578998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6589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0B66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24D5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D8D6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63B8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46,65</w:t>
                  </w:r>
                </w:p>
              </w:tc>
            </w:tr>
            <w:tr w:rsidR="00750E9C" w14:paraId="428EE09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313E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F977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3083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04C6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0CF0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3532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19E99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2236D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DD34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F457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2 946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833E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B162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EBB9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382,98</w:t>
                  </w:r>
                </w:p>
              </w:tc>
            </w:tr>
            <w:tr w:rsidR="00750E9C" w14:paraId="2073EF5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A5013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EDF9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472E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8F9F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A178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5629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E539A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E208A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3872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3ABE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63EC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3B9F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2898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20,54</w:t>
                  </w:r>
                </w:p>
              </w:tc>
            </w:tr>
            <w:tr w:rsidR="00750E9C" w14:paraId="0E6440F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1C5E2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12A7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62BD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D659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F6DC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36B4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57193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6E78E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19C7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CA44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6F4DC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C859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D103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11,23</w:t>
                  </w:r>
                </w:p>
              </w:tc>
            </w:tr>
            <w:tr w:rsidR="00750E9C" w14:paraId="27B64EE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DDB10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9D4A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FA3F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3303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ECD1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E838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89D23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51D2C9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01DD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5C37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1 716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9219F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BA5B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1D00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173,66</w:t>
                  </w:r>
                </w:p>
              </w:tc>
            </w:tr>
            <w:tr w:rsidR="00750E9C" w14:paraId="5B78068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D836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7DD7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700A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1075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2A9E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D104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77773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268FE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BF0A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C1F0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FC3E2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A9BA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32F3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39,57</w:t>
                  </w:r>
                </w:p>
              </w:tc>
            </w:tr>
            <w:tr w:rsidR="00750E9C" w14:paraId="1856177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E90DB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7DD0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81E1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7B83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3F27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9DE8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8AC15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2776BA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294C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2CD5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3 559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C792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0418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FB88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360,17</w:t>
                  </w:r>
                </w:p>
              </w:tc>
            </w:tr>
            <w:tr w:rsidR="00750E9C" w14:paraId="5F77E60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FDC18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B5BB5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A2A8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EA64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EE4B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8129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CD54B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36C22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2057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876C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2 006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1945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3FA7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B682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203,01</w:t>
                  </w:r>
                </w:p>
              </w:tc>
            </w:tr>
            <w:tr w:rsidR="00750E9C" w14:paraId="745B3FB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175EA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548C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5F20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2DA6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23FF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BF12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AFD8B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18982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1DD3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F968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E072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4CAF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B4C5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86,63</w:t>
                  </w:r>
                </w:p>
              </w:tc>
            </w:tr>
            <w:tr w:rsidR="0042069E" w14:paraId="50E9B3D2" w14:textId="77777777" w:rsidTr="0042069E">
              <w:trPr>
                <w:trHeight w:val="262"/>
              </w:trPr>
              <w:tc>
                <w:tcPr>
                  <w:tcW w:w="698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891EB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731D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06EE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9AA32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7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1DAD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57BD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CCC3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115 491</w:t>
                  </w:r>
                </w:p>
              </w:tc>
              <w:tc>
                <w:tcPr>
                  <w:tcW w:w="86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2024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DA05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D78A2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15 139,01</w:t>
                  </w:r>
                </w:p>
              </w:tc>
            </w:tr>
            <w:tr w:rsidR="0042069E" w14:paraId="4BA7A1A6" w14:textId="77777777" w:rsidTr="0042069E">
              <w:trPr>
                <w:trHeight w:val="262"/>
              </w:trPr>
              <w:tc>
                <w:tcPr>
                  <w:tcW w:w="698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45861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Vlkov nad Lužnicí</w:t>
                  </w:r>
                </w:p>
              </w:tc>
            </w:tr>
            <w:tr w:rsidR="00750E9C" w14:paraId="012BCD3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14BBF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3D48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DE9E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43EF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FFB4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75DB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53BCB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7B233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2454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41 100,00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78D6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88A8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6216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D0CA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10,40</w:t>
                  </w:r>
                </w:p>
              </w:tc>
            </w:tr>
            <w:tr w:rsidR="0042069E" w14:paraId="27358794" w14:textId="77777777" w:rsidTr="0042069E">
              <w:trPr>
                <w:trHeight w:val="262"/>
              </w:trPr>
              <w:tc>
                <w:tcPr>
                  <w:tcW w:w="698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BBF2D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19BF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88256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FCD48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7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28DE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B5DC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9098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115</w:t>
                  </w:r>
                </w:p>
              </w:tc>
              <w:tc>
                <w:tcPr>
                  <w:tcW w:w="86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FA4BD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FA393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3321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10,40</w:t>
                  </w:r>
                </w:p>
              </w:tc>
            </w:tr>
            <w:tr w:rsidR="0042069E" w14:paraId="7E8F02ED" w14:textId="77777777" w:rsidTr="0042069E">
              <w:trPr>
                <w:trHeight w:val="262"/>
              </w:trPr>
              <w:tc>
                <w:tcPr>
                  <w:tcW w:w="698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F0FD5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Zlukov</w:t>
                  </w:r>
                </w:p>
              </w:tc>
            </w:tr>
            <w:tr w:rsidR="00750E9C" w14:paraId="723927B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02EC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FDC6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1074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7B0F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CC12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A012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C14A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A14DD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351983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0849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52 400,00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B721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3CE8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67DB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18E3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1,84</w:t>
                  </w:r>
                </w:p>
              </w:tc>
            </w:tr>
            <w:tr w:rsidR="0042069E" w14:paraId="5021239C" w14:textId="77777777" w:rsidTr="0042069E">
              <w:trPr>
                <w:trHeight w:val="262"/>
              </w:trPr>
              <w:tc>
                <w:tcPr>
                  <w:tcW w:w="698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4CA75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C45E4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20D4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B4214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7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D7B6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3293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192F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16</w:t>
                  </w:r>
                </w:p>
              </w:tc>
              <w:tc>
                <w:tcPr>
                  <w:tcW w:w="86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052C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504A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0120C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1,84</w:t>
                  </w:r>
                </w:p>
              </w:tc>
            </w:tr>
            <w:tr w:rsidR="0042069E" w14:paraId="2382F651" w14:textId="77777777" w:rsidTr="0042069E">
              <w:trPr>
                <w:trHeight w:val="262"/>
              </w:trPr>
              <w:tc>
                <w:tcPr>
                  <w:tcW w:w="698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FFBEE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Žíšov u Veselí nad Lužnicí</w:t>
                  </w:r>
                </w:p>
              </w:tc>
            </w:tr>
            <w:tr w:rsidR="00750E9C" w14:paraId="6741C25F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04A2E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AAED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2924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31A5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6757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430D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36CB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CDBD6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E82967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9407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44 600,00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AEC3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51C20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4D42A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C0F3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11,48</w:t>
                  </w:r>
                </w:p>
              </w:tc>
            </w:tr>
            <w:tr w:rsidR="00750E9C" w14:paraId="1C3B982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A924C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B5B0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3365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F16B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682A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E3DC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47BE6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C1DC20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26B2F6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C3A3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44 600,00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3432D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4E97E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E5FF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359D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31,79</w:t>
                  </w:r>
                </w:p>
              </w:tc>
            </w:tr>
            <w:tr w:rsidR="00750E9C" w14:paraId="234B429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7F4D8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8C78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4567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C583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04630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178F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AEAFB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E5890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C7D141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3650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44 600,00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8BE0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DDFC4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E2CE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D9DC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41,60</w:t>
                  </w:r>
                </w:p>
              </w:tc>
            </w:tr>
            <w:tr w:rsidR="00750E9C" w14:paraId="4AD3A62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6B6D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1D024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AD41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7361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40CD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D7C2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91D603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CC211B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EF7DA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44 600,00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74787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2 957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FDE15" w14:textId="77777777" w:rsidR="00750E9C" w:rsidRDefault="0042069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7B5E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941F1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290,14</w:t>
                  </w:r>
                </w:p>
              </w:tc>
            </w:tr>
            <w:tr w:rsidR="0042069E" w14:paraId="05C80197" w14:textId="77777777" w:rsidTr="0042069E">
              <w:trPr>
                <w:trHeight w:val="262"/>
              </w:trPr>
              <w:tc>
                <w:tcPr>
                  <w:tcW w:w="698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9D35A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9B669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7AA9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994C62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7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4356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1762C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F7A4F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3 822</w:t>
                  </w:r>
                </w:p>
              </w:tc>
              <w:tc>
                <w:tcPr>
                  <w:tcW w:w="86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3FA2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0484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21978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375,01</w:t>
                  </w:r>
                </w:p>
              </w:tc>
            </w:tr>
            <w:tr w:rsidR="0042069E" w14:paraId="41A59A06" w14:textId="77777777" w:rsidTr="0042069E">
              <w:trPr>
                <w:trHeight w:val="262"/>
              </w:trPr>
              <w:tc>
                <w:tcPr>
                  <w:tcW w:w="698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1B992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115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53F79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119 444</w:t>
                  </w:r>
                </w:p>
              </w:tc>
              <w:tc>
                <w:tcPr>
                  <w:tcW w:w="861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0F46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BE49B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E176E" w14:textId="77777777" w:rsidR="00750E9C" w:rsidRDefault="0042069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15 526</w:t>
                  </w:r>
                </w:p>
              </w:tc>
            </w:tr>
            <w:tr w:rsidR="0042069E" w14:paraId="10049DD3" w14:textId="77777777" w:rsidTr="0042069E">
              <w:trPr>
                <w:trHeight w:val="262"/>
              </w:trPr>
              <w:tc>
                <w:tcPr>
                  <w:tcW w:w="698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2A177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FF6F5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1F7AF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7D6E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B5B91" w14:textId="77777777" w:rsidR="00750E9C" w:rsidRDefault="00750E9C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</w:tbl>
          <w:p w14:paraId="1C275A75" w14:textId="77777777" w:rsidR="00750E9C" w:rsidRDefault="00750E9C">
            <w:pPr>
              <w:spacing w:after="0" w:line="240" w:lineRule="auto"/>
            </w:pPr>
          </w:p>
        </w:tc>
      </w:tr>
      <w:tr w:rsidR="00750E9C" w14:paraId="2713BAEE" w14:textId="77777777">
        <w:trPr>
          <w:trHeight w:val="254"/>
        </w:trPr>
        <w:tc>
          <w:tcPr>
            <w:tcW w:w="115" w:type="dxa"/>
          </w:tcPr>
          <w:p w14:paraId="043CC1CF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9E3D800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24E23B83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611DD52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46644644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0FE87061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632BEC43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  <w:tr w:rsidR="0042069E" w14:paraId="64E5218B" w14:textId="77777777" w:rsidTr="0042069E">
        <w:trPr>
          <w:trHeight w:val="1305"/>
        </w:trPr>
        <w:tc>
          <w:tcPr>
            <w:tcW w:w="115" w:type="dxa"/>
          </w:tcPr>
          <w:p w14:paraId="3AF70837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175"/>
            </w:tblGrid>
            <w:tr w:rsidR="00750E9C" w14:paraId="3ED6A8E1" w14:textId="77777777">
              <w:trPr>
                <w:trHeight w:val="1227"/>
              </w:trPr>
              <w:tc>
                <w:tcPr>
                  <w:tcW w:w="101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2F1F5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360924E3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17D8ECFD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jdn...za jednotku</w:t>
                  </w:r>
                </w:p>
                <w:p w14:paraId="78085530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pc/ha...průměrná cena za hektar</w:t>
                  </w:r>
                </w:p>
                <w:p w14:paraId="72B903E0" w14:textId="77777777" w:rsidR="00750E9C" w:rsidRDefault="0042069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4C1986FF" w14:textId="77777777" w:rsidR="00750E9C" w:rsidRDefault="00750E9C">
            <w:pPr>
              <w:spacing w:after="0" w:line="240" w:lineRule="auto"/>
            </w:pPr>
          </w:p>
        </w:tc>
        <w:tc>
          <w:tcPr>
            <w:tcW w:w="142" w:type="dxa"/>
          </w:tcPr>
          <w:p w14:paraId="715F0238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  <w:tr w:rsidR="00750E9C" w14:paraId="585C40C5" w14:textId="77777777">
        <w:trPr>
          <w:trHeight w:val="314"/>
        </w:trPr>
        <w:tc>
          <w:tcPr>
            <w:tcW w:w="115" w:type="dxa"/>
          </w:tcPr>
          <w:p w14:paraId="4544AD6F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6BE504A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E1B2655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29A8A08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2DAE3830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0FAE56D7" w14:textId="77777777" w:rsidR="00750E9C" w:rsidRDefault="00750E9C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2E4641EF" w14:textId="77777777" w:rsidR="00750E9C" w:rsidRDefault="00750E9C">
            <w:pPr>
              <w:pStyle w:val="EmptyCellLayoutStyle"/>
              <w:spacing w:after="0" w:line="240" w:lineRule="auto"/>
            </w:pPr>
          </w:p>
        </w:tc>
      </w:tr>
    </w:tbl>
    <w:p w14:paraId="662DA253" w14:textId="77777777" w:rsidR="00750E9C" w:rsidRDefault="00750E9C">
      <w:pPr>
        <w:spacing w:after="0" w:line="240" w:lineRule="auto"/>
      </w:pPr>
    </w:p>
    <w:sectPr w:rsidR="00750E9C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ED251A" w14:textId="77777777" w:rsidR="00B3564B" w:rsidRDefault="0042069E">
      <w:pPr>
        <w:spacing w:after="0" w:line="240" w:lineRule="auto"/>
      </w:pPr>
      <w:r>
        <w:separator/>
      </w:r>
    </w:p>
  </w:endnote>
  <w:endnote w:type="continuationSeparator" w:id="0">
    <w:p w14:paraId="0357FA37" w14:textId="77777777" w:rsidR="00B3564B" w:rsidRDefault="00420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874"/>
      <w:gridCol w:w="1417"/>
      <w:gridCol w:w="142"/>
    </w:tblGrid>
    <w:tr w:rsidR="00750E9C" w14:paraId="659B6AF7" w14:textId="77777777">
      <w:tc>
        <w:tcPr>
          <w:tcW w:w="8874" w:type="dxa"/>
        </w:tcPr>
        <w:p w14:paraId="6AF8DE45" w14:textId="77777777" w:rsidR="00750E9C" w:rsidRDefault="00750E9C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6873F6AD" w14:textId="77777777" w:rsidR="00750E9C" w:rsidRDefault="00750E9C">
          <w:pPr>
            <w:pStyle w:val="EmptyCellLayoutStyle"/>
            <w:spacing w:after="0" w:line="240" w:lineRule="auto"/>
          </w:pPr>
        </w:p>
      </w:tc>
      <w:tc>
        <w:tcPr>
          <w:tcW w:w="142" w:type="dxa"/>
        </w:tcPr>
        <w:p w14:paraId="43CB341F" w14:textId="77777777" w:rsidR="00750E9C" w:rsidRDefault="00750E9C">
          <w:pPr>
            <w:pStyle w:val="EmptyCellLayoutStyle"/>
            <w:spacing w:after="0" w:line="240" w:lineRule="auto"/>
          </w:pPr>
        </w:p>
      </w:tc>
    </w:tr>
    <w:tr w:rsidR="00750E9C" w14:paraId="0BFEFE2C" w14:textId="77777777">
      <w:tc>
        <w:tcPr>
          <w:tcW w:w="8874" w:type="dxa"/>
        </w:tcPr>
        <w:p w14:paraId="1663808A" w14:textId="77777777" w:rsidR="00750E9C" w:rsidRDefault="00750E9C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17"/>
          </w:tblGrid>
          <w:tr w:rsidR="00750E9C" w14:paraId="785D6065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246FCD0" w14:textId="77777777" w:rsidR="00750E9C" w:rsidRDefault="0042069E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314802AC" w14:textId="77777777" w:rsidR="00750E9C" w:rsidRDefault="00750E9C">
          <w:pPr>
            <w:spacing w:after="0" w:line="240" w:lineRule="auto"/>
          </w:pPr>
        </w:p>
      </w:tc>
      <w:tc>
        <w:tcPr>
          <w:tcW w:w="142" w:type="dxa"/>
        </w:tcPr>
        <w:p w14:paraId="329B5455" w14:textId="77777777" w:rsidR="00750E9C" w:rsidRDefault="00750E9C">
          <w:pPr>
            <w:pStyle w:val="EmptyCellLayoutStyle"/>
            <w:spacing w:after="0" w:line="240" w:lineRule="auto"/>
          </w:pPr>
        </w:p>
      </w:tc>
    </w:tr>
    <w:tr w:rsidR="00750E9C" w14:paraId="24F89F55" w14:textId="77777777">
      <w:tc>
        <w:tcPr>
          <w:tcW w:w="8874" w:type="dxa"/>
        </w:tcPr>
        <w:p w14:paraId="5069A7CA" w14:textId="77777777" w:rsidR="00750E9C" w:rsidRDefault="00750E9C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0056C701" w14:textId="77777777" w:rsidR="00750E9C" w:rsidRDefault="00750E9C">
          <w:pPr>
            <w:pStyle w:val="EmptyCellLayoutStyle"/>
            <w:spacing w:after="0" w:line="240" w:lineRule="auto"/>
          </w:pPr>
        </w:p>
      </w:tc>
      <w:tc>
        <w:tcPr>
          <w:tcW w:w="142" w:type="dxa"/>
        </w:tcPr>
        <w:p w14:paraId="1C1D23F1" w14:textId="77777777" w:rsidR="00750E9C" w:rsidRDefault="00750E9C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94568" w14:textId="77777777" w:rsidR="00B3564B" w:rsidRDefault="0042069E">
      <w:pPr>
        <w:spacing w:after="0" w:line="240" w:lineRule="auto"/>
      </w:pPr>
      <w:r>
        <w:separator/>
      </w:r>
    </w:p>
  </w:footnote>
  <w:footnote w:type="continuationSeparator" w:id="0">
    <w:p w14:paraId="3CF2D08A" w14:textId="77777777" w:rsidR="00B3564B" w:rsidRDefault="00420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4"/>
      <w:gridCol w:w="10289"/>
    </w:tblGrid>
    <w:tr w:rsidR="00750E9C" w14:paraId="48691063" w14:textId="77777777">
      <w:tc>
        <w:tcPr>
          <w:tcW w:w="144" w:type="dxa"/>
        </w:tcPr>
        <w:p w14:paraId="251FC875" w14:textId="77777777" w:rsidR="00750E9C" w:rsidRDefault="00750E9C">
          <w:pPr>
            <w:pStyle w:val="EmptyCellLayoutStyle"/>
            <w:spacing w:after="0" w:line="240" w:lineRule="auto"/>
          </w:pPr>
        </w:p>
      </w:tc>
      <w:tc>
        <w:tcPr>
          <w:tcW w:w="10289" w:type="dxa"/>
        </w:tcPr>
        <w:p w14:paraId="4F59F06B" w14:textId="77777777" w:rsidR="00750E9C" w:rsidRDefault="00750E9C">
          <w:pPr>
            <w:pStyle w:val="EmptyCellLayoutStyle"/>
            <w:spacing w:after="0" w:line="240" w:lineRule="auto"/>
          </w:pPr>
        </w:p>
      </w:tc>
    </w:tr>
    <w:tr w:rsidR="00750E9C" w14:paraId="6FE18278" w14:textId="77777777">
      <w:tc>
        <w:tcPr>
          <w:tcW w:w="144" w:type="dxa"/>
        </w:tcPr>
        <w:p w14:paraId="01A685CD" w14:textId="77777777" w:rsidR="00750E9C" w:rsidRDefault="00750E9C">
          <w:pPr>
            <w:pStyle w:val="EmptyCellLayoutStyle"/>
            <w:spacing w:after="0" w:line="240" w:lineRule="auto"/>
          </w:pPr>
        </w:p>
      </w:tc>
      <w:tc>
        <w:tcPr>
          <w:tcW w:w="10289" w:type="dxa"/>
        </w:tcPr>
        <w:tbl>
          <w:tblPr>
            <w:tblW w:w="0" w:type="auto"/>
            <w:tbl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blBorders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73"/>
            <w:gridCol w:w="60"/>
            <w:gridCol w:w="1265"/>
            <w:gridCol w:w="537"/>
            <w:gridCol w:w="20"/>
            <w:gridCol w:w="1258"/>
            <w:gridCol w:w="79"/>
            <w:gridCol w:w="112"/>
            <w:gridCol w:w="1027"/>
            <w:gridCol w:w="45"/>
            <w:gridCol w:w="39"/>
            <w:gridCol w:w="15"/>
            <w:gridCol w:w="1226"/>
            <w:gridCol w:w="229"/>
            <w:gridCol w:w="1508"/>
            <w:gridCol w:w="100"/>
            <w:gridCol w:w="1399"/>
            <w:gridCol w:w="1269"/>
          </w:tblGrid>
          <w:tr w:rsidR="00750E9C" w14:paraId="3CBB7405" w14:textId="77777777">
            <w:trPr>
              <w:trHeight w:val="45"/>
            </w:trPr>
            <w:tc>
              <w:tcPr>
                <w:tcW w:w="74" w:type="dxa"/>
                <w:tcBorders>
                  <w:top w:val="single" w:sz="11" w:space="0" w:color="000000"/>
                  <w:left w:val="single" w:sz="11" w:space="0" w:color="000000"/>
                </w:tcBorders>
              </w:tcPr>
              <w:p w14:paraId="6C67C929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11" w:space="0" w:color="000000"/>
                </w:tcBorders>
              </w:tcPr>
              <w:p w14:paraId="649D12DE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11" w:space="0" w:color="000000"/>
                </w:tcBorders>
              </w:tcPr>
              <w:p w14:paraId="78E9C675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11" w:space="0" w:color="000000"/>
                </w:tcBorders>
              </w:tcPr>
              <w:p w14:paraId="3B6F615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11" w:space="0" w:color="000000"/>
                </w:tcBorders>
              </w:tcPr>
              <w:p w14:paraId="3AF6946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11" w:space="0" w:color="000000"/>
                </w:tcBorders>
              </w:tcPr>
              <w:p w14:paraId="20A93EE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11" w:space="0" w:color="000000"/>
                </w:tcBorders>
              </w:tcPr>
              <w:p w14:paraId="17DE7F2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  <w:tcBorders>
                  <w:top w:val="single" w:sz="11" w:space="0" w:color="000000"/>
                </w:tcBorders>
              </w:tcPr>
              <w:p w14:paraId="4DBFE7B5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11" w:space="0" w:color="000000"/>
                </w:tcBorders>
              </w:tcPr>
              <w:p w14:paraId="5628F8F9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11" w:space="0" w:color="000000"/>
                </w:tcBorders>
              </w:tcPr>
              <w:p w14:paraId="7CE449B6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11" w:space="0" w:color="000000"/>
                </w:tcBorders>
              </w:tcPr>
              <w:p w14:paraId="5CECC27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11" w:space="0" w:color="000000"/>
                </w:tcBorders>
              </w:tcPr>
              <w:p w14:paraId="01EDA9C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11" w:space="0" w:color="000000"/>
                </w:tcBorders>
              </w:tcPr>
              <w:p w14:paraId="1597CB0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  <w:tcBorders>
                  <w:top w:val="single" w:sz="11" w:space="0" w:color="000000"/>
                </w:tcBorders>
              </w:tcPr>
              <w:p w14:paraId="7B54B62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  <w:tcBorders>
                  <w:top w:val="single" w:sz="11" w:space="0" w:color="000000"/>
                </w:tcBorders>
              </w:tcPr>
              <w:p w14:paraId="7BDD6C4E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top w:val="single" w:sz="11" w:space="0" w:color="000000"/>
                </w:tcBorders>
              </w:tcPr>
              <w:p w14:paraId="7890E0B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  <w:tcBorders>
                  <w:top w:val="single" w:sz="11" w:space="0" w:color="000000"/>
                </w:tcBorders>
              </w:tcPr>
              <w:p w14:paraId="69091050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top w:val="single" w:sz="11" w:space="0" w:color="000000"/>
                  <w:right w:val="single" w:sz="11" w:space="0" w:color="000000"/>
                </w:tcBorders>
              </w:tcPr>
              <w:p w14:paraId="1BC3AC73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42069E" w14:paraId="4E0661B3" w14:textId="77777777" w:rsidTr="0042069E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7E5EBF27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8919"/>
                </w:tblGrid>
                <w:tr w:rsidR="00750E9C" w14:paraId="6614C3BE" w14:textId="77777777">
                  <w:trPr>
                    <w:trHeight w:val="282"/>
                  </w:trPr>
                  <w:tc>
                    <w:tcPr>
                      <w:tcW w:w="89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3D8251F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pachtovní smlouvy č. 59N15/47</w:t>
                      </w:r>
                    </w:p>
                  </w:tc>
                </w:tr>
              </w:tbl>
              <w:p w14:paraId="45A633AE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1DA49575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750E9C" w14:paraId="563CFB19" w14:textId="77777777">
            <w:trPr>
              <w:trHeight w:val="119"/>
            </w:trPr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65DEF2B5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511EC10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0B99E14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296434D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44CD47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1280567E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082D126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159E938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7F8F152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2F2C962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C89F79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3ED35E0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2E38A52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4E2557C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09A67D57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53231D9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0533F3EB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352136B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42069E" w14:paraId="58BB8051" w14:textId="77777777" w:rsidTr="0042069E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7C79C82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7001A0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802"/>
                </w:tblGrid>
                <w:tr w:rsidR="00750E9C" w14:paraId="4A2A53B0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9F2FEEC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54D96A5E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BA26620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337"/>
                </w:tblGrid>
                <w:tr w:rsidR="00750E9C" w14:paraId="50881165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034B172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5911547</w:t>
                      </w:r>
                    </w:p>
                  </w:tc>
                </w:tr>
              </w:tbl>
              <w:p w14:paraId="0F102543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2EF8FCE3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027"/>
                </w:tblGrid>
                <w:tr w:rsidR="00750E9C" w14:paraId="286BFAB3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10A6FB3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517D623E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522ECDB9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8970CF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5D8787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26"/>
                </w:tblGrid>
                <w:tr w:rsidR="00750E9C" w14:paraId="08019A45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C92D4FB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21.09.2015</w:t>
                      </w:r>
                    </w:p>
                  </w:tc>
                </w:tr>
              </w:tbl>
              <w:p w14:paraId="408810EC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3EFE0EFE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508"/>
                </w:tblGrid>
                <w:tr w:rsidR="00750E9C" w14:paraId="01C7F979" w14:textId="77777777">
                  <w:trPr>
                    <w:trHeight w:val="262"/>
                  </w:trPr>
                  <w:tc>
                    <w:tcPr>
                      <w:tcW w:w="151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391F746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pacht:</w:t>
                      </w:r>
                    </w:p>
                  </w:tc>
                </w:tr>
              </w:tbl>
              <w:p w14:paraId="6FBA3D8B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56D7EC3E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399"/>
                </w:tblGrid>
                <w:tr w:rsidR="00750E9C" w14:paraId="68A3DD0F" w14:textId="77777777">
                  <w:trPr>
                    <w:trHeight w:val="262"/>
                  </w:trPr>
                  <w:tc>
                    <w:tcPr>
                      <w:tcW w:w="140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48EE2E9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15 526 Kč</w:t>
                      </w:r>
                    </w:p>
                  </w:tc>
                </w:tr>
              </w:tbl>
              <w:p w14:paraId="71646F2C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3509EC50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750E9C" w14:paraId="5B924DA1" w14:textId="7777777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2C3699A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5B1DA5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5312DFD3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6218AC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FD5C81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768EA7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EF8FE6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714571D6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02D219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2E6D9736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D4EBCC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0ADB135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72740296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6794278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39BC792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0E8169C0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15C29949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657F3147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750E9C" w14:paraId="0B0C6A31" w14:textId="77777777">
            <w:trPr>
              <w:trHeight w:val="80"/>
            </w:trPr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16B8F55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0A94BB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09C9C8E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D2C11B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EB0793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1327F83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F6B4F9E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52DA4C3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BAAE8D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6B47567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408A15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A229E4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4D1E3C6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1BFFB02E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3B16A51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6EC8F930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2F0C945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10A452E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750E9C" w14:paraId="09FC60CF" w14:textId="7777777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76529537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93360C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65"/>
                </w:tblGrid>
                <w:tr w:rsidR="00750E9C" w14:paraId="4747AB7B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313BD08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238A63C7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F2297D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D27148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1F4C4715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C4FACA5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279F22B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F047C9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A2D3F3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4E00DC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27E8156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A34907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7D97F9D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4A59165B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56BB8C2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73FBBD7B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1BA0FC5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42069E" w14:paraId="6EB47E57" w14:textId="77777777" w:rsidTr="0042069E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321A8D36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FA82A4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316BDC70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1F46FF5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977D77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58"/>
                </w:tblGrid>
                <w:tr w:rsidR="00750E9C" w14:paraId="4AF2A982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5925C7B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07.04.2021</w:t>
                      </w:r>
                    </w:p>
                  </w:tc>
                </w:tr>
              </w:tbl>
              <w:p w14:paraId="5A5DBD5C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9366A2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1793646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072"/>
                </w:tblGrid>
                <w:tr w:rsidR="00750E9C" w14:paraId="22FB11D1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C7FEEDB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14E732A1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83D686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46DBA03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729E6BE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429E0B1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441BE4D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7D26FF7E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5C247A7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7E7BCEAB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42069E" w14:paraId="00AA32C6" w14:textId="77777777" w:rsidTr="0042069E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1D5FB223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7B41BD2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24029C9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33D5C6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40E298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1E5B87D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877299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4E840BBB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3AC2D86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DA67BA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41"/>
                </w:tblGrid>
                <w:tr w:rsidR="00750E9C" w14:paraId="196655FC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6E1A43C" w14:textId="77777777" w:rsidR="00750E9C" w:rsidRDefault="0042069E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01.10.2015</w:t>
                      </w:r>
                    </w:p>
                  </w:tc>
                </w:tr>
              </w:tbl>
              <w:p w14:paraId="05FD6344" w14:textId="77777777" w:rsidR="00750E9C" w:rsidRDefault="00750E9C">
                <w:pPr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7B77232E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248DA22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6891C718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3B8FCE4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16E8EBC9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42069E" w14:paraId="236F3873" w14:textId="77777777" w:rsidTr="0042069E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1C6A849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D6E34BB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7E9CA07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EF859D6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489B6B2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D6A1C6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AD114A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0211439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B5A2522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C4F752C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F4F187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6869597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3E418167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720E1565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2157C0C0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3E8A3F5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58ADED23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  <w:tr w:rsidR="00750E9C" w14:paraId="405AB093" w14:textId="77777777">
            <w:trPr>
              <w:trHeight w:val="120"/>
            </w:trPr>
            <w:tc>
              <w:tcPr>
                <w:tcW w:w="74" w:type="dxa"/>
                <w:tcBorders>
                  <w:left w:val="single" w:sz="11" w:space="0" w:color="000000"/>
                  <w:bottom w:val="single" w:sz="11" w:space="0" w:color="000000"/>
                </w:tcBorders>
              </w:tcPr>
              <w:p w14:paraId="7CD55A5B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11" w:space="0" w:color="000000"/>
                </w:tcBorders>
              </w:tcPr>
              <w:p w14:paraId="1FF8594F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11" w:space="0" w:color="000000"/>
                </w:tcBorders>
              </w:tcPr>
              <w:p w14:paraId="1586F61B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11" w:space="0" w:color="000000"/>
                </w:tcBorders>
              </w:tcPr>
              <w:p w14:paraId="759C2B7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11" w:space="0" w:color="000000"/>
                </w:tcBorders>
              </w:tcPr>
              <w:p w14:paraId="033B92C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11" w:space="0" w:color="000000"/>
                </w:tcBorders>
              </w:tcPr>
              <w:p w14:paraId="1F799D9A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11" w:space="0" w:color="000000"/>
                </w:tcBorders>
              </w:tcPr>
              <w:p w14:paraId="179FEC39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  <w:tcBorders>
                  <w:bottom w:val="single" w:sz="11" w:space="0" w:color="000000"/>
                </w:tcBorders>
              </w:tcPr>
              <w:p w14:paraId="6D3617ED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11" w:space="0" w:color="000000"/>
                </w:tcBorders>
              </w:tcPr>
              <w:p w14:paraId="4F40DB67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11" w:space="0" w:color="000000"/>
                </w:tcBorders>
              </w:tcPr>
              <w:p w14:paraId="062DE573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11" w:space="0" w:color="000000"/>
                </w:tcBorders>
              </w:tcPr>
              <w:p w14:paraId="29C816E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11" w:space="0" w:color="000000"/>
                </w:tcBorders>
              </w:tcPr>
              <w:p w14:paraId="7C22DF73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11" w:space="0" w:color="000000"/>
                </w:tcBorders>
              </w:tcPr>
              <w:p w14:paraId="60E32893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  <w:tcBorders>
                  <w:bottom w:val="single" w:sz="11" w:space="0" w:color="000000"/>
                </w:tcBorders>
              </w:tcPr>
              <w:p w14:paraId="05987B87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  <w:tcBorders>
                  <w:bottom w:val="single" w:sz="11" w:space="0" w:color="000000"/>
                </w:tcBorders>
              </w:tcPr>
              <w:p w14:paraId="45C7A1A4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bottom w:val="single" w:sz="11" w:space="0" w:color="000000"/>
                </w:tcBorders>
              </w:tcPr>
              <w:p w14:paraId="1690E1E1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  <w:tcBorders>
                  <w:bottom w:val="single" w:sz="11" w:space="0" w:color="000000"/>
                </w:tcBorders>
              </w:tcPr>
              <w:p w14:paraId="4F362B49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bottom w:val="single" w:sz="11" w:space="0" w:color="000000"/>
                  <w:right w:val="single" w:sz="11" w:space="0" w:color="000000"/>
                </w:tcBorders>
              </w:tcPr>
              <w:p w14:paraId="6C277259" w14:textId="77777777" w:rsidR="00750E9C" w:rsidRDefault="00750E9C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7234D523" w14:textId="77777777" w:rsidR="00750E9C" w:rsidRDefault="00750E9C">
          <w:pPr>
            <w:spacing w:after="0" w:line="240" w:lineRule="auto"/>
          </w:pPr>
        </w:p>
      </w:tc>
    </w:tr>
    <w:tr w:rsidR="00750E9C" w14:paraId="699E8727" w14:textId="77777777">
      <w:tc>
        <w:tcPr>
          <w:tcW w:w="144" w:type="dxa"/>
        </w:tcPr>
        <w:p w14:paraId="39571F05" w14:textId="77777777" w:rsidR="00750E9C" w:rsidRDefault="00750E9C">
          <w:pPr>
            <w:pStyle w:val="EmptyCellLayoutStyle"/>
            <w:spacing w:after="0" w:line="240" w:lineRule="auto"/>
          </w:pPr>
        </w:p>
      </w:tc>
      <w:tc>
        <w:tcPr>
          <w:tcW w:w="10289" w:type="dxa"/>
        </w:tcPr>
        <w:p w14:paraId="5E4DCC2B" w14:textId="77777777" w:rsidR="00750E9C" w:rsidRDefault="00750E9C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E9C"/>
    <w:rsid w:val="00347176"/>
    <w:rsid w:val="0042069E"/>
    <w:rsid w:val="00750E9C"/>
    <w:rsid w:val="00B3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7F82E"/>
  <w15:docId w15:val="{ED8CED81-B28A-4364-B115-A5ACFB88D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1046</Words>
  <Characters>6176</Characters>
  <Application>Microsoft Office Word</Application>
  <DocSecurity>0</DocSecurity>
  <Lines>51</Lines>
  <Paragraphs>14</Paragraphs>
  <ScaleCrop>false</ScaleCrop>
  <Company/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Kamešová Pavla Ing.</dc:creator>
  <dc:description/>
  <cp:lastModifiedBy>Kamešová Pavla Ing.</cp:lastModifiedBy>
  <cp:revision>2</cp:revision>
  <dcterms:created xsi:type="dcterms:W3CDTF">2021-04-12T07:06:00Z</dcterms:created>
  <dcterms:modified xsi:type="dcterms:W3CDTF">2021-04-12T07:06:00Z</dcterms:modified>
</cp:coreProperties>
</file>