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7714"/>
        <w:gridCol w:w="239"/>
        <w:gridCol w:w="142"/>
      </w:tblGrid>
      <w:tr w:rsidR="00E96143">
        <w:trPr>
          <w:trHeight w:val="148"/>
        </w:trPr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  <w:bookmarkStart w:id="0" w:name="_GoBack" w:colFirst="3" w:colLast="3"/>
          </w:p>
        </w:tc>
        <w:tc>
          <w:tcPr>
            <w:tcW w:w="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tr w:rsidR="00E8795C" w:rsidTr="00E8795C">
        <w:trPr>
          <w:trHeight w:val="340"/>
        </w:trPr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E96143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:rsidR="00E96143" w:rsidRDefault="00E96143">
            <w:pPr>
              <w:spacing w:after="0" w:line="240" w:lineRule="auto"/>
            </w:pPr>
          </w:p>
        </w:tc>
        <w:tc>
          <w:tcPr>
            <w:tcW w:w="7714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tr w:rsidR="00E96143">
        <w:trPr>
          <w:trHeight w:val="100"/>
        </w:trPr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tr w:rsidR="00E8795C" w:rsidTr="00E8795C"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01"/>
              <w:gridCol w:w="7131"/>
            </w:tblGrid>
            <w:tr w:rsidR="00E96143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1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LÍPA ČR s.r.o.</w:t>
                  </w:r>
                </w:p>
              </w:tc>
              <w:tc>
                <w:tcPr>
                  <w:tcW w:w="71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Radětice u Bechyně čp. 112, 39165 Bechyně</w:t>
                  </w:r>
                </w:p>
              </w:tc>
            </w:tr>
          </w:tbl>
          <w:p w:rsidR="00E96143" w:rsidRDefault="00E96143">
            <w:pPr>
              <w:spacing w:after="0" w:line="240" w:lineRule="auto"/>
            </w:pPr>
          </w:p>
        </w:tc>
        <w:tc>
          <w:tcPr>
            <w:tcW w:w="239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tr w:rsidR="00E96143">
        <w:trPr>
          <w:trHeight w:val="349"/>
        </w:trPr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tr w:rsidR="00E96143">
        <w:trPr>
          <w:trHeight w:val="340"/>
        </w:trPr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E96143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:rsidR="00E96143" w:rsidRDefault="00E96143">
            <w:pPr>
              <w:spacing w:after="0" w:line="240" w:lineRule="auto"/>
            </w:pPr>
          </w:p>
        </w:tc>
        <w:tc>
          <w:tcPr>
            <w:tcW w:w="801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tr w:rsidR="00E96143">
        <w:trPr>
          <w:trHeight w:val="229"/>
        </w:trPr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tr w:rsidR="00E8795C" w:rsidTr="00E8795C"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8"/>
              <w:gridCol w:w="891"/>
              <w:gridCol w:w="485"/>
              <w:gridCol w:w="376"/>
              <w:gridCol w:w="563"/>
              <w:gridCol w:w="570"/>
              <w:gridCol w:w="886"/>
              <w:gridCol w:w="671"/>
              <w:gridCol w:w="1264"/>
              <w:gridCol w:w="1150"/>
              <w:gridCol w:w="861"/>
              <w:gridCol w:w="766"/>
              <w:gridCol w:w="1132"/>
            </w:tblGrid>
            <w:tr w:rsidR="00E96143">
              <w:trPr>
                <w:trHeight w:val="487"/>
              </w:trPr>
              <w:tc>
                <w:tcPr>
                  <w:tcW w:w="69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E8795C" w:rsidTr="00E8795C">
              <w:trPr>
                <w:trHeight w:val="262"/>
              </w:trPr>
              <w:tc>
                <w:tcPr>
                  <w:tcW w:w="698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Bechyně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111,20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6,75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24 137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3 393,18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37,11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2 101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295,36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6 785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953,84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7 416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1 042,54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38,80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855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120,20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15,74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2 075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291,70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40,63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1 161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163,21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63 900,00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45,13</w:t>
                  </w:r>
                </w:p>
              </w:tc>
            </w:tr>
            <w:tr w:rsidR="00E8795C" w:rsidTr="00E8795C">
              <w:trPr>
                <w:trHeight w:val="262"/>
              </w:trPr>
              <w:tc>
                <w:tcPr>
                  <w:tcW w:w="698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46 631</w:t>
                  </w:r>
                </w:p>
              </w:tc>
              <w:tc>
                <w:tcPr>
                  <w:tcW w:w="8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6 555,39</w:t>
                  </w:r>
                </w:p>
              </w:tc>
            </w:tr>
            <w:tr w:rsidR="00E8795C" w:rsidTr="00E8795C">
              <w:trPr>
                <w:trHeight w:val="262"/>
              </w:trPr>
              <w:tc>
                <w:tcPr>
                  <w:tcW w:w="698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Radětice u Bechyně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1,51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64,59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142,37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1,88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96,80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111,11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88,13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4,33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2,64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10,73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4 050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762,70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16,20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62,15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5,08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1 641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309,03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332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62,52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44,26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967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182,11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8,29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1 891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356,11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19,21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22,22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5,84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1 934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364,21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1 626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306,21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1 414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266,28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1 280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241,05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66,67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630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118,64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44,63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1 103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207,72</w:t>
                  </w:r>
                </w:p>
              </w:tc>
            </w:tr>
            <w:tr w:rsidR="00E96143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85 600,00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119,02</w:t>
                  </w:r>
                </w:p>
              </w:tc>
            </w:tr>
            <w:tr w:rsidR="00E8795C" w:rsidTr="00E8795C">
              <w:trPr>
                <w:trHeight w:val="262"/>
              </w:trPr>
              <w:tc>
                <w:tcPr>
                  <w:tcW w:w="698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21 847</w:t>
                  </w:r>
                </w:p>
              </w:tc>
              <w:tc>
                <w:tcPr>
                  <w:tcW w:w="8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4 114,23</w:t>
                  </w:r>
                </w:p>
              </w:tc>
            </w:tr>
            <w:tr w:rsidR="00E8795C" w:rsidTr="00E8795C">
              <w:trPr>
                <w:trHeight w:val="262"/>
              </w:trPr>
              <w:tc>
                <w:tcPr>
                  <w:tcW w:w="698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115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68 478</w:t>
                  </w:r>
                </w:p>
              </w:tc>
              <w:tc>
                <w:tcPr>
                  <w:tcW w:w="861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10 670</w:t>
                  </w:r>
                </w:p>
              </w:tc>
            </w:tr>
            <w:tr w:rsidR="00E8795C" w:rsidTr="00E8795C">
              <w:trPr>
                <w:trHeight w:val="262"/>
              </w:trPr>
              <w:tc>
                <w:tcPr>
                  <w:tcW w:w="69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5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9614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E96143" w:rsidRDefault="00E96143">
            <w:pPr>
              <w:spacing w:after="0" w:line="240" w:lineRule="auto"/>
            </w:pPr>
          </w:p>
        </w:tc>
      </w:tr>
      <w:tr w:rsidR="00E96143">
        <w:trPr>
          <w:trHeight w:val="254"/>
        </w:trPr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tr w:rsidR="00E8795C" w:rsidTr="00E8795C">
        <w:trPr>
          <w:trHeight w:val="1305"/>
        </w:trPr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75"/>
            </w:tblGrid>
            <w:tr w:rsidR="00E96143">
              <w:trPr>
                <w:trHeight w:val="1227"/>
              </w:trPr>
              <w:tc>
                <w:tcPr>
                  <w:tcW w:w="101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:rsidR="00E96143" w:rsidRDefault="00E8795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:rsidR="00E96143" w:rsidRDefault="00E8795C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:rsidR="00E96143" w:rsidRDefault="00E879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:rsidR="00E96143" w:rsidRDefault="00E96143">
            <w:pPr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tr w:rsidR="00E96143">
        <w:trPr>
          <w:trHeight w:val="314"/>
        </w:trPr>
        <w:tc>
          <w:tcPr>
            <w:tcW w:w="115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E96143" w:rsidRDefault="00E96143">
            <w:pPr>
              <w:pStyle w:val="EmptyCellLayoutStyle"/>
              <w:spacing w:after="0" w:line="240" w:lineRule="auto"/>
            </w:pPr>
          </w:p>
        </w:tc>
      </w:tr>
      <w:bookmarkEnd w:id="0"/>
    </w:tbl>
    <w:p w:rsidR="00E96143" w:rsidRDefault="00E96143">
      <w:pPr>
        <w:spacing w:after="0" w:line="240" w:lineRule="auto"/>
      </w:pPr>
    </w:p>
    <w:sectPr w:rsidR="00E96143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8795C">
      <w:pPr>
        <w:spacing w:after="0" w:line="240" w:lineRule="auto"/>
      </w:pPr>
      <w:r>
        <w:separator/>
      </w:r>
    </w:p>
  </w:endnote>
  <w:endnote w:type="continuationSeparator" w:id="0">
    <w:p w:rsidR="00000000" w:rsidRDefault="00E8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74"/>
      <w:gridCol w:w="1417"/>
      <w:gridCol w:w="142"/>
    </w:tblGrid>
    <w:tr w:rsidR="00E96143">
      <w:tc>
        <w:tcPr>
          <w:tcW w:w="8874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  <w:tc>
        <w:tcPr>
          <w:tcW w:w="142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</w:tr>
    <w:tr w:rsidR="00E96143">
      <w:tc>
        <w:tcPr>
          <w:tcW w:w="8874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E96143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96143" w:rsidRDefault="00E8795C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E96143" w:rsidRDefault="00E96143">
          <w:pPr>
            <w:spacing w:after="0" w:line="240" w:lineRule="auto"/>
          </w:pPr>
        </w:p>
      </w:tc>
      <w:tc>
        <w:tcPr>
          <w:tcW w:w="142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</w:tr>
    <w:tr w:rsidR="00E96143">
      <w:tc>
        <w:tcPr>
          <w:tcW w:w="8874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  <w:tc>
        <w:tcPr>
          <w:tcW w:w="142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8795C">
      <w:pPr>
        <w:spacing w:after="0" w:line="240" w:lineRule="auto"/>
      </w:pPr>
      <w:r>
        <w:separator/>
      </w:r>
    </w:p>
  </w:footnote>
  <w:footnote w:type="continuationSeparator" w:id="0">
    <w:p w:rsidR="00000000" w:rsidRDefault="00E8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289"/>
    </w:tblGrid>
    <w:tr w:rsidR="00E96143">
      <w:tc>
        <w:tcPr>
          <w:tcW w:w="144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  <w:tc>
        <w:tcPr>
          <w:tcW w:w="10289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</w:tr>
    <w:tr w:rsidR="00E96143">
      <w:tc>
        <w:tcPr>
          <w:tcW w:w="144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  <w:tc>
        <w:tcPr>
          <w:tcW w:w="10289" w:type="dxa"/>
        </w:tcPr>
        <w:tbl>
          <w:tblPr>
            <w:tblW w:w="0" w:type="auto"/>
            <w:tbl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5"/>
            <w:gridCol w:w="537"/>
            <w:gridCol w:w="20"/>
            <w:gridCol w:w="1258"/>
            <w:gridCol w:w="79"/>
            <w:gridCol w:w="112"/>
            <w:gridCol w:w="1027"/>
            <w:gridCol w:w="45"/>
            <w:gridCol w:w="39"/>
            <w:gridCol w:w="15"/>
            <w:gridCol w:w="1226"/>
            <w:gridCol w:w="229"/>
            <w:gridCol w:w="1508"/>
            <w:gridCol w:w="100"/>
            <w:gridCol w:w="1399"/>
            <w:gridCol w:w="1269"/>
          </w:tblGrid>
          <w:tr w:rsidR="00E96143">
            <w:trPr>
              <w:trHeight w:val="45"/>
            </w:trPr>
            <w:tc>
              <w:tcPr>
                <w:tcW w:w="74" w:type="dxa"/>
                <w:tcBorders>
                  <w:top w:val="single" w:sz="11" w:space="0" w:color="000000"/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  <w:tcBorders>
                  <w:top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top w:val="single" w:sz="11" w:space="0" w:color="000000"/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8795C" w:rsidTr="00E8795C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8918"/>
                </w:tblGrid>
                <w:tr w:rsidR="00E96143">
                  <w:trPr>
                    <w:trHeight w:val="282"/>
                  </w:trPr>
                  <w:tc>
                    <w:tcPr>
                      <w:tcW w:w="89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78N18/47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96143">
            <w:trPr>
              <w:trHeight w:val="119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8795C" w:rsidTr="00E8795C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2"/>
                </w:tblGrid>
                <w:tr w:rsidR="00E96143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6"/>
                </w:tblGrid>
                <w:tr w:rsidR="00E96143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7811847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E96143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6"/>
                </w:tblGrid>
                <w:tr w:rsidR="00E96143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31.12.2018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23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508"/>
                </w:tblGrid>
                <w:tr w:rsidR="00E96143">
                  <w:trPr>
                    <w:trHeight w:val="262"/>
                  </w:trPr>
                  <w:tc>
                    <w:tcPr>
                      <w:tcW w:w="151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99"/>
                </w:tblGrid>
                <w:tr w:rsidR="00E96143">
                  <w:trPr>
                    <w:trHeight w:val="262"/>
                  </w:trPr>
                  <w:tc>
                    <w:tcPr>
                      <w:tcW w:w="14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10 670 Kč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96143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96143">
            <w:trPr>
              <w:trHeight w:val="80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96143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5"/>
                </w:tblGrid>
                <w:tr w:rsidR="00E96143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8795C" w:rsidTr="00E8795C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7"/>
                </w:tblGrid>
                <w:tr w:rsidR="00E96143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7</w:t>
                      </w:r>
                      <w:r>
                        <w:rPr>
                          <w:rFonts w:ascii="Arial" w:eastAsia="Arial" w:hAnsi="Arial"/>
                          <w:color w:val="000000"/>
                        </w:rPr>
                        <w:t>.04.2021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E96143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8795C" w:rsidTr="00E8795C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1"/>
                </w:tblGrid>
                <w:tr w:rsidR="00E96143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E96143" w:rsidRDefault="00E8795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01.01.2019</w:t>
                      </w:r>
                    </w:p>
                  </w:tc>
                </w:tr>
              </w:tbl>
              <w:p w:rsidR="00E96143" w:rsidRDefault="00E96143">
                <w:pPr>
                  <w:spacing w:after="0" w:line="240" w:lineRule="auto"/>
                </w:pPr>
              </w:p>
            </w:tc>
            <w:tc>
              <w:tcPr>
                <w:tcW w:w="23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8795C" w:rsidTr="00E8795C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  <w:tr w:rsidR="00E96143">
            <w:trPr>
              <w:trHeight w:val="120"/>
            </w:trPr>
            <w:tc>
              <w:tcPr>
                <w:tcW w:w="74" w:type="dxa"/>
                <w:tcBorders>
                  <w:left w:val="single" w:sz="11" w:space="0" w:color="000000"/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  <w:tcBorders>
                  <w:bottom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bottom w:val="single" w:sz="11" w:space="0" w:color="000000"/>
                  <w:right w:val="single" w:sz="11" w:space="0" w:color="000000"/>
                </w:tcBorders>
              </w:tcPr>
              <w:p w:rsidR="00E96143" w:rsidRDefault="00E96143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E96143" w:rsidRDefault="00E96143">
          <w:pPr>
            <w:spacing w:after="0" w:line="240" w:lineRule="auto"/>
          </w:pPr>
        </w:p>
      </w:tc>
    </w:tr>
    <w:tr w:rsidR="00E96143">
      <w:tc>
        <w:tcPr>
          <w:tcW w:w="144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  <w:tc>
        <w:tcPr>
          <w:tcW w:w="10289" w:type="dxa"/>
        </w:tcPr>
        <w:p w:rsidR="00E96143" w:rsidRDefault="00E96143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43"/>
    <w:rsid w:val="00E8795C"/>
    <w:rsid w:val="00E9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62EF"/>
  <w15:docId w15:val="{7BAB43AD-9A04-4277-A0A2-22D96CE3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E8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95C"/>
  </w:style>
  <w:style w:type="paragraph" w:styleId="Zpat">
    <w:name w:val="footer"/>
    <w:basedOn w:val="Normln"/>
    <w:link w:val="ZpatChar"/>
    <w:uiPriority w:val="99"/>
    <w:unhideWhenUsed/>
    <w:rsid w:val="00E8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7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2585</Characters>
  <Application>Microsoft Office Word</Application>
  <DocSecurity>0</DocSecurity>
  <Lines>21</Lines>
  <Paragraphs>6</Paragraphs>
  <ScaleCrop>false</ScaleCrop>
  <Company>Státní pozemkový úřad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Kamešová Pavla Ing.</dc:creator>
  <dc:description/>
  <cp:lastModifiedBy>Kamešová Pavla Ing.</cp:lastModifiedBy>
  <cp:revision>2</cp:revision>
  <dcterms:created xsi:type="dcterms:W3CDTF">2021-04-12T07:32:00Z</dcterms:created>
  <dcterms:modified xsi:type="dcterms:W3CDTF">2021-04-12T07:32:00Z</dcterms:modified>
</cp:coreProperties>
</file>