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7714"/>
        <w:gridCol w:w="239"/>
        <w:gridCol w:w="142"/>
      </w:tblGrid>
      <w:tr w:rsidR="00895433" w14:paraId="3045426C" w14:textId="77777777">
        <w:trPr>
          <w:trHeight w:val="148"/>
        </w:trPr>
        <w:tc>
          <w:tcPr>
            <w:tcW w:w="115" w:type="dxa"/>
          </w:tcPr>
          <w:p w14:paraId="30591259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421B812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C9F7F46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DE2A07C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4A3378D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33B05229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0E4CB841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432917" w14:paraId="29DE0018" w14:textId="77777777" w:rsidTr="00432917">
        <w:trPr>
          <w:trHeight w:val="340"/>
        </w:trPr>
        <w:tc>
          <w:tcPr>
            <w:tcW w:w="115" w:type="dxa"/>
          </w:tcPr>
          <w:p w14:paraId="6C11F489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7DF1AA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895433" w14:paraId="71C25BA2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EBF02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Nájemci:</w:t>
                  </w:r>
                </w:p>
              </w:tc>
            </w:tr>
          </w:tbl>
          <w:p w14:paraId="484240A0" w14:textId="77777777" w:rsidR="00895433" w:rsidRDefault="00895433">
            <w:pPr>
              <w:spacing w:after="0" w:line="240" w:lineRule="auto"/>
            </w:pPr>
          </w:p>
        </w:tc>
        <w:tc>
          <w:tcPr>
            <w:tcW w:w="7714" w:type="dxa"/>
          </w:tcPr>
          <w:p w14:paraId="533D0702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6742A9C5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0377E6CD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895433" w14:paraId="2DC699AC" w14:textId="77777777">
        <w:trPr>
          <w:trHeight w:val="100"/>
        </w:trPr>
        <w:tc>
          <w:tcPr>
            <w:tcW w:w="115" w:type="dxa"/>
          </w:tcPr>
          <w:p w14:paraId="44B66658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4811EB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883A5FA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D831F58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6A563D4C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097A6DA5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38CD0F09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432917" w14:paraId="401E9B9D" w14:textId="77777777" w:rsidTr="00432917">
        <w:tc>
          <w:tcPr>
            <w:tcW w:w="115" w:type="dxa"/>
          </w:tcPr>
          <w:p w14:paraId="37022750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8AAFB02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01"/>
              <w:gridCol w:w="7131"/>
            </w:tblGrid>
            <w:tr w:rsidR="00895433" w14:paraId="30F8EA76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587E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B884F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895433" w14:paraId="6A10D607" w14:textId="77777777">
              <w:trPr>
                <w:trHeight w:val="262"/>
              </w:trPr>
              <w:tc>
                <w:tcPr>
                  <w:tcW w:w="2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7E58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PETROL STATION s.r.o.</w:t>
                  </w:r>
                </w:p>
              </w:tc>
              <w:tc>
                <w:tcPr>
                  <w:tcW w:w="71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6C8C4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Jiráskova 972/52, 69701 Kyjov</w:t>
                  </w:r>
                </w:p>
              </w:tc>
            </w:tr>
          </w:tbl>
          <w:p w14:paraId="22EFA7AE" w14:textId="77777777" w:rsidR="00895433" w:rsidRDefault="00895433">
            <w:pPr>
              <w:spacing w:after="0" w:line="240" w:lineRule="auto"/>
            </w:pPr>
          </w:p>
        </w:tc>
        <w:tc>
          <w:tcPr>
            <w:tcW w:w="239" w:type="dxa"/>
          </w:tcPr>
          <w:p w14:paraId="632BCA6F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201F4F2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895433" w14:paraId="05E26715" w14:textId="77777777">
        <w:trPr>
          <w:trHeight w:val="349"/>
        </w:trPr>
        <w:tc>
          <w:tcPr>
            <w:tcW w:w="115" w:type="dxa"/>
          </w:tcPr>
          <w:p w14:paraId="7144BC9C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504A00F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D7D5529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C38ED85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0EFCE92D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178A1F5E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28E21F95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895433" w14:paraId="69C6D27B" w14:textId="77777777">
        <w:trPr>
          <w:trHeight w:val="340"/>
        </w:trPr>
        <w:tc>
          <w:tcPr>
            <w:tcW w:w="115" w:type="dxa"/>
          </w:tcPr>
          <w:p w14:paraId="59993CD6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6BFBE06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895433" w14:paraId="79B74475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D5AD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06CA2AF4" w14:textId="77777777" w:rsidR="00895433" w:rsidRDefault="00895433">
            <w:pPr>
              <w:spacing w:after="0" w:line="240" w:lineRule="auto"/>
            </w:pPr>
          </w:p>
        </w:tc>
        <w:tc>
          <w:tcPr>
            <w:tcW w:w="801" w:type="dxa"/>
          </w:tcPr>
          <w:p w14:paraId="14DE7C3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36508FA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4BA366DC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6ADEF6B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895433" w14:paraId="62656A91" w14:textId="77777777">
        <w:trPr>
          <w:trHeight w:val="229"/>
        </w:trPr>
        <w:tc>
          <w:tcPr>
            <w:tcW w:w="115" w:type="dxa"/>
          </w:tcPr>
          <w:p w14:paraId="0B85A722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1696CCA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47F460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1ADEFF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08DC3293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028CE256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71D3B8CC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432917" w14:paraId="250312C7" w14:textId="77777777" w:rsidTr="00432917">
        <w:tc>
          <w:tcPr>
            <w:tcW w:w="115" w:type="dxa"/>
          </w:tcPr>
          <w:p w14:paraId="67B61B4F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891"/>
              <w:gridCol w:w="485"/>
              <w:gridCol w:w="376"/>
              <w:gridCol w:w="563"/>
              <w:gridCol w:w="570"/>
              <w:gridCol w:w="886"/>
              <w:gridCol w:w="671"/>
              <w:gridCol w:w="1264"/>
              <w:gridCol w:w="1150"/>
              <w:gridCol w:w="861"/>
              <w:gridCol w:w="766"/>
              <w:gridCol w:w="1132"/>
            </w:tblGrid>
            <w:tr w:rsidR="00895433" w14:paraId="312D770B" w14:textId="77777777">
              <w:trPr>
                <w:trHeight w:val="487"/>
              </w:trPr>
              <w:tc>
                <w:tcPr>
                  <w:tcW w:w="69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28F59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2785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D928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1A415" w14:textId="77777777" w:rsidR="00895433" w:rsidRDefault="002A6E4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07739" w14:textId="77777777" w:rsidR="00895433" w:rsidRDefault="002A6E4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A8505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BDFD50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BC081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D18F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8135F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BF4BD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8A63E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591C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432917" w14:paraId="39341233" w14:textId="77777777" w:rsidTr="00432917">
              <w:trPr>
                <w:trHeight w:val="262"/>
              </w:trPr>
              <w:tc>
                <w:tcPr>
                  <w:tcW w:w="698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C9BBE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Strážnice na Moravě</w:t>
                  </w:r>
                </w:p>
              </w:tc>
            </w:tr>
            <w:tr w:rsidR="00895433" w14:paraId="4C02A365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B0752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491A1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3BA35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B7299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82E6C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9D315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938B0B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4A0A99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5751C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A91BB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959D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98A58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D116F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768,00</w:t>
                  </w:r>
                </w:p>
              </w:tc>
            </w:tr>
            <w:tr w:rsidR="00895433" w14:paraId="03CAE38A" w14:textId="77777777">
              <w:trPr>
                <w:trHeight w:val="262"/>
              </w:trPr>
              <w:tc>
                <w:tcPr>
                  <w:tcW w:w="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32BE4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78745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11199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D39CF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F8892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74918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BE188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A7E0A5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7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61E34B" w14:textId="77777777" w:rsidR="00895433" w:rsidRDefault="002A6E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2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9ADC8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32,00</w:t>
                  </w:r>
                </w:p>
              </w:tc>
              <w:tc>
                <w:tcPr>
                  <w:tcW w:w="11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C9D1C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411A4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58B95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8A626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10 176,00</w:t>
                  </w:r>
                </w:p>
              </w:tc>
            </w:tr>
            <w:tr w:rsidR="00432917" w14:paraId="7B127D51" w14:textId="77777777" w:rsidTr="00432917">
              <w:trPr>
                <w:trHeight w:val="262"/>
              </w:trPr>
              <w:tc>
                <w:tcPr>
                  <w:tcW w:w="698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7CF8B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D1E68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6DBF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531CDE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67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73A61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76AE3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6386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342</w:t>
                  </w:r>
                </w:p>
              </w:tc>
              <w:tc>
                <w:tcPr>
                  <w:tcW w:w="861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2FC72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B8969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85D7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10 944,00</w:t>
                  </w:r>
                </w:p>
              </w:tc>
            </w:tr>
            <w:tr w:rsidR="00432917" w14:paraId="11A0B28F" w14:textId="77777777" w:rsidTr="00432917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E8224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95753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342</w:t>
                  </w:r>
                </w:p>
              </w:tc>
              <w:tc>
                <w:tcPr>
                  <w:tcW w:w="861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7FBD8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56E80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D06F5" w14:textId="77777777" w:rsidR="00895433" w:rsidRDefault="002A6E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10 944</w:t>
                  </w:r>
                </w:p>
              </w:tc>
            </w:tr>
            <w:tr w:rsidR="00432917" w14:paraId="43854FE6" w14:textId="77777777" w:rsidTr="00432917">
              <w:trPr>
                <w:trHeight w:val="262"/>
              </w:trPr>
              <w:tc>
                <w:tcPr>
                  <w:tcW w:w="698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ECB59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5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216F2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6FEC1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81ED6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3C0B8" w14:textId="77777777" w:rsidR="00895433" w:rsidRDefault="00895433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</w:tbl>
          <w:p w14:paraId="6C570A89" w14:textId="77777777" w:rsidR="00895433" w:rsidRDefault="00895433">
            <w:pPr>
              <w:spacing w:after="0" w:line="240" w:lineRule="auto"/>
            </w:pPr>
          </w:p>
        </w:tc>
      </w:tr>
      <w:tr w:rsidR="00895433" w14:paraId="26B2722A" w14:textId="77777777">
        <w:trPr>
          <w:trHeight w:val="254"/>
        </w:trPr>
        <w:tc>
          <w:tcPr>
            <w:tcW w:w="115" w:type="dxa"/>
          </w:tcPr>
          <w:p w14:paraId="01F4186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C585B5F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4B5F0F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2EA90C2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3BC04D4A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5B61D3C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305F5C5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432917" w14:paraId="49F71F5A" w14:textId="77777777" w:rsidTr="00432917">
        <w:trPr>
          <w:trHeight w:val="1305"/>
        </w:trPr>
        <w:tc>
          <w:tcPr>
            <w:tcW w:w="115" w:type="dxa"/>
          </w:tcPr>
          <w:p w14:paraId="26D288CE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75"/>
            </w:tblGrid>
            <w:tr w:rsidR="00895433" w14:paraId="6F2194EA" w14:textId="77777777">
              <w:trPr>
                <w:trHeight w:val="1227"/>
              </w:trPr>
              <w:tc>
                <w:tcPr>
                  <w:tcW w:w="101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70E9D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56589DB0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20A63E22" w14:textId="77777777" w:rsidR="00895433" w:rsidRDefault="002A6E4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24AA65FC" w14:textId="77777777" w:rsidR="00895433" w:rsidRDefault="002A6E4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381740E6" w14:textId="77777777" w:rsidR="00895433" w:rsidRDefault="002A6E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765ABB48" w14:textId="77777777" w:rsidR="00895433" w:rsidRDefault="00895433">
            <w:pPr>
              <w:spacing w:after="0" w:line="240" w:lineRule="auto"/>
            </w:pPr>
          </w:p>
        </w:tc>
        <w:tc>
          <w:tcPr>
            <w:tcW w:w="142" w:type="dxa"/>
          </w:tcPr>
          <w:p w14:paraId="7471B9F0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  <w:tr w:rsidR="00895433" w14:paraId="46A18B6A" w14:textId="77777777">
        <w:trPr>
          <w:trHeight w:val="314"/>
        </w:trPr>
        <w:tc>
          <w:tcPr>
            <w:tcW w:w="115" w:type="dxa"/>
          </w:tcPr>
          <w:p w14:paraId="287AA094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36F224A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9832029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675B657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7714" w:type="dxa"/>
          </w:tcPr>
          <w:p w14:paraId="3CE0DB3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239" w:type="dxa"/>
          </w:tcPr>
          <w:p w14:paraId="1947460B" w14:textId="77777777" w:rsidR="00895433" w:rsidRDefault="00895433">
            <w:pPr>
              <w:pStyle w:val="EmptyCellLayoutStyle"/>
              <w:spacing w:after="0" w:line="240" w:lineRule="auto"/>
            </w:pPr>
          </w:p>
        </w:tc>
        <w:tc>
          <w:tcPr>
            <w:tcW w:w="142" w:type="dxa"/>
          </w:tcPr>
          <w:p w14:paraId="5E56E524" w14:textId="77777777" w:rsidR="00895433" w:rsidRDefault="00895433">
            <w:pPr>
              <w:pStyle w:val="EmptyCellLayoutStyle"/>
              <w:spacing w:after="0" w:line="240" w:lineRule="auto"/>
            </w:pPr>
          </w:p>
        </w:tc>
      </w:tr>
    </w:tbl>
    <w:p w14:paraId="3E6E4C95" w14:textId="77777777" w:rsidR="00895433" w:rsidRDefault="00895433">
      <w:pPr>
        <w:spacing w:after="0" w:line="240" w:lineRule="auto"/>
      </w:pPr>
    </w:p>
    <w:sectPr w:rsidR="00895433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386DA" w14:textId="77777777" w:rsidR="002A6E43" w:rsidRDefault="002A6E43">
      <w:pPr>
        <w:spacing w:after="0" w:line="240" w:lineRule="auto"/>
      </w:pPr>
      <w:r>
        <w:separator/>
      </w:r>
    </w:p>
  </w:endnote>
  <w:endnote w:type="continuationSeparator" w:id="0">
    <w:p w14:paraId="39B77C08" w14:textId="77777777" w:rsidR="002A6E43" w:rsidRDefault="002A6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874"/>
      <w:gridCol w:w="1417"/>
      <w:gridCol w:w="142"/>
    </w:tblGrid>
    <w:tr w:rsidR="00895433" w14:paraId="5F7439DA" w14:textId="77777777">
      <w:tc>
        <w:tcPr>
          <w:tcW w:w="8874" w:type="dxa"/>
        </w:tcPr>
        <w:p w14:paraId="3EEB9BD1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FC57CDC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0653FF42" w14:textId="77777777" w:rsidR="00895433" w:rsidRDefault="00895433">
          <w:pPr>
            <w:pStyle w:val="EmptyCellLayoutStyle"/>
            <w:spacing w:after="0" w:line="240" w:lineRule="auto"/>
          </w:pPr>
        </w:p>
      </w:tc>
    </w:tr>
    <w:tr w:rsidR="00895433" w14:paraId="6348FC56" w14:textId="77777777">
      <w:tc>
        <w:tcPr>
          <w:tcW w:w="8874" w:type="dxa"/>
        </w:tcPr>
        <w:p w14:paraId="08DC46DA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895433" w14:paraId="04567E3F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596C6D5" w14:textId="77777777" w:rsidR="00895433" w:rsidRDefault="002A6E43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0535F874" w14:textId="77777777" w:rsidR="00895433" w:rsidRDefault="00895433">
          <w:pPr>
            <w:spacing w:after="0" w:line="240" w:lineRule="auto"/>
          </w:pPr>
        </w:p>
      </w:tc>
      <w:tc>
        <w:tcPr>
          <w:tcW w:w="142" w:type="dxa"/>
        </w:tcPr>
        <w:p w14:paraId="02892B26" w14:textId="77777777" w:rsidR="00895433" w:rsidRDefault="00895433">
          <w:pPr>
            <w:pStyle w:val="EmptyCellLayoutStyle"/>
            <w:spacing w:after="0" w:line="240" w:lineRule="auto"/>
          </w:pPr>
        </w:p>
      </w:tc>
    </w:tr>
    <w:tr w:rsidR="00895433" w14:paraId="7C81ABCC" w14:textId="77777777">
      <w:tc>
        <w:tcPr>
          <w:tcW w:w="8874" w:type="dxa"/>
        </w:tcPr>
        <w:p w14:paraId="02055D8B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22E25000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42" w:type="dxa"/>
        </w:tcPr>
        <w:p w14:paraId="5F23D3D0" w14:textId="77777777" w:rsidR="00895433" w:rsidRDefault="0089543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947EF" w14:textId="77777777" w:rsidR="002A6E43" w:rsidRDefault="002A6E43">
      <w:pPr>
        <w:spacing w:after="0" w:line="240" w:lineRule="auto"/>
      </w:pPr>
      <w:r>
        <w:separator/>
      </w:r>
    </w:p>
  </w:footnote>
  <w:footnote w:type="continuationSeparator" w:id="0">
    <w:p w14:paraId="308C2BBA" w14:textId="77777777" w:rsidR="002A6E43" w:rsidRDefault="002A6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289"/>
    </w:tblGrid>
    <w:tr w:rsidR="00895433" w14:paraId="790E012F" w14:textId="77777777">
      <w:tc>
        <w:tcPr>
          <w:tcW w:w="144" w:type="dxa"/>
        </w:tcPr>
        <w:p w14:paraId="353ADC7A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2E2914C1" w14:textId="77777777" w:rsidR="00895433" w:rsidRDefault="00895433">
          <w:pPr>
            <w:pStyle w:val="EmptyCellLayoutStyle"/>
            <w:spacing w:after="0" w:line="240" w:lineRule="auto"/>
          </w:pPr>
        </w:p>
      </w:tc>
    </w:tr>
    <w:tr w:rsidR="00895433" w14:paraId="69A5545B" w14:textId="77777777">
      <w:tc>
        <w:tcPr>
          <w:tcW w:w="144" w:type="dxa"/>
        </w:tcPr>
        <w:p w14:paraId="29505672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tbl>
          <w:tblPr>
            <w:tblW w:w="0" w:type="auto"/>
            <w:tbl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59"/>
            <w:gridCol w:w="1266"/>
            <w:gridCol w:w="537"/>
            <w:gridCol w:w="20"/>
            <w:gridCol w:w="1258"/>
            <w:gridCol w:w="79"/>
            <w:gridCol w:w="112"/>
            <w:gridCol w:w="1027"/>
            <w:gridCol w:w="45"/>
            <w:gridCol w:w="39"/>
            <w:gridCol w:w="15"/>
            <w:gridCol w:w="1223"/>
            <w:gridCol w:w="229"/>
            <w:gridCol w:w="1509"/>
            <w:gridCol w:w="100"/>
            <w:gridCol w:w="1400"/>
            <w:gridCol w:w="1270"/>
          </w:tblGrid>
          <w:tr w:rsidR="00895433" w14:paraId="5B21EB8B" w14:textId="77777777">
            <w:trPr>
              <w:trHeight w:val="45"/>
            </w:trPr>
            <w:tc>
              <w:tcPr>
                <w:tcW w:w="74" w:type="dxa"/>
                <w:tcBorders>
                  <w:top w:val="single" w:sz="11" w:space="0" w:color="000000"/>
                  <w:left w:val="single" w:sz="11" w:space="0" w:color="000000"/>
                </w:tcBorders>
              </w:tcPr>
              <w:p w14:paraId="0A111C5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11" w:space="0" w:color="000000"/>
                </w:tcBorders>
              </w:tcPr>
              <w:p w14:paraId="4D78458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11" w:space="0" w:color="000000"/>
                </w:tcBorders>
              </w:tcPr>
              <w:p w14:paraId="1A0F969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11" w:space="0" w:color="000000"/>
                </w:tcBorders>
              </w:tcPr>
              <w:p w14:paraId="6312180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11" w:space="0" w:color="000000"/>
                </w:tcBorders>
              </w:tcPr>
              <w:p w14:paraId="4831465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11" w:space="0" w:color="000000"/>
                </w:tcBorders>
              </w:tcPr>
              <w:p w14:paraId="2565855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11" w:space="0" w:color="000000"/>
                </w:tcBorders>
              </w:tcPr>
              <w:p w14:paraId="42B8A0B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top w:val="single" w:sz="11" w:space="0" w:color="000000"/>
                </w:tcBorders>
              </w:tcPr>
              <w:p w14:paraId="3FF94A1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11" w:space="0" w:color="000000"/>
                </w:tcBorders>
              </w:tcPr>
              <w:p w14:paraId="599D33F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11" w:space="0" w:color="000000"/>
                </w:tcBorders>
              </w:tcPr>
              <w:p w14:paraId="7EE081F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11" w:space="0" w:color="000000"/>
                </w:tcBorders>
              </w:tcPr>
              <w:p w14:paraId="05E6FA1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11" w:space="0" w:color="000000"/>
                </w:tcBorders>
              </w:tcPr>
              <w:p w14:paraId="0915D71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11" w:space="0" w:color="000000"/>
                </w:tcBorders>
              </w:tcPr>
              <w:p w14:paraId="25EA76A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top w:val="single" w:sz="11" w:space="0" w:color="000000"/>
                </w:tcBorders>
              </w:tcPr>
              <w:p w14:paraId="2ED7064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top w:val="single" w:sz="11" w:space="0" w:color="000000"/>
                </w:tcBorders>
              </w:tcPr>
              <w:p w14:paraId="0A19170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top w:val="single" w:sz="11" w:space="0" w:color="000000"/>
                </w:tcBorders>
              </w:tcPr>
              <w:p w14:paraId="7F945E3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top w:val="single" w:sz="11" w:space="0" w:color="000000"/>
                </w:tcBorders>
              </w:tcPr>
              <w:p w14:paraId="79EEA66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top w:val="single" w:sz="11" w:space="0" w:color="000000"/>
                  <w:right w:val="single" w:sz="11" w:space="0" w:color="000000"/>
                </w:tcBorders>
              </w:tcPr>
              <w:p w14:paraId="5372187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432917" w14:paraId="2991DF8B" w14:textId="77777777" w:rsidTr="0043291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3F560A9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918"/>
                </w:tblGrid>
                <w:tr w:rsidR="00895433" w14:paraId="493A3571" w14:textId="77777777">
                  <w:trPr>
                    <w:trHeight w:val="282"/>
                  </w:trPr>
                  <w:tc>
                    <w:tcPr>
                      <w:tcW w:w="89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2E012B3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nájemní smlouvy č.46N21/24</w:t>
                      </w:r>
                    </w:p>
                  </w:tc>
                </w:tr>
              </w:tbl>
              <w:p w14:paraId="592116C7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0E2481B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895433" w14:paraId="307EBF45" w14:textId="77777777">
            <w:trPr>
              <w:trHeight w:val="119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5C398D9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6F9DF9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B03F98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289718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DD664E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4E99F4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18F2FF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4D300F2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47C1ADF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C3AFCE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E04D12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9D9B27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F9F85F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25E4658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617901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10FF5DA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2FB7C7D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3879B76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432917" w14:paraId="198B9D72" w14:textId="77777777" w:rsidTr="0043291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097C786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7240C6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3"/>
                </w:tblGrid>
                <w:tr w:rsidR="00895433" w14:paraId="66FA64B7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CFD2829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2EF6A6AF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5F2813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7"/>
                </w:tblGrid>
                <w:tr w:rsidR="00895433" w14:paraId="18AA1988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35400A9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4612124</w:t>
                      </w:r>
                    </w:p>
                  </w:tc>
                </w:tr>
              </w:tbl>
              <w:p w14:paraId="50A22A7B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9E4987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895433" w14:paraId="45DC091A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1B91EB6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2556143F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2537AA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794E9E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6DE145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3"/>
                </w:tblGrid>
                <w:tr w:rsidR="00895433" w14:paraId="25640797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0C01EA2" w14:textId="77777777" w:rsidR="00895433" w:rsidRDefault="00895433">
                      <w:pPr>
                        <w:spacing w:after="0" w:line="240" w:lineRule="auto"/>
                        <w:rPr>
                          <w:sz w:val="0"/>
                        </w:rPr>
                      </w:pPr>
                    </w:p>
                  </w:tc>
                </w:tr>
              </w:tbl>
              <w:p w14:paraId="0984046D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28AA718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509"/>
                </w:tblGrid>
                <w:tr w:rsidR="00895433" w14:paraId="7BD914A0" w14:textId="77777777">
                  <w:trPr>
                    <w:trHeight w:val="262"/>
                  </w:trPr>
                  <w:tc>
                    <w:tcPr>
                      <w:tcW w:w="151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DD2677E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nájem:</w:t>
                      </w:r>
                    </w:p>
                  </w:tc>
                </w:tr>
              </w:tbl>
              <w:p w14:paraId="51F945BF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2F5818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00"/>
                </w:tblGrid>
                <w:tr w:rsidR="00895433" w14:paraId="1B08EB19" w14:textId="77777777">
                  <w:trPr>
                    <w:trHeight w:val="262"/>
                  </w:trPr>
                  <w:tc>
                    <w:tcPr>
                      <w:tcW w:w="140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F7733BE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10 944 Kč</w:t>
                      </w:r>
                    </w:p>
                  </w:tc>
                </w:tr>
              </w:tbl>
              <w:p w14:paraId="402FE74A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08C8C71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895433" w14:paraId="3758D89C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C23E63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842E67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98FC54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B8F5C0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5C962D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9E188B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0C47315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223DCF4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845680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9B4A5D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24B060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332AA4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19BB7C6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8A049A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8360AB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C451AA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621BE67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6365116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895433" w14:paraId="0E0984F1" w14:textId="77777777">
            <w:trPr>
              <w:trHeight w:val="80"/>
            </w:trPr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67AA3B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9E8D6B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482F04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E48583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86D04F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963EFD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9F5C85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514011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B7A5B0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0039BB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579E32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00CD61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77E18A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1B84B8E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4DB54D0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3F58F5B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52D71DB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219C8E3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895433" w14:paraId="579F1261" w14:textId="7777777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E3DCFA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4549CD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895433" w14:paraId="3C690988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D1226D7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249F70F6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3BD5CF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2A35FA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0990B7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A59BBD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5F88A26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7CB9F0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9A1170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3FC491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08C0AE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78C530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6D5A3C6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39CD690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18442C4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0A648D9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4E98D13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432917" w14:paraId="512843F0" w14:textId="77777777" w:rsidTr="0043291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0C91068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2B53DF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6E17186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71001E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C26F17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8"/>
                </w:tblGrid>
                <w:tr w:rsidR="00895433" w14:paraId="398DA3B7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D0AFCB6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16.03.2021</w:t>
                      </w:r>
                    </w:p>
                  </w:tc>
                </w:tr>
              </w:tbl>
              <w:p w14:paraId="09CE75E8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08DF14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706D891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895433" w14:paraId="29615330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530BA21" w14:textId="77777777" w:rsidR="00895433" w:rsidRDefault="002A6E4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15C1320E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7C933F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CDABE6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1EC6658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3C32DC0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062F60B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629E2F7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698F99A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4507A3E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432917" w14:paraId="4BF0B4FB" w14:textId="77777777" w:rsidTr="0043291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10C338A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C61898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4E4F91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F3508C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09D915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77DD2CB6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B094337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2D6493F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068DFFE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0EF442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38"/>
                </w:tblGrid>
                <w:tr w:rsidR="00895433" w14:paraId="16373E63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616DD5E" w14:textId="77777777" w:rsidR="00895433" w:rsidRDefault="00895433">
                      <w:pPr>
                        <w:spacing w:after="0" w:line="240" w:lineRule="auto"/>
                        <w:rPr>
                          <w:sz w:val="0"/>
                        </w:rPr>
                      </w:pPr>
                    </w:p>
                  </w:tc>
                </w:tr>
              </w:tbl>
              <w:p w14:paraId="60610A45" w14:textId="77777777" w:rsidR="00895433" w:rsidRDefault="00895433">
                <w:pPr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2BC48F2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2EB432D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20E547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0ACC341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56F68F9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432917" w14:paraId="49884E1C" w14:textId="77777777" w:rsidTr="00432917">
            <w:tc>
              <w:tcPr>
                <w:tcW w:w="74" w:type="dxa"/>
                <w:tcBorders>
                  <w:left w:val="single" w:sz="11" w:space="0" w:color="000000"/>
                </w:tcBorders>
              </w:tcPr>
              <w:p w14:paraId="6C5BE27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C0ADA0D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75BE5D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B8D16A9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EAB3C0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A2A518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48572A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</w:tcPr>
              <w:p w14:paraId="5E8BE0EE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741051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46E370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340D27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08D611E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</w:tcPr>
              <w:p w14:paraId="4464555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</w:tcPr>
              <w:p w14:paraId="5829A76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</w:tcPr>
              <w:p w14:paraId="5108870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</w:tcPr>
              <w:p w14:paraId="4F317C4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right w:val="single" w:sz="11" w:space="0" w:color="000000"/>
                </w:tcBorders>
              </w:tcPr>
              <w:p w14:paraId="387A5E81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  <w:tr w:rsidR="00895433" w14:paraId="153A91DF" w14:textId="77777777">
            <w:trPr>
              <w:trHeight w:val="120"/>
            </w:trPr>
            <w:tc>
              <w:tcPr>
                <w:tcW w:w="74" w:type="dxa"/>
                <w:tcBorders>
                  <w:left w:val="single" w:sz="11" w:space="0" w:color="000000"/>
                  <w:bottom w:val="single" w:sz="11" w:space="0" w:color="000000"/>
                </w:tcBorders>
              </w:tcPr>
              <w:p w14:paraId="0D295A72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11" w:space="0" w:color="000000"/>
                </w:tcBorders>
              </w:tcPr>
              <w:p w14:paraId="067F8BD4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11" w:space="0" w:color="000000"/>
                </w:tcBorders>
              </w:tcPr>
              <w:p w14:paraId="6623F14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11" w:space="0" w:color="000000"/>
                </w:tcBorders>
              </w:tcPr>
              <w:p w14:paraId="0BEBD92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11" w:space="0" w:color="000000"/>
                </w:tcBorders>
              </w:tcPr>
              <w:p w14:paraId="71F78FE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11" w:space="0" w:color="000000"/>
                </w:tcBorders>
              </w:tcPr>
              <w:p w14:paraId="4157803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11" w:space="0" w:color="000000"/>
                </w:tcBorders>
              </w:tcPr>
              <w:p w14:paraId="54DF3B0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12" w:type="dxa"/>
                <w:tcBorders>
                  <w:bottom w:val="single" w:sz="11" w:space="0" w:color="000000"/>
                </w:tcBorders>
              </w:tcPr>
              <w:p w14:paraId="12E7CB4B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11" w:space="0" w:color="000000"/>
                </w:tcBorders>
              </w:tcPr>
              <w:p w14:paraId="616EB09F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11" w:space="0" w:color="000000"/>
                </w:tcBorders>
              </w:tcPr>
              <w:p w14:paraId="6E7A9C5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11" w:space="0" w:color="000000"/>
                </w:tcBorders>
              </w:tcPr>
              <w:p w14:paraId="70CC10D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11" w:space="0" w:color="000000"/>
                </w:tcBorders>
              </w:tcPr>
              <w:p w14:paraId="5FADF4B8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11" w:space="0" w:color="000000"/>
                </w:tcBorders>
              </w:tcPr>
              <w:p w14:paraId="2F922C1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30" w:type="dxa"/>
                <w:tcBorders>
                  <w:bottom w:val="single" w:sz="11" w:space="0" w:color="000000"/>
                </w:tcBorders>
              </w:tcPr>
              <w:p w14:paraId="15B2EBEA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12" w:type="dxa"/>
                <w:tcBorders>
                  <w:bottom w:val="single" w:sz="11" w:space="0" w:color="000000"/>
                </w:tcBorders>
              </w:tcPr>
              <w:p w14:paraId="0C113D43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0" w:type="dxa"/>
                <w:tcBorders>
                  <w:bottom w:val="single" w:sz="11" w:space="0" w:color="000000"/>
                </w:tcBorders>
              </w:tcPr>
              <w:p w14:paraId="0C67F13C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02" w:type="dxa"/>
                <w:tcBorders>
                  <w:bottom w:val="single" w:sz="11" w:space="0" w:color="000000"/>
                </w:tcBorders>
              </w:tcPr>
              <w:p w14:paraId="0A9E3FA0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74" w:type="dxa"/>
                <w:tcBorders>
                  <w:bottom w:val="single" w:sz="11" w:space="0" w:color="000000"/>
                  <w:right w:val="single" w:sz="11" w:space="0" w:color="000000"/>
                </w:tcBorders>
              </w:tcPr>
              <w:p w14:paraId="73FB92C5" w14:textId="77777777" w:rsidR="00895433" w:rsidRDefault="00895433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02FAC6B2" w14:textId="77777777" w:rsidR="00895433" w:rsidRDefault="00895433">
          <w:pPr>
            <w:spacing w:after="0" w:line="240" w:lineRule="auto"/>
          </w:pPr>
        </w:p>
      </w:tc>
    </w:tr>
    <w:tr w:rsidR="00895433" w14:paraId="38505B6E" w14:textId="77777777">
      <w:tc>
        <w:tcPr>
          <w:tcW w:w="144" w:type="dxa"/>
        </w:tcPr>
        <w:p w14:paraId="06A22206" w14:textId="77777777" w:rsidR="00895433" w:rsidRDefault="00895433">
          <w:pPr>
            <w:pStyle w:val="EmptyCellLayoutStyle"/>
            <w:spacing w:after="0" w:line="240" w:lineRule="auto"/>
          </w:pPr>
        </w:p>
      </w:tc>
      <w:tc>
        <w:tcPr>
          <w:tcW w:w="10289" w:type="dxa"/>
        </w:tcPr>
        <w:p w14:paraId="14FFE712" w14:textId="77777777" w:rsidR="00895433" w:rsidRDefault="0089543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433"/>
    <w:rsid w:val="002A6E43"/>
    <w:rsid w:val="00432917"/>
    <w:rsid w:val="00895433"/>
    <w:rsid w:val="00D6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5989F"/>
  <w15:docId w15:val="{B2BA3B49-1972-4359-9E9D-8C90185B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472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Dufková Alena Bc.</dc:creator>
  <dc:description/>
  <cp:lastModifiedBy>Dufková Alena Bc.</cp:lastModifiedBy>
  <cp:revision>2</cp:revision>
  <dcterms:created xsi:type="dcterms:W3CDTF">2021-03-31T12:10:00Z</dcterms:created>
  <dcterms:modified xsi:type="dcterms:W3CDTF">2021-03-31T12:10:00Z</dcterms:modified>
</cp:coreProperties>
</file>