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AFE6F73" w14:textId="77777777" w:rsidR="00ED111D" w:rsidRPr="00803F0A" w:rsidRDefault="00ED111D" w:rsidP="00ED111D">
      <w:pPr>
        <w:pStyle w:val="Nadpis1"/>
        <w:rPr>
          <w:rFonts w:cs="Arial"/>
        </w:rPr>
      </w:pPr>
      <w:r w:rsidRPr="00803F0A">
        <w:rPr>
          <w:rFonts w:cs="Arial"/>
        </w:rPr>
        <w:t>Město Český Krumlov</w:t>
      </w:r>
      <w:r w:rsidRPr="00803F0A">
        <w:rPr>
          <w:rFonts w:cs="Arial"/>
        </w:rPr>
        <w:tab/>
      </w:r>
      <w:r w:rsidRPr="00803F0A">
        <w:rPr>
          <w:rFonts w:cs="Arial"/>
        </w:rPr>
        <w:tab/>
      </w:r>
      <w:r w:rsidRPr="00803F0A">
        <w:rPr>
          <w:rFonts w:cs="Arial"/>
        </w:rPr>
        <w:tab/>
      </w:r>
      <w:r w:rsidRPr="00803F0A">
        <w:rPr>
          <w:rFonts w:cs="Arial"/>
        </w:rPr>
        <w:tab/>
      </w:r>
      <w:r w:rsidRPr="00803F0A">
        <w:rPr>
          <w:rFonts w:cs="Arial"/>
        </w:rPr>
        <w:tab/>
      </w:r>
      <w:r w:rsidRPr="00803F0A">
        <w:rPr>
          <w:rFonts w:cs="Arial"/>
        </w:rPr>
        <w:tab/>
      </w:r>
      <w:r w:rsidRPr="00803F0A">
        <w:rPr>
          <w:rFonts w:cs="Arial"/>
        </w:rPr>
        <w:tab/>
      </w:r>
      <w:r w:rsidRPr="00803F0A">
        <w:rPr>
          <w:rFonts w:cs="Arial"/>
        </w:rPr>
        <w:tab/>
      </w:r>
    </w:p>
    <w:p w14:paraId="6E067115" w14:textId="77777777" w:rsidR="00ED111D" w:rsidRPr="00803F0A" w:rsidRDefault="00ED111D" w:rsidP="00ED111D">
      <w:pPr>
        <w:ind w:left="0"/>
        <w:rPr>
          <w:rFonts w:cs="Arial"/>
          <w:sz w:val="24"/>
          <w:szCs w:val="24"/>
        </w:rPr>
      </w:pPr>
      <w:r w:rsidRPr="00803F0A">
        <w:rPr>
          <w:rFonts w:cs="Arial"/>
          <w:sz w:val="24"/>
          <w:szCs w:val="24"/>
        </w:rPr>
        <w:t xml:space="preserve">se sídlem: nám. Svornosti 1, </w:t>
      </w:r>
      <w:r>
        <w:rPr>
          <w:rFonts w:cs="Arial"/>
          <w:sz w:val="24"/>
          <w:szCs w:val="24"/>
        </w:rPr>
        <w:t xml:space="preserve">Vnitřní Město, </w:t>
      </w:r>
      <w:r w:rsidRPr="00803F0A">
        <w:rPr>
          <w:rFonts w:cs="Arial"/>
          <w:sz w:val="24"/>
          <w:szCs w:val="24"/>
        </w:rPr>
        <w:t>381 01  Český Krumlov</w:t>
      </w:r>
    </w:p>
    <w:p w14:paraId="082D1876" w14:textId="77777777" w:rsidR="00ED111D" w:rsidRPr="00803F0A" w:rsidRDefault="00ED111D" w:rsidP="00ED111D">
      <w:pPr>
        <w:ind w:left="0"/>
        <w:rPr>
          <w:rFonts w:cs="Arial"/>
          <w:sz w:val="24"/>
          <w:szCs w:val="24"/>
        </w:rPr>
      </w:pPr>
      <w:r w:rsidRPr="00803F0A">
        <w:rPr>
          <w:rFonts w:cs="Arial"/>
          <w:sz w:val="24"/>
          <w:szCs w:val="24"/>
        </w:rPr>
        <w:t>IČ: 00245836</w:t>
      </w:r>
    </w:p>
    <w:p w14:paraId="451014A6" w14:textId="62111B95" w:rsidR="00ED111D" w:rsidRPr="00803F0A" w:rsidRDefault="00ED111D" w:rsidP="00ED111D">
      <w:pPr>
        <w:ind w:left="0"/>
        <w:rPr>
          <w:rFonts w:cs="Arial"/>
          <w:sz w:val="24"/>
          <w:szCs w:val="24"/>
        </w:rPr>
      </w:pPr>
      <w:r w:rsidRPr="00803F0A">
        <w:rPr>
          <w:rFonts w:cs="Arial"/>
          <w:sz w:val="24"/>
          <w:szCs w:val="24"/>
        </w:rPr>
        <w:t>bankovní spojení: KB Český Krumlov, č.ú. 221241/0100</w:t>
      </w:r>
    </w:p>
    <w:p w14:paraId="14F4FD79" w14:textId="77777777" w:rsidR="00ED111D" w:rsidRPr="00803F0A" w:rsidRDefault="00ED111D" w:rsidP="00ED111D">
      <w:pPr>
        <w:ind w:left="0"/>
        <w:rPr>
          <w:rFonts w:cs="Arial"/>
          <w:sz w:val="24"/>
          <w:szCs w:val="24"/>
        </w:rPr>
      </w:pPr>
      <w:r w:rsidRPr="00803F0A">
        <w:rPr>
          <w:rFonts w:cs="Arial"/>
          <w:sz w:val="24"/>
          <w:szCs w:val="24"/>
        </w:rPr>
        <w:t>zastoupené starostou Mgr. Daliborem Cardou</w:t>
      </w:r>
    </w:p>
    <w:p w14:paraId="4BBBC17E" w14:textId="77777777" w:rsidR="00CA59CF" w:rsidRPr="00D70799" w:rsidRDefault="00CA59CF" w:rsidP="00CA59CF">
      <w:pPr>
        <w:ind w:left="0"/>
        <w:rPr>
          <w:rFonts w:cs="Arial"/>
          <w:i/>
          <w:sz w:val="22"/>
          <w:szCs w:val="22"/>
        </w:rPr>
      </w:pPr>
      <w:r w:rsidRPr="00D70799">
        <w:rPr>
          <w:rFonts w:cs="Arial"/>
          <w:i/>
          <w:sz w:val="22"/>
          <w:szCs w:val="22"/>
        </w:rPr>
        <w:t>(dále jen půjčitel)</w:t>
      </w:r>
    </w:p>
    <w:p w14:paraId="7CFAE20D" w14:textId="77777777" w:rsidR="00CA59CF" w:rsidRPr="00D70799" w:rsidRDefault="00CA59CF" w:rsidP="00CA59CF">
      <w:pPr>
        <w:ind w:left="0"/>
        <w:rPr>
          <w:rFonts w:cs="Arial"/>
          <w:sz w:val="22"/>
          <w:szCs w:val="22"/>
        </w:rPr>
      </w:pPr>
      <w:r w:rsidRPr="00D70799">
        <w:rPr>
          <w:rFonts w:cs="Arial"/>
          <w:sz w:val="22"/>
          <w:szCs w:val="22"/>
        </w:rPr>
        <w:t xml:space="preserve">a </w:t>
      </w:r>
    </w:p>
    <w:p w14:paraId="62441455" w14:textId="77777777" w:rsidR="00ED111D" w:rsidRPr="002D6FF0" w:rsidRDefault="00ED111D" w:rsidP="00ED111D">
      <w:pPr>
        <w:pStyle w:val="Nadpis1"/>
      </w:pPr>
      <w:r>
        <w:rPr>
          <w:rStyle w:val="preformatted"/>
        </w:rPr>
        <w:t>ČESKOKRUMLOVSKÝ ROZVOJOVÝ FOND, spol. s r.o.</w:t>
      </w:r>
    </w:p>
    <w:p w14:paraId="68CCEFD8" w14:textId="77777777" w:rsidR="00ED111D" w:rsidRDefault="00ED111D" w:rsidP="00ED111D">
      <w:pPr>
        <w:ind w:left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vedená u Krajského soudu v Českých Budějovicích pod spisovou značkou </w:t>
      </w:r>
      <w:r w:rsidRPr="007031EE">
        <w:rPr>
          <w:rFonts w:cs="Arial"/>
          <w:sz w:val="24"/>
          <w:szCs w:val="24"/>
        </w:rPr>
        <w:t xml:space="preserve">C </w:t>
      </w:r>
      <w:r>
        <w:rPr>
          <w:rFonts w:cs="Arial"/>
          <w:sz w:val="24"/>
          <w:szCs w:val="24"/>
        </w:rPr>
        <w:t>705</w:t>
      </w:r>
    </w:p>
    <w:p w14:paraId="191A320C" w14:textId="77777777" w:rsidR="00ED111D" w:rsidRPr="007031EE" w:rsidRDefault="00ED111D" w:rsidP="00ED111D">
      <w:pPr>
        <w:ind w:left="0"/>
        <w:rPr>
          <w:rFonts w:cs="Arial"/>
          <w:sz w:val="24"/>
          <w:szCs w:val="24"/>
        </w:rPr>
      </w:pPr>
      <w:r w:rsidRPr="00803F0A">
        <w:rPr>
          <w:rFonts w:cs="Arial"/>
          <w:sz w:val="24"/>
          <w:szCs w:val="24"/>
        </w:rPr>
        <w:t>se sídlem</w:t>
      </w:r>
      <w:r>
        <w:rPr>
          <w:rFonts w:cs="Arial"/>
          <w:sz w:val="24"/>
          <w:szCs w:val="24"/>
        </w:rPr>
        <w:t xml:space="preserve">: Masná 131, Vnitřní Město, </w:t>
      </w:r>
      <w:r>
        <w:rPr>
          <w:sz w:val="24"/>
          <w:szCs w:val="24"/>
        </w:rPr>
        <w:t>381 01 Český Krumlov</w:t>
      </w:r>
    </w:p>
    <w:p w14:paraId="1CFEC483" w14:textId="77777777" w:rsidR="00ED111D" w:rsidRDefault="00ED111D" w:rsidP="00ED111D">
      <w:pPr>
        <w:ind w:left="0"/>
        <w:rPr>
          <w:rFonts w:cs="Arial"/>
          <w:sz w:val="24"/>
          <w:szCs w:val="24"/>
        </w:rPr>
      </w:pPr>
      <w:r w:rsidRPr="00803F0A">
        <w:rPr>
          <w:rFonts w:cs="Arial"/>
          <w:sz w:val="24"/>
          <w:szCs w:val="24"/>
        </w:rPr>
        <w:t xml:space="preserve">IČ: </w:t>
      </w:r>
      <w:r>
        <w:rPr>
          <w:rFonts w:cs="Arial"/>
          <w:sz w:val="24"/>
          <w:szCs w:val="24"/>
        </w:rPr>
        <w:t>42396182</w:t>
      </w:r>
    </w:p>
    <w:p w14:paraId="02B4B891" w14:textId="77777777" w:rsidR="00CA59CF" w:rsidRPr="00AC742A" w:rsidRDefault="00CA59CF" w:rsidP="00AC742A">
      <w:pPr>
        <w:ind w:left="0"/>
        <w:rPr>
          <w:rFonts w:cs="Arial"/>
          <w:i/>
          <w:iCs/>
          <w:sz w:val="22"/>
          <w:szCs w:val="22"/>
        </w:rPr>
      </w:pPr>
      <w:r w:rsidRPr="00AC742A">
        <w:rPr>
          <w:rFonts w:cs="Arial"/>
          <w:i/>
          <w:iCs/>
          <w:sz w:val="22"/>
          <w:szCs w:val="22"/>
        </w:rPr>
        <w:t>(dále jen vypůjčitel)</w:t>
      </w:r>
    </w:p>
    <w:p w14:paraId="6A195309" w14:textId="77777777" w:rsidR="00CA59CF" w:rsidRPr="00D70799" w:rsidRDefault="00CA59CF" w:rsidP="00CA59CF">
      <w:pPr>
        <w:ind w:left="0"/>
        <w:jc w:val="center"/>
        <w:rPr>
          <w:rFonts w:cs="Arial"/>
          <w:i/>
          <w:sz w:val="22"/>
          <w:szCs w:val="22"/>
        </w:rPr>
      </w:pPr>
    </w:p>
    <w:p w14:paraId="68938199" w14:textId="77777777" w:rsidR="00CA59CF" w:rsidRPr="00D70799" w:rsidRDefault="00CA59CF" w:rsidP="00CA59CF">
      <w:pPr>
        <w:ind w:left="0"/>
        <w:jc w:val="center"/>
        <w:rPr>
          <w:rFonts w:cs="Arial"/>
          <w:i/>
          <w:sz w:val="22"/>
          <w:szCs w:val="22"/>
        </w:rPr>
      </w:pPr>
      <w:r w:rsidRPr="00D70799">
        <w:rPr>
          <w:rFonts w:cs="Arial"/>
          <w:i/>
          <w:sz w:val="22"/>
          <w:szCs w:val="22"/>
        </w:rPr>
        <w:t>uzavírají níže uvedeného dne tuto</w:t>
      </w:r>
    </w:p>
    <w:p w14:paraId="7DDFA8B0" w14:textId="77777777" w:rsidR="00CA59CF" w:rsidRPr="00D70799" w:rsidRDefault="00CA59CF" w:rsidP="00CA59CF">
      <w:pPr>
        <w:ind w:left="0"/>
        <w:jc w:val="center"/>
        <w:rPr>
          <w:rFonts w:cs="Arial"/>
          <w:b/>
          <w:sz w:val="24"/>
          <w:szCs w:val="24"/>
          <w:u w:val="single"/>
        </w:rPr>
      </w:pPr>
      <w:r w:rsidRPr="00D70799">
        <w:rPr>
          <w:rFonts w:cs="Arial"/>
          <w:b/>
          <w:sz w:val="24"/>
          <w:szCs w:val="24"/>
          <w:u w:val="single"/>
        </w:rPr>
        <w:t>smlouvu o výpůjčce</w:t>
      </w:r>
    </w:p>
    <w:p w14:paraId="08576D8A" w14:textId="0ECD82F0" w:rsidR="00CA59CF" w:rsidRPr="00D70799" w:rsidRDefault="00CA59CF" w:rsidP="00CA59CF">
      <w:pPr>
        <w:ind w:left="0"/>
        <w:jc w:val="center"/>
        <w:rPr>
          <w:rFonts w:cs="Arial"/>
          <w:bCs/>
          <w:sz w:val="20"/>
        </w:rPr>
      </w:pPr>
      <w:r w:rsidRPr="00D70799">
        <w:rPr>
          <w:rFonts w:cs="Arial"/>
          <w:bCs/>
          <w:sz w:val="20"/>
        </w:rPr>
        <w:t>podle § 2193 až 2200 z.č. 89/2012 Sb., občanský zákoník, v platném znění</w:t>
      </w:r>
    </w:p>
    <w:p w14:paraId="1D11F584" w14:textId="77777777" w:rsidR="00CA59CF" w:rsidRPr="00D70799" w:rsidRDefault="00CA59CF" w:rsidP="00CA59CF">
      <w:pPr>
        <w:ind w:left="0"/>
        <w:rPr>
          <w:rFonts w:cs="Arial"/>
          <w:sz w:val="22"/>
          <w:szCs w:val="22"/>
        </w:rPr>
      </w:pPr>
    </w:p>
    <w:p w14:paraId="55048D23" w14:textId="77777777" w:rsidR="00CA59CF" w:rsidRPr="00D70799" w:rsidRDefault="00CA59CF" w:rsidP="00CA59CF">
      <w:pPr>
        <w:ind w:left="0"/>
        <w:jc w:val="center"/>
        <w:rPr>
          <w:rFonts w:cs="Arial"/>
          <w:b/>
          <w:sz w:val="22"/>
          <w:szCs w:val="22"/>
        </w:rPr>
      </w:pPr>
      <w:r w:rsidRPr="00D70799">
        <w:rPr>
          <w:rFonts w:cs="Arial"/>
          <w:b/>
          <w:sz w:val="22"/>
          <w:szCs w:val="22"/>
        </w:rPr>
        <w:t>I.</w:t>
      </w:r>
    </w:p>
    <w:p w14:paraId="1DF27BBE" w14:textId="77777777" w:rsidR="00ED111D" w:rsidRDefault="00CA59CF" w:rsidP="00E269B2">
      <w:pPr>
        <w:ind w:left="0"/>
        <w:rPr>
          <w:rFonts w:cs="Arial"/>
          <w:sz w:val="22"/>
          <w:szCs w:val="22"/>
        </w:rPr>
      </w:pPr>
      <w:r w:rsidRPr="00D70799">
        <w:rPr>
          <w:rFonts w:cs="Arial"/>
          <w:sz w:val="22"/>
          <w:szCs w:val="22"/>
        </w:rPr>
        <w:t xml:space="preserve">Půjčitel je vlastníkem </w:t>
      </w:r>
      <w:r w:rsidR="00ED111D">
        <w:rPr>
          <w:rFonts w:cs="Arial"/>
          <w:sz w:val="22"/>
          <w:szCs w:val="22"/>
        </w:rPr>
        <w:t xml:space="preserve">těchto nemovitostí: </w:t>
      </w:r>
    </w:p>
    <w:p w14:paraId="66DF205B" w14:textId="7D3675A2" w:rsidR="00ED111D" w:rsidRPr="00D7420E" w:rsidRDefault="00ED111D" w:rsidP="00ED111D">
      <w:pPr>
        <w:numPr>
          <w:ilvl w:val="0"/>
          <w:numId w:val="8"/>
        </w:numPr>
        <w:suppressAutoHyphens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</w:t>
      </w:r>
      <w:r w:rsidRPr="00D7420E">
        <w:rPr>
          <w:rFonts w:cs="Arial"/>
          <w:sz w:val="22"/>
          <w:szCs w:val="22"/>
        </w:rPr>
        <w:t>ozemek parc.č. 1303/1</w:t>
      </w:r>
      <w:r w:rsidR="00213EC3">
        <w:rPr>
          <w:rFonts w:cs="Arial"/>
          <w:sz w:val="22"/>
          <w:szCs w:val="22"/>
        </w:rPr>
        <w:t>,</w:t>
      </w:r>
      <w:r w:rsidRPr="00D7420E">
        <w:rPr>
          <w:rFonts w:cs="Arial"/>
          <w:sz w:val="22"/>
          <w:szCs w:val="22"/>
        </w:rPr>
        <w:t xml:space="preserve"> </w:t>
      </w:r>
    </w:p>
    <w:p w14:paraId="18E920CC" w14:textId="63B79AB7" w:rsidR="00ED111D" w:rsidRPr="00D7420E" w:rsidRDefault="00ED111D" w:rsidP="00ED111D">
      <w:pPr>
        <w:numPr>
          <w:ilvl w:val="0"/>
          <w:numId w:val="8"/>
        </w:numPr>
        <w:suppressAutoHyphens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</w:t>
      </w:r>
      <w:r w:rsidRPr="00D7420E">
        <w:rPr>
          <w:rFonts w:cs="Arial"/>
          <w:sz w:val="22"/>
          <w:szCs w:val="22"/>
        </w:rPr>
        <w:t>ozemek parc.č. 1334/4</w:t>
      </w:r>
      <w:r w:rsidR="00213EC3">
        <w:rPr>
          <w:rFonts w:cs="Arial"/>
          <w:sz w:val="22"/>
          <w:szCs w:val="22"/>
        </w:rPr>
        <w:t>,</w:t>
      </w:r>
    </w:p>
    <w:p w14:paraId="429BEE80" w14:textId="1CF26C06" w:rsidR="00ED111D" w:rsidRPr="00D7420E" w:rsidRDefault="00ED111D" w:rsidP="00ED111D">
      <w:pPr>
        <w:numPr>
          <w:ilvl w:val="0"/>
          <w:numId w:val="8"/>
        </w:numPr>
        <w:suppressAutoHyphens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</w:t>
      </w:r>
      <w:r w:rsidRPr="00D7420E">
        <w:rPr>
          <w:rFonts w:cs="Arial"/>
          <w:sz w:val="22"/>
          <w:szCs w:val="22"/>
        </w:rPr>
        <w:t>ozemek parc.č. 1327/3</w:t>
      </w:r>
      <w:r w:rsidR="00213EC3">
        <w:rPr>
          <w:rFonts w:cs="Arial"/>
          <w:sz w:val="22"/>
          <w:szCs w:val="22"/>
        </w:rPr>
        <w:t>,</w:t>
      </w:r>
    </w:p>
    <w:p w14:paraId="2AA75CCB" w14:textId="28E2652B" w:rsidR="00CA59CF" w:rsidRDefault="00ED111D" w:rsidP="00ED111D">
      <w:pPr>
        <w:numPr>
          <w:ilvl w:val="0"/>
          <w:numId w:val="8"/>
        </w:numPr>
        <w:suppressAutoHyphens w:val="0"/>
        <w:rPr>
          <w:rFonts w:cs="Arial"/>
          <w:sz w:val="22"/>
          <w:szCs w:val="22"/>
        </w:rPr>
      </w:pPr>
      <w:r w:rsidRPr="00D7420E">
        <w:rPr>
          <w:rFonts w:cs="Arial"/>
          <w:sz w:val="22"/>
          <w:szCs w:val="22"/>
        </w:rPr>
        <w:t xml:space="preserve">objekt občanské vybavenosti bez č.p. a č.e., který je součástí </w:t>
      </w:r>
      <w:bookmarkStart w:id="0" w:name="_Hlk49406633"/>
      <w:r w:rsidRPr="00D7420E">
        <w:rPr>
          <w:rFonts w:cs="Arial"/>
          <w:sz w:val="22"/>
          <w:szCs w:val="22"/>
        </w:rPr>
        <w:t>pozemku parc.č.st. 3033</w:t>
      </w:r>
      <w:bookmarkEnd w:id="0"/>
      <w:r w:rsidRPr="00D7420E">
        <w:rPr>
          <w:rFonts w:cs="Arial"/>
          <w:sz w:val="22"/>
          <w:szCs w:val="22"/>
        </w:rPr>
        <w:t xml:space="preserve">, </w:t>
      </w:r>
    </w:p>
    <w:p w14:paraId="64FE1524" w14:textId="2B9B0F07" w:rsidR="00ED111D" w:rsidRPr="00D70799" w:rsidRDefault="00ED111D" w:rsidP="00ED111D">
      <w:pPr>
        <w:suppressAutoHyphens w:val="0"/>
        <w:ind w:left="7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vše v </w:t>
      </w:r>
      <w:r w:rsidRPr="00D7420E">
        <w:rPr>
          <w:rFonts w:cs="Arial"/>
          <w:sz w:val="22"/>
          <w:szCs w:val="22"/>
        </w:rPr>
        <w:t>k.ú. Český Krumlov</w:t>
      </w:r>
      <w:r>
        <w:rPr>
          <w:rFonts w:cs="Arial"/>
          <w:sz w:val="22"/>
          <w:szCs w:val="22"/>
        </w:rPr>
        <w:t>.</w:t>
      </w:r>
    </w:p>
    <w:p w14:paraId="719FB2DB" w14:textId="77777777" w:rsidR="00E269B2" w:rsidRDefault="00E269B2" w:rsidP="00CA59CF">
      <w:pPr>
        <w:ind w:left="0"/>
        <w:jc w:val="center"/>
        <w:rPr>
          <w:rFonts w:cs="Arial"/>
          <w:b/>
          <w:sz w:val="22"/>
          <w:szCs w:val="22"/>
        </w:rPr>
      </w:pPr>
    </w:p>
    <w:p w14:paraId="169D76F8" w14:textId="77777777" w:rsidR="00CA59CF" w:rsidRPr="00D70799" w:rsidRDefault="00CA59CF" w:rsidP="00CA59CF">
      <w:pPr>
        <w:ind w:left="0"/>
        <w:jc w:val="center"/>
        <w:rPr>
          <w:rFonts w:cs="Arial"/>
          <w:b/>
          <w:sz w:val="22"/>
          <w:szCs w:val="22"/>
        </w:rPr>
      </w:pPr>
      <w:r w:rsidRPr="00D70799">
        <w:rPr>
          <w:rFonts w:cs="Arial"/>
          <w:b/>
          <w:sz w:val="22"/>
          <w:szCs w:val="22"/>
        </w:rPr>
        <w:t>II.</w:t>
      </w:r>
    </w:p>
    <w:p w14:paraId="39B12FA9" w14:textId="77777777" w:rsidR="00ED111D" w:rsidRDefault="00CA59CF" w:rsidP="00E269B2">
      <w:pPr>
        <w:ind w:left="0"/>
        <w:rPr>
          <w:rFonts w:cs="Arial"/>
          <w:sz w:val="22"/>
          <w:szCs w:val="22"/>
        </w:rPr>
      </w:pPr>
      <w:r w:rsidRPr="00D70799">
        <w:rPr>
          <w:rFonts w:cs="Arial"/>
          <w:sz w:val="22"/>
          <w:szCs w:val="22"/>
        </w:rPr>
        <w:t xml:space="preserve">Touto smlouvou půjčitel dává vypůjčiteli do bezúplatného užívání </w:t>
      </w:r>
    </w:p>
    <w:p w14:paraId="37902F02" w14:textId="1B26E338" w:rsidR="00ED111D" w:rsidRPr="00D7420E" w:rsidRDefault="00ED111D" w:rsidP="00ED111D">
      <w:pPr>
        <w:numPr>
          <w:ilvl w:val="0"/>
          <w:numId w:val="8"/>
        </w:numPr>
        <w:suppressAutoHyphens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část p</w:t>
      </w:r>
      <w:r w:rsidRPr="00D7420E">
        <w:rPr>
          <w:rFonts w:cs="Arial"/>
          <w:sz w:val="22"/>
          <w:szCs w:val="22"/>
        </w:rPr>
        <w:t>ozemk</w:t>
      </w:r>
      <w:r>
        <w:rPr>
          <w:rFonts w:cs="Arial"/>
          <w:sz w:val="22"/>
          <w:szCs w:val="22"/>
        </w:rPr>
        <w:t>u</w:t>
      </w:r>
      <w:r w:rsidRPr="00D7420E">
        <w:rPr>
          <w:rFonts w:cs="Arial"/>
          <w:sz w:val="22"/>
          <w:szCs w:val="22"/>
        </w:rPr>
        <w:t xml:space="preserve"> parc.č. 1303/1</w:t>
      </w:r>
      <w:r>
        <w:rPr>
          <w:rFonts w:cs="Arial"/>
          <w:sz w:val="22"/>
          <w:szCs w:val="22"/>
        </w:rPr>
        <w:t xml:space="preserve"> o výměře</w:t>
      </w:r>
      <w:r w:rsidRPr="00D7420E">
        <w:rPr>
          <w:rFonts w:cs="Arial"/>
          <w:sz w:val="22"/>
          <w:szCs w:val="22"/>
        </w:rPr>
        <w:t xml:space="preserve"> cca 305 m</w:t>
      </w:r>
      <w:r w:rsidRPr="00213EC3">
        <w:rPr>
          <w:rFonts w:cs="Arial"/>
          <w:sz w:val="22"/>
          <w:szCs w:val="22"/>
          <w:vertAlign w:val="superscript"/>
        </w:rPr>
        <w:t>2</w:t>
      </w:r>
      <w:r w:rsidR="00213EC3">
        <w:rPr>
          <w:rFonts w:cs="Arial"/>
          <w:sz w:val="22"/>
          <w:szCs w:val="22"/>
        </w:rPr>
        <w:t>,</w:t>
      </w:r>
    </w:p>
    <w:p w14:paraId="3168336C" w14:textId="3DE7A84C" w:rsidR="00ED111D" w:rsidRPr="00D7420E" w:rsidRDefault="00ED111D" w:rsidP="00ED111D">
      <w:pPr>
        <w:numPr>
          <w:ilvl w:val="0"/>
          <w:numId w:val="8"/>
        </w:numPr>
        <w:suppressAutoHyphens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část p</w:t>
      </w:r>
      <w:r w:rsidRPr="00D7420E">
        <w:rPr>
          <w:rFonts w:cs="Arial"/>
          <w:sz w:val="22"/>
          <w:szCs w:val="22"/>
        </w:rPr>
        <w:t>ozemk</w:t>
      </w:r>
      <w:r>
        <w:rPr>
          <w:rFonts w:cs="Arial"/>
          <w:sz w:val="22"/>
          <w:szCs w:val="22"/>
        </w:rPr>
        <w:t xml:space="preserve">u </w:t>
      </w:r>
      <w:r w:rsidRPr="00D7420E">
        <w:rPr>
          <w:rFonts w:cs="Arial"/>
          <w:sz w:val="22"/>
          <w:szCs w:val="22"/>
        </w:rPr>
        <w:t>parc.č. 1334/4</w:t>
      </w:r>
      <w:r>
        <w:rPr>
          <w:rFonts w:cs="Arial"/>
          <w:sz w:val="22"/>
          <w:szCs w:val="22"/>
        </w:rPr>
        <w:t xml:space="preserve"> o výměře </w:t>
      </w:r>
      <w:r w:rsidRPr="00D7420E">
        <w:rPr>
          <w:rFonts w:cs="Arial"/>
          <w:sz w:val="22"/>
          <w:szCs w:val="22"/>
        </w:rPr>
        <w:t>cca 44 m</w:t>
      </w:r>
      <w:r w:rsidRPr="00213EC3">
        <w:rPr>
          <w:rFonts w:cs="Arial"/>
          <w:sz w:val="22"/>
          <w:szCs w:val="22"/>
          <w:vertAlign w:val="superscript"/>
        </w:rPr>
        <w:t>2</w:t>
      </w:r>
      <w:r w:rsidR="00213EC3">
        <w:rPr>
          <w:rFonts w:cs="Arial"/>
          <w:sz w:val="22"/>
          <w:szCs w:val="22"/>
        </w:rPr>
        <w:t>,</w:t>
      </w:r>
    </w:p>
    <w:p w14:paraId="05898BF5" w14:textId="7B3033FD" w:rsidR="00ED111D" w:rsidRPr="00D7420E" w:rsidRDefault="00ED111D" w:rsidP="00ED111D">
      <w:pPr>
        <w:numPr>
          <w:ilvl w:val="0"/>
          <w:numId w:val="8"/>
        </w:numPr>
        <w:suppressAutoHyphens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část p</w:t>
      </w:r>
      <w:r w:rsidRPr="00D7420E">
        <w:rPr>
          <w:rFonts w:cs="Arial"/>
          <w:sz w:val="22"/>
          <w:szCs w:val="22"/>
        </w:rPr>
        <w:t>ozem</w:t>
      </w:r>
      <w:r>
        <w:rPr>
          <w:rFonts w:cs="Arial"/>
          <w:sz w:val="22"/>
          <w:szCs w:val="22"/>
        </w:rPr>
        <w:t>ku</w:t>
      </w:r>
      <w:r w:rsidRPr="00D7420E">
        <w:rPr>
          <w:rFonts w:cs="Arial"/>
          <w:sz w:val="22"/>
          <w:szCs w:val="22"/>
        </w:rPr>
        <w:t xml:space="preserve"> parc.č. 1327/3</w:t>
      </w:r>
      <w:r>
        <w:rPr>
          <w:rFonts w:cs="Arial"/>
          <w:sz w:val="22"/>
          <w:szCs w:val="22"/>
        </w:rPr>
        <w:t xml:space="preserve"> o výměře </w:t>
      </w:r>
      <w:r w:rsidRPr="00D7420E">
        <w:rPr>
          <w:rFonts w:cs="Arial"/>
          <w:sz w:val="22"/>
          <w:szCs w:val="22"/>
        </w:rPr>
        <w:t>cca 3 m</w:t>
      </w:r>
      <w:r w:rsidRPr="00213EC3">
        <w:rPr>
          <w:rFonts w:cs="Arial"/>
          <w:sz w:val="22"/>
          <w:szCs w:val="22"/>
          <w:vertAlign w:val="superscript"/>
        </w:rPr>
        <w:t>2</w:t>
      </w:r>
      <w:r w:rsidR="00213EC3">
        <w:rPr>
          <w:rFonts w:cs="Arial"/>
          <w:sz w:val="22"/>
          <w:szCs w:val="22"/>
        </w:rPr>
        <w:t>,</w:t>
      </w:r>
    </w:p>
    <w:p w14:paraId="08CAE1B1" w14:textId="03475C96" w:rsidR="00ED111D" w:rsidRPr="00D7420E" w:rsidRDefault="00ED111D" w:rsidP="00ED111D">
      <w:pPr>
        <w:numPr>
          <w:ilvl w:val="0"/>
          <w:numId w:val="8"/>
        </w:numPr>
        <w:suppressAutoHyphens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č</w:t>
      </w:r>
      <w:r w:rsidRPr="00D7420E">
        <w:rPr>
          <w:rFonts w:cs="Arial"/>
          <w:sz w:val="22"/>
          <w:szCs w:val="22"/>
        </w:rPr>
        <w:t>ást objektu občanské vybavenosti bez č.p. a č.e., který je součástí pozemku parc.č.st. 3033 o výměře cca 20 m</w:t>
      </w:r>
      <w:r w:rsidRPr="00213EC3">
        <w:rPr>
          <w:rFonts w:cs="Arial"/>
          <w:sz w:val="22"/>
          <w:szCs w:val="22"/>
          <w:vertAlign w:val="superscript"/>
        </w:rPr>
        <w:t>2</w:t>
      </w:r>
      <w:r w:rsidR="00213EC3">
        <w:rPr>
          <w:rFonts w:cs="Arial"/>
          <w:sz w:val="22"/>
          <w:szCs w:val="22"/>
        </w:rPr>
        <w:t>,</w:t>
      </w:r>
    </w:p>
    <w:p w14:paraId="1DB702DD" w14:textId="77777777" w:rsidR="00ED111D" w:rsidRPr="00D70799" w:rsidRDefault="00ED111D" w:rsidP="00ED111D">
      <w:pPr>
        <w:suppressAutoHyphens w:val="0"/>
        <w:ind w:left="7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vše v </w:t>
      </w:r>
      <w:r w:rsidRPr="00D7420E">
        <w:rPr>
          <w:rFonts w:cs="Arial"/>
          <w:sz w:val="22"/>
          <w:szCs w:val="22"/>
        </w:rPr>
        <w:t>k.ú. Český Krumlov</w:t>
      </w:r>
      <w:r>
        <w:rPr>
          <w:rFonts w:cs="Arial"/>
          <w:sz w:val="22"/>
          <w:szCs w:val="22"/>
        </w:rPr>
        <w:t>.</w:t>
      </w:r>
    </w:p>
    <w:p w14:paraId="2A8B1E5F" w14:textId="035E62E0" w:rsidR="00ED111D" w:rsidRPr="00ED111D" w:rsidRDefault="00ED111D" w:rsidP="00ED111D">
      <w:pPr>
        <w:pStyle w:val="Zkladntext"/>
        <w:overflowPunct w:val="0"/>
        <w:autoSpaceDE w:val="0"/>
        <w:spacing w:after="0"/>
        <w:ind w:left="0"/>
        <w:textAlignment w:val="baseline"/>
        <w:rPr>
          <w:rFonts w:cs="Arial"/>
          <w:sz w:val="22"/>
          <w:szCs w:val="22"/>
        </w:rPr>
      </w:pPr>
      <w:r w:rsidRPr="00ED111D">
        <w:rPr>
          <w:rFonts w:cs="Arial"/>
          <w:sz w:val="22"/>
          <w:szCs w:val="22"/>
        </w:rPr>
        <w:t>Přesné vymezení předmětu výpůjčky vyplývá z</w:t>
      </w:r>
      <w:r>
        <w:rPr>
          <w:rFonts w:cs="Arial"/>
          <w:sz w:val="22"/>
          <w:szCs w:val="22"/>
        </w:rPr>
        <w:t>e zákresu v mapě</w:t>
      </w:r>
      <w:r w:rsidRPr="00ED111D">
        <w:rPr>
          <w:rFonts w:cs="Arial"/>
          <w:sz w:val="22"/>
          <w:szCs w:val="22"/>
        </w:rPr>
        <w:t>, který tvoří přílohu č.1 smlouvy.</w:t>
      </w:r>
    </w:p>
    <w:p w14:paraId="4DC6C2BD" w14:textId="77777777" w:rsidR="00ED111D" w:rsidRDefault="00ED111D" w:rsidP="00E269B2">
      <w:pPr>
        <w:ind w:left="0"/>
        <w:rPr>
          <w:rFonts w:cs="Arial"/>
          <w:sz w:val="22"/>
          <w:szCs w:val="22"/>
        </w:rPr>
      </w:pPr>
    </w:p>
    <w:p w14:paraId="6FBF16D8" w14:textId="77777777" w:rsidR="00CA59CF" w:rsidRPr="00D70799" w:rsidRDefault="00CA59CF" w:rsidP="00CA59CF">
      <w:pPr>
        <w:ind w:left="0"/>
        <w:jc w:val="center"/>
        <w:rPr>
          <w:rFonts w:cs="Arial"/>
          <w:b/>
          <w:sz w:val="22"/>
          <w:szCs w:val="22"/>
        </w:rPr>
      </w:pPr>
    </w:p>
    <w:p w14:paraId="10DC5B53" w14:textId="77777777" w:rsidR="00CA59CF" w:rsidRPr="00D70799" w:rsidRDefault="00CA59CF" w:rsidP="00CA59CF">
      <w:pPr>
        <w:ind w:left="0"/>
        <w:jc w:val="center"/>
        <w:rPr>
          <w:rFonts w:cs="Arial"/>
          <w:b/>
          <w:sz w:val="22"/>
          <w:szCs w:val="22"/>
        </w:rPr>
      </w:pPr>
      <w:r w:rsidRPr="00D70799">
        <w:rPr>
          <w:rFonts w:cs="Arial"/>
          <w:b/>
          <w:sz w:val="22"/>
          <w:szCs w:val="22"/>
        </w:rPr>
        <w:t>III.</w:t>
      </w:r>
    </w:p>
    <w:p w14:paraId="70A8468E" w14:textId="3416753A" w:rsidR="00CA59CF" w:rsidRPr="00D70799" w:rsidRDefault="00CA59CF" w:rsidP="00E269B2">
      <w:pPr>
        <w:pStyle w:val="Zkladntext21"/>
        <w:rPr>
          <w:rFonts w:cs="Arial"/>
          <w:szCs w:val="22"/>
        </w:rPr>
      </w:pPr>
      <w:r w:rsidRPr="00D70799">
        <w:rPr>
          <w:rFonts w:cs="Arial"/>
          <w:szCs w:val="22"/>
        </w:rPr>
        <w:t xml:space="preserve">Vypůjčitel je oprávněn využívat předmět výpůjčky </w:t>
      </w:r>
      <w:r w:rsidR="00ED111D">
        <w:rPr>
          <w:rFonts w:cs="Arial"/>
          <w:szCs w:val="22"/>
        </w:rPr>
        <w:t xml:space="preserve">za účelem provozování a údržby autobusové zastávky Špičák. </w:t>
      </w:r>
    </w:p>
    <w:p w14:paraId="02A7B9C3" w14:textId="77777777" w:rsidR="00CA59CF" w:rsidRPr="00D70799" w:rsidRDefault="00CA59CF" w:rsidP="00CA59CF">
      <w:pPr>
        <w:ind w:left="0"/>
        <w:jc w:val="center"/>
        <w:rPr>
          <w:rFonts w:cs="Arial"/>
          <w:b/>
          <w:sz w:val="22"/>
          <w:szCs w:val="22"/>
        </w:rPr>
      </w:pPr>
    </w:p>
    <w:p w14:paraId="778E3133" w14:textId="77777777" w:rsidR="00CA59CF" w:rsidRPr="00D70799" w:rsidRDefault="00CA59CF" w:rsidP="00CA59CF">
      <w:pPr>
        <w:ind w:left="0"/>
        <w:jc w:val="center"/>
        <w:rPr>
          <w:rFonts w:cs="Arial"/>
          <w:b/>
          <w:sz w:val="22"/>
          <w:szCs w:val="22"/>
        </w:rPr>
      </w:pPr>
      <w:r w:rsidRPr="00D70799">
        <w:rPr>
          <w:rFonts w:cs="Arial"/>
          <w:b/>
          <w:sz w:val="22"/>
          <w:szCs w:val="22"/>
        </w:rPr>
        <w:t>IV.</w:t>
      </w:r>
    </w:p>
    <w:p w14:paraId="250256AF" w14:textId="37E1F4A2" w:rsidR="00CA59CF" w:rsidRPr="00D70799" w:rsidRDefault="00CA59CF" w:rsidP="007F3919">
      <w:pPr>
        <w:numPr>
          <w:ilvl w:val="0"/>
          <w:numId w:val="7"/>
        </w:numPr>
        <w:ind w:left="357" w:hanging="357"/>
        <w:rPr>
          <w:rFonts w:cs="Arial"/>
          <w:strike/>
          <w:sz w:val="22"/>
          <w:szCs w:val="22"/>
        </w:rPr>
      </w:pPr>
      <w:r w:rsidRPr="00D70799">
        <w:rPr>
          <w:rFonts w:cs="Arial"/>
          <w:sz w:val="22"/>
          <w:szCs w:val="22"/>
        </w:rPr>
        <w:t xml:space="preserve">Vypůjčitel prohlašuje, že </w:t>
      </w:r>
      <w:r w:rsidR="00E4162E">
        <w:rPr>
          <w:rFonts w:cs="Arial"/>
          <w:sz w:val="22"/>
          <w:szCs w:val="22"/>
        </w:rPr>
        <w:t xml:space="preserve">předmět výpůjčky </w:t>
      </w:r>
      <w:r w:rsidRPr="00D70799">
        <w:rPr>
          <w:rFonts w:cs="Arial"/>
          <w:sz w:val="22"/>
          <w:szCs w:val="22"/>
        </w:rPr>
        <w:t>přejímá do svého užívání podle této smlouvy ve stavu, ve kterém se nachází a nevyžaduje od půjčitele žádné úpravy.</w:t>
      </w:r>
    </w:p>
    <w:p w14:paraId="65C44A5E" w14:textId="77777777" w:rsidR="00CA59CF" w:rsidRPr="00D70799" w:rsidRDefault="00CA59CF" w:rsidP="007F3919">
      <w:pPr>
        <w:numPr>
          <w:ilvl w:val="0"/>
          <w:numId w:val="7"/>
        </w:numPr>
        <w:ind w:left="357" w:hanging="357"/>
        <w:rPr>
          <w:rFonts w:cs="Arial"/>
          <w:strike/>
          <w:sz w:val="22"/>
          <w:szCs w:val="22"/>
        </w:rPr>
      </w:pPr>
      <w:r w:rsidRPr="00D70799">
        <w:rPr>
          <w:rFonts w:cs="Arial"/>
          <w:sz w:val="22"/>
          <w:szCs w:val="22"/>
        </w:rPr>
        <w:t xml:space="preserve">Vypůjčitel zodpovídá za veškeré škody způsobené na předmětu výpůjčky jeho činností stejně jako za bezpečnost osob na předmětu výpůjčky se nacházejících. </w:t>
      </w:r>
    </w:p>
    <w:p w14:paraId="3665ED56" w14:textId="77777777" w:rsidR="00CA59CF" w:rsidRPr="00D70799" w:rsidRDefault="00CA59CF" w:rsidP="007F3919">
      <w:pPr>
        <w:numPr>
          <w:ilvl w:val="0"/>
          <w:numId w:val="7"/>
        </w:numPr>
        <w:ind w:left="357" w:hanging="357"/>
        <w:rPr>
          <w:rFonts w:cs="Arial"/>
          <w:sz w:val="22"/>
          <w:szCs w:val="22"/>
        </w:rPr>
      </w:pPr>
      <w:r w:rsidRPr="00D70799">
        <w:rPr>
          <w:rFonts w:cs="Arial"/>
          <w:sz w:val="22"/>
          <w:szCs w:val="22"/>
        </w:rPr>
        <w:t xml:space="preserve">Vypůjčitel je povinen užívat předmět výpůjčky výlučně sám, a to v souladu s jeho účelem. Je povinen vypůjčenou plochu chránit před poškozením či zničením. </w:t>
      </w:r>
    </w:p>
    <w:p w14:paraId="7F4ED960" w14:textId="659F4AB8" w:rsidR="00CA59CF" w:rsidRDefault="00CA59CF" w:rsidP="007F3919">
      <w:pPr>
        <w:numPr>
          <w:ilvl w:val="0"/>
          <w:numId w:val="7"/>
        </w:numPr>
        <w:ind w:left="357" w:hanging="357"/>
        <w:rPr>
          <w:rFonts w:cs="Arial"/>
          <w:sz w:val="22"/>
          <w:szCs w:val="22"/>
        </w:rPr>
      </w:pPr>
      <w:r w:rsidRPr="00D70799">
        <w:rPr>
          <w:rFonts w:cs="Arial"/>
          <w:sz w:val="22"/>
          <w:szCs w:val="22"/>
        </w:rPr>
        <w:t xml:space="preserve">Vypůjčitel se zavazuje na </w:t>
      </w:r>
      <w:r w:rsidR="00E4162E">
        <w:rPr>
          <w:rFonts w:cs="Arial"/>
          <w:sz w:val="22"/>
          <w:szCs w:val="22"/>
        </w:rPr>
        <w:t xml:space="preserve">předmětu výpůjčky </w:t>
      </w:r>
      <w:r w:rsidRPr="00D70799">
        <w:rPr>
          <w:rFonts w:cs="Arial"/>
          <w:sz w:val="22"/>
          <w:szCs w:val="22"/>
        </w:rPr>
        <w:t>udržovat pořádek a při využívání plochy dodržovat veškeré bezpečnostní předpisy.</w:t>
      </w:r>
    </w:p>
    <w:p w14:paraId="0EF62F9D" w14:textId="77777777" w:rsidR="00CA59CF" w:rsidRPr="00D70799" w:rsidRDefault="00CA59CF" w:rsidP="00CA59CF">
      <w:pPr>
        <w:ind w:left="0"/>
        <w:rPr>
          <w:rFonts w:cs="Arial"/>
          <w:sz w:val="22"/>
          <w:szCs w:val="22"/>
        </w:rPr>
      </w:pPr>
    </w:p>
    <w:p w14:paraId="158D57B4" w14:textId="07B9D06D" w:rsidR="00CA59CF" w:rsidRDefault="00CA59CF" w:rsidP="00CA59CF">
      <w:pPr>
        <w:ind w:left="0"/>
        <w:jc w:val="center"/>
        <w:rPr>
          <w:rFonts w:cs="Arial"/>
          <w:b/>
          <w:sz w:val="22"/>
          <w:szCs w:val="22"/>
        </w:rPr>
      </w:pPr>
      <w:r w:rsidRPr="00D70799">
        <w:rPr>
          <w:rFonts w:cs="Arial"/>
          <w:b/>
          <w:sz w:val="22"/>
          <w:szCs w:val="22"/>
        </w:rPr>
        <w:t>V.</w:t>
      </w:r>
    </w:p>
    <w:p w14:paraId="4B79EB62" w14:textId="2489C8B4" w:rsidR="00E4162E" w:rsidRDefault="00E4162E" w:rsidP="00E4162E">
      <w:pPr>
        <w:ind w:left="0"/>
        <w:rPr>
          <w:sz w:val="22"/>
          <w:szCs w:val="22"/>
        </w:rPr>
      </w:pPr>
      <w:r w:rsidRPr="00686CB9">
        <w:rPr>
          <w:sz w:val="22"/>
          <w:szCs w:val="22"/>
        </w:rPr>
        <w:t>Tato smlouva o výpůjčce se uzavírá na dobu neurčitou s účinností od</w:t>
      </w:r>
      <w:r>
        <w:rPr>
          <w:sz w:val="22"/>
          <w:szCs w:val="22"/>
        </w:rPr>
        <w:t xml:space="preserve"> 1.10.2020. </w:t>
      </w:r>
      <w:r w:rsidRPr="00686CB9">
        <w:rPr>
          <w:sz w:val="22"/>
          <w:szCs w:val="22"/>
        </w:rPr>
        <w:t>Vypůjčitel je povinen vrátit předmět této smlouvy půjčiteli do třech měsíců ode dne následujícího po dni doručení výzvy k navrácení, pokud se strany nedohodnou jinak</w:t>
      </w:r>
      <w:r>
        <w:rPr>
          <w:sz w:val="22"/>
          <w:szCs w:val="22"/>
        </w:rPr>
        <w:t>.</w:t>
      </w:r>
    </w:p>
    <w:p w14:paraId="72623658" w14:textId="2189C5AB" w:rsidR="00E4162E" w:rsidRDefault="00E4162E" w:rsidP="00E4162E">
      <w:pPr>
        <w:ind w:left="0"/>
        <w:rPr>
          <w:rFonts w:cs="Arial"/>
          <w:b/>
          <w:sz w:val="22"/>
          <w:szCs w:val="22"/>
        </w:rPr>
      </w:pPr>
    </w:p>
    <w:p w14:paraId="3D70E353" w14:textId="2ECDB574" w:rsidR="00E4162E" w:rsidRDefault="00E4162E" w:rsidP="00E4162E">
      <w:pPr>
        <w:ind w:left="0"/>
        <w:rPr>
          <w:rFonts w:cs="Arial"/>
          <w:b/>
          <w:sz w:val="22"/>
          <w:szCs w:val="22"/>
        </w:rPr>
      </w:pPr>
    </w:p>
    <w:p w14:paraId="24B6F5DD" w14:textId="10F3813E" w:rsidR="00E4162E" w:rsidRPr="00D70799" w:rsidRDefault="00E4162E" w:rsidP="00E4162E">
      <w:pPr>
        <w:ind w:left="0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VI.</w:t>
      </w:r>
    </w:p>
    <w:p w14:paraId="6A6A5AAC" w14:textId="5BE7C9D3" w:rsidR="00CA59CF" w:rsidRPr="00D70799" w:rsidRDefault="00A90790" w:rsidP="00E269B2">
      <w:pPr>
        <w:numPr>
          <w:ilvl w:val="0"/>
          <w:numId w:val="1"/>
        </w:numPr>
        <w:tabs>
          <w:tab w:val="left" w:pos="36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Uzavření této smlouvy schválila Rada města Český Krumlov </w:t>
      </w:r>
      <w:r w:rsidR="00CA59CF" w:rsidRPr="00D70799">
        <w:rPr>
          <w:rFonts w:cs="Arial"/>
          <w:sz w:val="22"/>
          <w:szCs w:val="22"/>
        </w:rPr>
        <w:t>usnesením č.</w:t>
      </w:r>
      <w:r w:rsidR="00C40147">
        <w:rPr>
          <w:rFonts w:cs="Arial"/>
          <w:sz w:val="22"/>
          <w:szCs w:val="22"/>
        </w:rPr>
        <w:t>0442/RM26/2020</w:t>
      </w:r>
      <w:r w:rsidR="00256FA7">
        <w:rPr>
          <w:rFonts w:cs="Arial"/>
          <w:sz w:val="22"/>
          <w:szCs w:val="22"/>
        </w:rPr>
        <w:t xml:space="preserve"> </w:t>
      </w:r>
      <w:r w:rsidR="00CA59CF" w:rsidRPr="00D70799">
        <w:rPr>
          <w:rFonts w:cs="Arial"/>
          <w:sz w:val="22"/>
          <w:szCs w:val="22"/>
        </w:rPr>
        <w:t>ze</w:t>
      </w:r>
      <w:r w:rsidR="00C40147">
        <w:rPr>
          <w:rFonts w:cs="Arial"/>
          <w:sz w:val="22"/>
          <w:szCs w:val="22"/>
        </w:rPr>
        <w:t> </w:t>
      </w:r>
      <w:r w:rsidR="00CA59CF" w:rsidRPr="00D70799">
        <w:rPr>
          <w:rFonts w:cs="Arial"/>
          <w:sz w:val="22"/>
          <w:szCs w:val="22"/>
        </w:rPr>
        <w:t xml:space="preserve">dne </w:t>
      </w:r>
      <w:r w:rsidR="00C40147">
        <w:rPr>
          <w:rFonts w:cs="Arial"/>
          <w:sz w:val="22"/>
          <w:szCs w:val="22"/>
        </w:rPr>
        <w:t>31.8.2020</w:t>
      </w:r>
      <w:r w:rsidR="007F3919">
        <w:rPr>
          <w:rFonts w:cs="Arial"/>
          <w:sz w:val="22"/>
          <w:szCs w:val="22"/>
        </w:rPr>
        <w:t>.</w:t>
      </w:r>
    </w:p>
    <w:p w14:paraId="0D2560DD" w14:textId="77777777" w:rsidR="00CA59CF" w:rsidRPr="00D70799" w:rsidRDefault="00CA59CF" w:rsidP="00CA59CF">
      <w:pPr>
        <w:numPr>
          <w:ilvl w:val="0"/>
          <w:numId w:val="1"/>
        </w:numPr>
        <w:tabs>
          <w:tab w:val="left" w:pos="360"/>
        </w:tabs>
        <w:rPr>
          <w:rFonts w:cs="Arial"/>
          <w:sz w:val="22"/>
          <w:szCs w:val="22"/>
        </w:rPr>
      </w:pPr>
      <w:r w:rsidRPr="00D70799">
        <w:rPr>
          <w:rFonts w:cs="Arial"/>
          <w:sz w:val="22"/>
          <w:szCs w:val="22"/>
        </w:rPr>
        <w:t xml:space="preserve">Věci touto smlouvou neupravené se řídí příslušnými právními předpisy. </w:t>
      </w:r>
    </w:p>
    <w:p w14:paraId="6E01B2BC" w14:textId="77777777" w:rsidR="00CA59CF" w:rsidRPr="00D70799" w:rsidRDefault="00CA59CF" w:rsidP="00CA59CF">
      <w:pPr>
        <w:numPr>
          <w:ilvl w:val="0"/>
          <w:numId w:val="1"/>
        </w:numPr>
        <w:tabs>
          <w:tab w:val="left" w:pos="360"/>
        </w:tabs>
        <w:rPr>
          <w:rFonts w:cs="Arial"/>
          <w:sz w:val="22"/>
          <w:szCs w:val="22"/>
        </w:rPr>
      </w:pPr>
      <w:r w:rsidRPr="00D70799">
        <w:rPr>
          <w:rFonts w:cs="Arial"/>
          <w:sz w:val="22"/>
          <w:szCs w:val="22"/>
        </w:rPr>
        <w:t>Smluvní strany prohlašují, že smlouva odpovídá jejich vůli a na důkaz toho připojují své podpisy.</w:t>
      </w:r>
    </w:p>
    <w:p w14:paraId="5232B5D4" w14:textId="2658C9C4" w:rsidR="00CA59CF" w:rsidRPr="00D70799" w:rsidRDefault="00CA59CF" w:rsidP="00CA59CF">
      <w:pPr>
        <w:numPr>
          <w:ilvl w:val="0"/>
          <w:numId w:val="1"/>
        </w:numPr>
        <w:tabs>
          <w:tab w:val="left" w:pos="360"/>
        </w:tabs>
        <w:rPr>
          <w:rFonts w:cs="Arial"/>
          <w:sz w:val="22"/>
          <w:szCs w:val="22"/>
        </w:rPr>
      </w:pPr>
      <w:r w:rsidRPr="00D70799">
        <w:rPr>
          <w:rFonts w:cs="Arial"/>
          <w:sz w:val="22"/>
          <w:szCs w:val="22"/>
        </w:rPr>
        <w:t xml:space="preserve">Tato smlouva se sepisuje ve </w:t>
      </w:r>
      <w:r w:rsidR="00C40147">
        <w:rPr>
          <w:rFonts w:cs="Arial"/>
          <w:sz w:val="22"/>
          <w:szCs w:val="22"/>
        </w:rPr>
        <w:t>čtyřech ste</w:t>
      </w:r>
      <w:r w:rsidRPr="00D70799">
        <w:rPr>
          <w:rFonts w:cs="Arial"/>
          <w:sz w:val="22"/>
          <w:szCs w:val="22"/>
        </w:rPr>
        <w:t>jnopisech, z nich</w:t>
      </w:r>
      <w:r>
        <w:rPr>
          <w:rFonts w:cs="Arial"/>
          <w:sz w:val="22"/>
          <w:szCs w:val="22"/>
        </w:rPr>
        <w:t xml:space="preserve">ž </w:t>
      </w:r>
      <w:r w:rsidR="00C40147">
        <w:rPr>
          <w:rFonts w:cs="Arial"/>
          <w:sz w:val="22"/>
          <w:szCs w:val="22"/>
        </w:rPr>
        <w:t>každá smluvní strana obdrží dva</w:t>
      </w:r>
      <w:r w:rsidRPr="00D70799">
        <w:rPr>
          <w:rFonts w:cs="Arial"/>
          <w:sz w:val="22"/>
          <w:szCs w:val="22"/>
        </w:rPr>
        <w:t>.</w:t>
      </w:r>
    </w:p>
    <w:p w14:paraId="7E7676A1" w14:textId="77777777" w:rsidR="00CA59CF" w:rsidRPr="00D70799" w:rsidRDefault="00CA59CF" w:rsidP="00CA59CF">
      <w:pPr>
        <w:ind w:left="0"/>
        <w:rPr>
          <w:rFonts w:cs="Arial"/>
          <w:sz w:val="22"/>
          <w:szCs w:val="22"/>
        </w:rPr>
      </w:pPr>
    </w:p>
    <w:p w14:paraId="21B1FEEB" w14:textId="77777777" w:rsidR="00CA59CF" w:rsidRPr="00D70799" w:rsidRDefault="00CA59CF" w:rsidP="00CA59CF">
      <w:pPr>
        <w:ind w:left="0"/>
        <w:rPr>
          <w:rFonts w:cs="Arial"/>
          <w:sz w:val="22"/>
          <w:szCs w:val="22"/>
        </w:rPr>
      </w:pPr>
    </w:p>
    <w:p w14:paraId="0C368923" w14:textId="77777777" w:rsidR="00E4162E" w:rsidRDefault="00E4162E" w:rsidP="00CA59CF">
      <w:pPr>
        <w:ind w:left="0"/>
        <w:rPr>
          <w:rFonts w:cs="Arial"/>
          <w:sz w:val="22"/>
          <w:szCs w:val="22"/>
        </w:rPr>
      </w:pPr>
    </w:p>
    <w:p w14:paraId="2DFF8781" w14:textId="77777777" w:rsidR="00E4162E" w:rsidRDefault="00E4162E" w:rsidP="00CA59CF">
      <w:pPr>
        <w:ind w:left="0"/>
        <w:rPr>
          <w:rFonts w:cs="Arial"/>
          <w:sz w:val="22"/>
          <w:szCs w:val="22"/>
        </w:rPr>
      </w:pPr>
    </w:p>
    <w:p w14:paraId="398B44FA" w14:textId="77777777" w:rsidR="00E4162E" w:rsidRDefault="00E4162E" w:rsidP="00CA59CF">
      <w:pPr>
        <w:ind w:left="0"/>
        <w:rPr>
          <w:rFonts w:cs="Arial"/>
          <w:sz w:val="22"/>
          <w:szCs w:val="22"/>
        </w:rPr>
      </w:pPr>
    </w:p>
    <w:p w14:paraId="448D3DBC" w14:textId="47C6064E" w:rsidR="00CB7724" w:rsidRPr="00D70799" w:rsidRDefault="00CA59CF" w:rsidP="00CA59CF">
      <w:pPr>
        <w:ind w:left="0"/>
        <w:rPr>
          <w:rFonts w:cs="Arial"/>
          <w:sz w:val="22"/>
          <w:szCs w:val="22"/>
        </w:rPr>
      </w:pPr>
      <w:r w:rsidRPr="00D70799">
        <w:rPr>
          <w:rFonts w:cs="Arial"/>
          <w:sz w:val="22"/>
          <w:szCs w:val="22"/>
        </w:rPr>
        <w:t xml:space="preserve">V Českém Krumlově dne </w:t>
      </w:r>
      <w:r w:rsidR="00D57209">
        <w:rPr>
          <w:rFonts w:cs="Arial"/>
          <w:sz w:val="22"/>
          <w:szCs w:val="22"/>
        </w:rPr>
        <w:t>11.9.2020</w:t>
      </w:r>
      <w:r w:rsidRPr="00D70799">
        <w:rPr>
          <w:rFonts w:cs="Arial"/>
          <w:sz w:val="22"/>
          <w:szCs w:val="22"/>
        </w:rPr>
        <w:tab/>
      </w:r>
      <w:r w:rsidRPr="00D70799">
        <w:rPr>
          <w:rFonts w:cs="Arial"/>
          <w:sz w:val="22"/>
          <w:szCs w:val="22"/>
        </w:rPr>
        <w:tab/>
      </w:r>
      <w:r w:rsidR="005A30E6">
        <w:rPr>
          <w:rFonts w:cs="Arial"/>
          <w:sz w:val="22"/>
          <w:szCs w:val="22"/>
        </w:rPr>
        <w:tab/>
      </w:r>
      <w:r w:rsidR="00E4162E">
        <w:rPr>
          <w:rFonts w:cs="Arial"/>
          <w:sz w:val="22"/>
          <w:szCs w:val="22"/>
        </w:rPr>
        <w:tab/>
      </w:r>
      <w:r w:rsidR="00F26281" w:rsidRPr="00D70799">
        <w:rPr>
          <w:rFonts w:cs="Arial"/>
          <w:sz w:val="22"/>
          <w:szCs w:val="22"/>
        </w:rPr>
        <w:t xml:space="preserve">V Českém Krumlově dne            </w:t>
      </w:r>
    </w:p>
    <w:p w14:paraId="79863042" w14:textId="77777777" w:rsidR="00CA59CF" w:rsidRPr="00D70799" w:rsidRDefault="00CA59CF" w:rsidP="00CA59CF">
      <w:pPr>
        <w:ind w:left="0"/>
        <w:rPr>
          <w:rFonts w:cs="Arial"/>
          <w:sz w:val="22"/>
          <w:szCs w:val="22"/>
        </w:rPr>
      </w:pPr>
    </w:p>
    <w:p w14:paraId="2BF64173" w14:textId="77777777" w:rsidR="00CA59CF" w:rsidRDefault="00CA59CF" w:rsidP="00CA59CF">
      <w:pPr>
        <w:ind w:left="0"/>
        <w:rPr>
          <w:rFonts w:cs="Arial"/>
          <w:sz w:val="22"/>
          <w:szCs w:val="22"/>
        </w:rPr>
      </w:pPr>
    </w:p>
    <w:p w14:paraId="21399ACB" w14:textId="61B378CD" w:rsidR="0099150E" w:rsidRDefault="0099150E" w:rsidP="00CA59CF">
      <w:pPr>
        <w:ind w:left="0"/>
        <w:rPr>
          <w:rFonts w:cs="Arial"/>
          <w:sz w:val="22"/>
          <w:szCs w:val="22"/>
        </w:rPr>
      </w:pPr>
    </w:p>
    <w:p w14:paraId="3D2E2A89" w14:textId="2F22B059" w:rsidR="005E4F3F" w:rsidRDefault="005E4F3F" w:rsidP="00CA59CF">
      <w:pPr>
        <w:ind w:left="0"/>
        <w:rPr>
          <w:rFonts w:cs="Arial"/>
          <w:sz w:val="22"/>
          <w:szCs w:val="22"/>
        </w:rPr>
      </w:pPr>
    </w:p>
    <w:p w14:paraId="60D4135B" w14:textId="77777777" w:rsidR="005E4F3F" w:rsidRDefault="005E4F3F" w:rsidP="00CA59CF">
      <w:pPr>
        <w:ind w:left="0"/>
        <w:rPr>
          <w:rFonts w:cs="Arial"/>
          <w:sz w:val="22"/>
          <w:szCs w:val="22"/>
        </w:rPr>
      </w:pPr>
    </w:p>
    <w:p w14:paraId="2E5CEDBF" w14:textId="77777777" w:rsidR="00514197" w:rsidRDefault="00514197" w:rsidP="00CA59CF">
      <w:pPr>
        <w:ind w:left="0"/>
        <w:rPr>
          <w:rFonts w:cs="Arial"/>
          <w:sz w:val="22"/>
          <w:szCs w:val="22"/>
        </w:rPr>
      </w:pPr>
    </w:p>
    <w:p w14:paraId="39F41232" w14:textId="77777777" w:rsidR="0099150E" w:rsidRDefault="0099150E" w:rsidP="00CA59CF">
      <w:pPr>
        <w:ind w:left="0"/>
        <w:rPr>
          <w:rFonts w:cs="Arial"/>
          <w:sz w:val="22"/>
          <w:szCs w:val="22"/>
        </w:rPr>
      </w:pPr>
    </w:p>
    <w:p w14:paraId="74AB5542" w14:textId="77777777" w:rsidR="00ED111D" w:rsidRPr="00803F0A" w:rsidRDefault="00ED111D" w:rsidP="00ED111D">
      <w:pPr>
        <w:ind w:left="0"/>
        <w:rPr>
          <w:rFonts w:cs="Arial"/>
          <w:sz w:val="24"/>
          <w:szCs w:val="24"/>
        </w:rPr>
      </w:pPr>
      <w:r w:rsidRPr="00803F0A">
        <w:rPr>
          <w:rFonts w:cs="Arial"/>
          <w:sz w:val="24"/>
          <w:szCs w:val="24"/>
        </w:rPr>
        <w:t>Mgr. Dalibor Carda</w:t>
      </w:r>
      <w:r w:rsidRPr="00803F0A">
        <w:rPr>
          <w:rFonts w:cs="Arial"/>
          <w:sz w:val="24"/>
          <w:szCs w:val="24"/>
        </w:rPr>
        <w:tab/>
      </w:r>
      <w:r w:rsidRPr="00803F0A">
        <w:rPr>
          <w:rFonts w:cs="Arial"/>
          <w:sz w:val="24"/>
          <w:szCs w:val="24"/>
        </w:rPr>
        <w:tab/>
      </w:r>
      <w:r w:rsidRPr="00803F0A">
        <w:rPr>
          <w:rFonts w:cs="Arial"/>
          <w:sz w:val="24"/>
          <w:szCs w:val="24"/>
        </w:rPr>
        <w:tab/>
      </w:r>
      <w:r w:rsidRPr="00803F0A">
        <w:rPr>
          <w:rFonts w:cs="Arial"/>
          <w:sz w:val="24"/>
          <w:szCs w:val="24"/>
        </w:rPr>
        <w:tab/>
      </w:r>
      <w:r w:rsidRPr="00803F0A">
        <w:rPr>
          <w:rFonts w:cs="Arial"/>
          <w:sz w:val="24"/>
          <w:szCs w:val="24"/>
        </w:rPr>
        <w:tab/>
      </w:r>
      <w:r w:rsidRPr="00803F0A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>Ing. Miroslav Reitinger</w:t>
      </w:r>
    </w:p>
    <w:p w14:paraId="6BF2C7CD" w14:textId="77777777" w:rsidR="00ED111D" w:rsidRDefault="00ED111D" w:rsidP="00ED111D">
      <w:pPr>
        <w:ind w:left="0"/>
        <w:rPr>
          <w:rFonts w:cs="Arial"/>
          <w:sz w:val="24"/>
          <w:szCs w:val="24"/>
        </w:rPr>
      </w:pPr>
      <w:r w:rsidRPr="00803F0A">
        <w:rPr>
          <w:rFonts w:cs="Arial"/>
          <w:sz w:val="24"/>
          <w:szCs w:val="24"/>
        </w:rPr>
        <w:t>starosta</w:t>
      </w:r>
      <w:r w:rsidRPr="00803F0A">
        <w:rPr>
          <w:rFonts w:cs="Arial"/>
          <w:sz w:val="24"/>
          <w:szCs w:val="24"/>
        </w:rPr>
        <w:tab/>
      </w:r>
      <w:r w:rsidRPr="00803F0A">
        <w:rPr>
          <w:rFonts w:cs="Arial"/>
          <w:sz w:val="24"/>
          <w:szCs w:val="24"/>
        </w:rPr>
        <w:tab/>
      </w:r>
      <w:r w:rsidRPr="00803F0A">
        <w:rPr>
          <w:rFonts w:cs="Arial"/>
          <w:sz w:val="24"/>
          <w:szCs w:val="24"/>
        </w:rPr>
        <w:tab/>
      </w:r>
      <w:r w:rsidRPr="00803F0A">
        <w:rPr>
          <w:rFonts w:cs="Arial"/>
          <w:sz w:val="24"/>
          <w:szCs w:val="24"/>
        </w:rPr>
        <w:tab/>
      </w:r>
      <w:r w:rsidRPr="00803F0A">
        <w:rPr>
          <w:rFonts w:cs="Arial"/>
          <w:sz w:val="24"/>
          <w:szCs w:val="24"/>
        </w:rPr>
        <w:tab/>
      </w:r>
      <w:r w:rsidRPr="00803F0A">
        <w:rPr>
          <w:rFonts w:cs="Arial"/>
          <w:sz w:val="24"/>
          <w:szCs w:val="24"/>
        </w:rPr>
        <w:tab/>
      </w:r>
      <w:r w:rsidRPr="00803F0A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>jednatel</w:t>
      </w:r>
    </w:p>
    <w:p w14:paraId="5BE7E301" w14:textId="77777777" w:rsidR="00ED111D" w:rsidRDefault="00ED111D" w:rsidP="00ED111D">
      <w:pPr>
        <w:ind w:left="0"/>
        <w:rPr>
          <w:rFonts w:cs="Arial"/>
          <w:sz w:val="24"/>
          <w:szCs w:val="24"/>
        </w:rPr>
      </w:pPr>
    </w:p>
    <w:p w14:paraId="69FC8DFA" w14:textId="77777777" w:rsidR="00ED111D" w:rsidRDefault="00ED111D" w:rsidP="00ED111D">
      <w:pPr>
        <w:ind w:left="0"/>
        <w:rPr>
          <w:rFonts w:cs="Arial"/>
          <w:sz w:val="24"/>
          <w:szCs w:val="24"/>
        </w:rPr>
      </w:pPr>
    </w:p>
    <w:p w14:paraId="18DFB040" w14:textId="77777777" w:rsidR="00ED111D" w:rsidRDefault="00ED111D" w:rsidP="00ED111D">
      <w:pPr>
        <w:ind w:left="0"/>
        <w:rPr>
          <w:rFonts w:cs="Arial"/>
          <w:sz w:val="24"/>
          <w:szCs w:val="24"/>
        </w:rPr>
      </w:pPr>
    </w:p>
    <w:p w14:paraId="36245535" w14:textId="77777777" w:rsidR="00E269B2" w:rsidRPr="00514197" w:rsidRDefault="00E269B2" w:rsidP="00CA59CF">
      <w:pPr>
        <w:ind w:left="0"/>
        <w:rPr>
          <w:rFonts w:cs="Arial"/>
          <w:color w:val="FF0000"/>
          <w:sz w:val="22"/>
          <w:szCs w:val="22"/>
        </w:rPr>
      </w:pPr>
    </w:p>
    <w:p w14:paraId="4835E452" w14:textId="77777777" w:rsidR="00E4162E" w:rsidRDefault="00E4162E" w:rsidP="00CA59CF">
      <w:pPr>
        <w:ind w:left="0"/>
        <w:rPr>
          <w:rFonts w:cs="Arial"/>
          <w:sz w:val="22"/>
          <w:szCs w:val="22"/>
        </w:rPr>
      </w:pPr>
    </w:p>
    <w:p w14:paraId="47A95B50" w14:textId="77777777" w:rsidR="00E4162E" w:rsidRDefault="00E4162E" w:rsidP="00CA59CF">
      <w:pPr>
        <w:ind w:left="0"/>
        <w:rPr>
          <w:rFonts w:cs="Arial"/>
          <w:sz w:val="22"/>
          <w:szCs w:val="22"/>
        </w:rPr>
      </w:pPr>
    </w:p>
    <w:p w14:paraId="551215BA" w14:textId="77777777" w:rsidR="00E4162E" w:rsidRDefault="00E4162E" w:rsidP="00CA59CF">
      <w:pPr>
        <w:ind w:left="0"/>
        <w:rPr>
          <w:rFonts w:cs="Arial"/>
          <w:sz w:val="22"/>
          <w:szCs w:val="22"/>
        </w:rPr>
      </w:pPr>
    </w:p>
    <w:p w14:paraId="53DD8225" w14:textId="77777777" w:rsidR="00E4162E" w:rsidRDefault="00E4162E" w:rsidP="00CA59CF">
      <w:pPr>
        <w:ind w:left="0"/>
        <w:rPr>
          <w:rFonts w:cs="Arial"/>
          <w:sz w:val="22"/>
          <w:szCs w:val="22"/>
        </w:rPr>
      </w:pPr>
    </w:p>
    <w:p w14:paraId="0B366401" w14:textId="77777777" w:rsidR="00E4162E" w:rsidRDefault="00E4162E" w:rsidP="00CA59CF">
      <w:pPr>
        <w:ind w:left="0"/>
        <w:rPr>
          <w:rFonts w:cs="Arial"/>
          <w:sz w:val="22"/>
          <w:szCs w:val="22"/>
        </w:rPr>
        <w:sectPr w:rsidR="00E4162E" w:rsidSect="00E4162E">
          <w:headerReference w:type="default" r:id="rId7"/>
          <w:footnotePr>
            <w:pos w:val="beneathText"/>
          </w:footnotePr>
          <w:pgSz w:w="11905" w:h="16837"/>
          <w:pgMar w:top="1418" w:right="848" w:bottom="1135" w:left="1134" w:header="708" w:footer="708" w:gutter="0"/>
          <w:cols w:space="708"/>
          <w:docGrid w:linePitch="360"/>
        </w:sectPr>
      </w:pPr>
    </w:p>
    <w:p w14:paraId="021153E8" w14:textId="31928999" w:rsidR="000F4F35" w:rsidRDefault="000F4F35" w:rsidP="000F4F35">
      <w:pPr>
        <w:jc w:val="left"/>
        <w:rPr>
          <w:noProof/>
          <w:sz w:val="22"/>
          <w:szCs w:val="22"/>
        </w:rPr>
      </w:pPr>
      <w:bookmarkStart w:id="1" w:name="_Hlk49330311"/>
      <w:r w:rsidRPr="000F4F35">
        <w:rPr>
          <w:sz w:val="22"/>
          <w:szCs w:val="22"/>
        </w:rPr>
        <w:lastRenderedPageBreak/>
        <w:t>Pozemek parc.č. 1303/1, k.ú. Český Krumlov - cca 305</w:t>
      </w:r>
      <w:r>
        <w:rPr>
          <w:sz w:val="22"/>
          <w:szCs w:val="22"/>
        </w:rPr>
        <w:t xml:space="preserve"> m</w:t>
      </w:r>
      <w:r w:rsidRPr="00213EC3">
        <w:rPr>
          <w:sz w:val="22"/>
          <w:szCs w:val="22"/>
          <w:vertAlign w:val="superscript"/>
        </w:rPr>
        <w:t>2</w:t>
      </w:r>
      <w:r w:rsidRPr="000F4F35">
        <w:rPr>
          <w:sz w:val="22"/>
          <w:szCs w:val="22"/>
        </w:rPr>
        <w:t xml:space="preserve"> </w:t>
      </w:r>
      <w:bookmarkEnd w:id="1"/>
      <w:r w:rsidR="00AB4909">
        <w:rPr>
          <w:noProof/>
          <w:sz w:val="22"/>
          <w:szCs w:val="22"/>
        </w:rPr>
        <w:drawing>
          <wp:inline distT="0" distB="0" distL="0" distR="0" wp14:anchorId="0F9B77C2" wp14:editId="76D0567A">
            <wp:extent cx="4772025" cy="38290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5E7C4" w14:textId="77777777" w:rsidR="000F4F35" w:rsidRPr="000F4F35" w:rsidRDefault="000F4F35" w:rsidP="000F4F35">
      <w:pPr>
        <w:jc w:val="left"/>
        <w:rPr>
          <w:sz w:val="22"/>
          <w:szCs w:val="22"/>
        </w:rPr>
      </w:pPr>
    </w:p>
    <w:p w14:paraId="6DCC93F7" w14:textId="77777777" w:rsidR="000F4F35" w:rsidRPr="000F4F35" w:rsidRDefault="000F4F35" w:rsidP="000F4F35">
      <w:pPr>
        <w:jc w:val="left"/>
        <w:rPr>
          <w:noProof/>
          <w:sz w:val="22"/>
          <w:szCs w:val="22"/>
        </w:rPr>
      </w:pPr>
      <w:bookmarkStart w:id="2" w:name="_Hlk49330320"/>
      <w:r w:rsidRPr="000F4F35">
        <w:rPr>
          <w:sz w:val="22"/>
          <w:szCs w:val="22"/>
        </w:rPr>
        <w:t>Pozemek parc.č.</w:t>
      </w:r>
      <w:r w:rsidRPr="000F4F35">
        <w:rPr>
          <w:noProof/>
          <w:sz w:val="22"/>
          <w:szCs w:val="22"/>
        </w:rPr>
        <w:t xml:space="preserve"> 1334/4,</w:t>
      </w:r>
      <w:r w:rsidRPr="000F4F35">
        <w:rPr>
          <w:sz w:val="22"/>
          <w:szCs w:val="22"/>
        </w:rPr>
        <w:t xml:space="preserve"> k.ú. Český Krumlov - cca </w:t>
      </w:r>
      <w:r w:rsidRPr="000F4F35">
        <w:rPr>
          <w:noProof/>
          <w:sz w:val="22"/>
          <w:szCs w:val="22"/>
        </w:rPr>
        <w:t>44 m</w:t>
      </w:r>
      <w:r w:rsidRPr="000F4F35">
        <w:rPr>
          <w:noProof/>
          <w:sz w:val="22"/>
          <w:szCs w:val="22"/>
          <w:vertAlign w:val="superscript"/>
        </w:rPr>
        <w:t>2</w:t>
      </w:r>
    </w:p>
    <w:bookmarkEnd w:id="2"/>
    <w:p w14:paraId="5C555CC6" w14:textId="74FE3C1E" w:rsidR="000F4F35" w:rsidRPr="000F4F35" w:rsidRDefault="00AB4909" w:rsidP="000F4F35">
      <w:pPr>
        <w:jc w:val="lef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2BA94F13" wp14:editId="1602658B">
            <wp:extent cx="4733925" cy="41338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4F404" w14:textId="77777777" w:rsidR="000F4F35" w:rsidRPr="000F4F35" w:rsidRDefault="000F4F35" w:rsidP="000F4F35">
      <w:pPr>
        <w:jc w:val="left"/>
        <w:rPr>
          <w:sz w:val="22"/>
          <w:szCs w:val="22"/>
        </w:rPr>
      </w:pPr>
      <w:bookmarkStart w:id="3" w:name="_Hlk49330328"/>
    </w:p>
    <w:p w14:paraId="71A2205B" w14:textId="77777777" w:rsidR="000F4F35" w:rsidRPr="000F4F35" w:rsidRDefault="000F4F35" w:rsidP="000F4F35">
      <w:pPr>
        <w:jc w:val="left"/>
        <w:rPr>
          <w:sz w:val="22"/>
          <w:szCs w:val="22"/>
        </w:rPr>
      </w:pPr>
    </w:p>
    <w:p w14:paraId="73C03A44" w14:textId="2FC93E91" w:rsidR="000F4F35" w:rsidRDefault="000F4F35" w:rsidP="000F4F35">
      <w:pPr>
        <w:jc w:val="left"/>
        <w:rPr>
          <w:sz w:val="22"/>
          <w:szCs w:val="22"/>
        </w:rPr>
      </w:pPr>
    </w:p>
    <w:p w14:paraId="56721DF6" w14:textId="4DA14994" w:rsidR="000F4F35" w:rsidRDefault="000F4F35" w:rsidP="000F4F35">
      <w:pPr>
        <w:jc w:val="left"/>
        <w:rPr>
          <w:sz w:val="22"/>
          <w:szCs w:val="22"/>
        </w:rPr>
      </w:pPr>
    </w:p>
    <w:p w14:paraId="3F90A34F" w14:textId="2AD5E0CC" w:rsidR="000F4F35" w:rsidRDefault="000F4F35" w:rsidP="000F4F35">
      <w:pPr>
        <w:jc w:val="left"/>
        <w:rPr>
          <w:sz w:val="22"/>
          <w:szCs w:val="22"/>
        </w:rPr>
      </w:pPr>
    </w:p>
    <w:p w14:paraId="6A1DB671" w14:textId="77777777" w:rsidR="000F4F35" w:rsidRPr="000F4F35" w:rsidRDefault="000F4F35" w:rsidP="000F4F35">
      <w:pPr>
        <w:jc w:val="left"/>
        <w:rPr>
          <w:sz w:val="22"/>
          <w:szCs w:val="22"/>
        </w:rPr>
      </w:pPr>
    </w:p>
    <w:p w14:paraId="3088429B" w14:textId="49AB948B" w:rsidR="000F4F35" w:rsidRPr="000F4F35" w:rsidRDefault="000F4F35" w:rsidP="000F4F35">
      <w:pPr>
        <w:jc w:val="left"/>
        <w:rPr>
          <w:noProof/>
          <w:sz w:val="22"/>
          <w:szCs w:val="22"/>
          <w:vertAlign w:val="superscript"/>
        </w:rPr>
      </w:pPr>
      <w:r w:rsidRPr="000F4F35">
        <w:rPr>
          <w:sz w:val="22"/>
          <w:szCs w:val="22"/>
        </w:rPr>
        <w:lastRenderedPageBreak/>
        <w:t>Pozemek parc.č.</w:t>
      </w:r>
      <w:r w:rsidRPr="000F4F35">
        <w:rPr>
          <w:noProof/>
          <w:sz w:val="22"/>
          <w:szCs w:val="22"/>
        </w:rPr>
        <w:t xml:space="preserve"> </w:t>
      </w:r>
      <w:r w:rsidRPr="000F4F35">
        <w:rPr>
          <w:sz w:val="22"/>
          <w:szCs w:val="22"/>
        </w:rPr>
        <w:t>1327/3, k.ú. Český Krumlov - cca 3</w:t>
      </w:r>
      <w:r w:rsidRPr="000F4F35">
        <w:rPr>
          <w:noProof/>
          <w:sz w:val="22"/>
          <w:szCs w:val="22"/>
        </w:rPr>
        <w:t xml:space="preserve"> m</w:t>
      </w:r>
      <w:r w:rsidRPr="000F4F35">
        <w:rPr>
          <w:noProof/>
          <w:sz w:val="22"/>
          <w:szCs w:val="22"/>
          <w:vertAlign w:val="superscript"/>
        </w:rPr>
        <w:t>2</w:t>
      </w:r>
    </w:p>
    <w:bookmarkEnd w:id="3"/>
    <w:p w14:paraId="7670108B" w14:textId="267D54F1" w:rsidR="000F4F35" w:rsidRPr="000F4F35" w:rsidRDefault="00AB4909" w:rsidP="000F4F35">
      <w:pPr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790C5F" wp14:editId="23023378">
                <wp:simplePos x="0" y="0"/>
                <wp:positionH relativeFrom="column">
                  <wp:posOffset>2155825</wp:posOffset>
                </wp:positionH>
                <wp:positionV relativeFrom="paragraph">
                  <wp:posOffset>864235</wp:posOffset>
                </wp:positionV>
                <wp:extent cx="153035" cy="424180"/>
                <wp:effectExtent l="76200" t="19050" r="56515" b="0"/>
                <wp:wrapNone/>
                <wp:docPr id="12" name="Šipka: dolů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98867">
                          <a:off x="0" y="0"/>
                          <a:ext cx="153035" cy="42418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19CCD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: dolů 12" o:spid="_x0000_s1026" type="#_x0000_t67" style="position:absolute;margin-left:169.75pt;margin-top:68.05pt;width:12.05pt;height:33.4pt;rotation:185561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" adj="17704" fillcolor="red" strokecolor="red" strokeweight="1pt">
                <v:path arrowok="t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B7800E" wp14:editId="40968A3A">
                <wp:simplePos x="0" y="0"/>
                <wp:positionH relativeFrom="column">
                  <wp:posOffset>1938655</wp:posOffset>
                </wp:positionH>
                <wp:positionV relativeFrom="paragraph">
                  <wp:posOffset>1312545</wp:posOffset>
                </wp:positionV>
                <wp:extent cx="238125" cy="76200"/>
                <wp:effectExtent l="38100" t="19050" r="28575" b="19050"/>
                <wp:wrapNone/>
                <wp:docPr id="15" name="Volný tvar: obraze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76200"/>
                        </a:xfrm>
                        <a:custGeom>
                          <a:avLst/>
                          <a:gdLst>
                            <a:gd name="connsiteX0" fmla="*/ 0 w 238125"/>
                            <a:gd name="connsiteY0" fmla="*/ 66675 h 76200"/>
                            <a:gd name="connsiteX1" fmla="*/ 219075 w 238125"/>
                            <a:gd name="connsiteY1" fmla="*/ 0 h 76200"/>
                            <a:gd name="connsiteX2" fmla="*/ 238125 w 238125"/>
                            <a:gd name="connsiteY2" fmla="*/ 76200 h 76200"/>
                            <a:gd name="connsiteX3" fmla="*/ 0 w 238125"/>
                            <a:gd name="connsiteY3" fmla="*/ 66675 h 76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38125" h="76200">
                              <a:moveTo>
                                <a:pt x="0" y="66675"/>
                              </a:moveTo>
                              <a:lnTo>
                                <a:pt x="219075" y="0"/>
                              </a:lnTo>
                              <a:lnTo>
                                <a:pt x="238125" y="76200"/>
                              </a:lnTo>
                              <a:lnTo>
                                <a:pt x="0" y="666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36DA4" id="Volný tvar: obrazec 15" o:spid="_x0000_s1026" style="position:absolute;margin-left:152.65pt;margin-top:103.35pt;width:18.75pt;height: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812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" path="m,66675l219075,r19050,76200l,66675xe" fillcolor="red" strokecolor="#2f528f" strokeweight="1pt">
                <v:stroke joinstyle="miter"/>
                <v:path arrowok="t" o:connecttype="custom" o:connectlocs="0,66675;219075,0;238125,76200;0,66675" o:connectangles="0,0,0,0"/>
              </v:shape>
            </w:pict>
          </mc:Fallback>
        </mc:AlternateContent>
      </w:r>
      <w:r>
        <w:rPr>
          <w:noProof/>
          <w:sz w:val="22"/>
          <w:szCs w:val="22"/>
        </w:rPr>
        <w:drawing>
          <wp:inline distT="0" distB="0" distL="0" distR="0" wp14:anchorId="7CCEF196" wp14:editId="02EC63AC">
            <wp:extent cx="5762625" cy="2695575"/>
            <wp:effectExtent l="0" t="0" r="0" b="0"/>
            <wp:docPr id="3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85F0B" w14:textId="77777777" w:rsidR="000F4F35" w:rsidRDefault="000F4F35" w:rsidP="000F4F35">
      <w:pPr>
        <w:jc w:val="left"/>
        <w:rPr>
          <w:sz w:val="22"/>
          <w:szCs w:val="22"/>
        </w:rPr>
      </w:pPr>
      <w:bookmarkStart w:id="4" w:name="_Hlk49330349"/>
    </w:p>
    <w:p w14:paraId="44379557" w14:textId="10ED0012" w:rsidR="000F4F35" w:rsidRPr="000F4F35" w:rsidRDefault="000F4F35" w:rsidP="000F4F35">
      <w:pPr>
        <w:jc w:val="left"/>
        <w:rPr>
          <w:sz w:val="22"/>
          <w:szCs w:val="22"/>
        </w:rPr>
      </w:pPr>
      <w:r w:rsidRPr="000F4F35">
        <w:rPr>
          <w:sz w:val="22"/>
          <w:szCs w:val="22"/>
        </w:rPr>
        <w:t>Část objektu občanské vybavenosti bez č.p. a č.e., který je součástí pozemku parc.č.st. 3033, k.ú. Český Krumlov o výměře cca 20 m</w:t>
      </w:r>
      <w:r w:rsidRPr="000F4F35">
        <w:rPr>
          <w:sz w:val="22"/>
          <w:szCs w:val="22"/>
          <w:vertAlign w:val="superscript"/>
        </w:rPr>
        <w:t>2</w:t>
      </w:r>
    </w:p>
    <w:bookmarkEnd w:id="4"/>
    <w:p w14:paraId="2368F35D" w14:textId="77D3A7CE" w:rsidR="000F4F35" w:rsidRPr="000F4F35" w:rsidRDefault="00AB4909" w:rsidP="000F4F35">
      <w:pPr>
        <w:jc w:val="lef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66B1C0B" wp14:editId="4681ACEC">
            <wp:extent cx="5753100" cy="42386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CF893" w14:textId="5F5BFE94" w:rsidR="000F4F35" w:rsidRPr="000F4F35" w:rsidRDefault="00AB4909" w:rsidP="000F4F35">
      <w:pPr>
        <w:jc w:val="left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5B373157" wp14:editId="134BD5F6">
            <wp:extent cx="5753100" cy="35623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8E54F" w14:textId="6A974E1F" w:rsidR="000F4F35" w:rsidRPr="000F4F35" w:rsidRDefault="00AB4909" w:rsidP="000F4F35">
      <w:pPr>
        <w:jc w:val="lef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AD958B7" wp14:editId="353C6FBC">
            <wp:extent cx="5753100" cy="31623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1F399" w14:textId="77777777" w:rsidR="000F4F35" w:rsidRPr="000F4F35" w:rsidRDefault="000F4F35" w:rsidP="000F4F35">
      <w:pPr>
        <w:jc w:val="left"/>
        <w:rPr>
          <w:sz w:val="22"/>
          <w:szCs w:val="22"/>
        </w:rPr>
      </w:pPr>
    </w:p>
    <w:p w14:paraId="59DAFDA3" w14:textId="77777777" w:rsidR="000F4F35" w:rsidRPr="000F4F35" w:rsidRDefault="000F4F35" w:rsidP="000F4F35">
      <w:pPr>
        <w:jc w:val="left"/>
        <w:rPr>
          <w:sz w:val="22"/>
          <w:szCs w:val="22"/>
        </w:rPr>
      </w:pPr>
    </w:p>
    <w:p w14:paraId="7A26D4F9" w14:textId="4B1CD594" w:rsidR="00E4162E" w:rsidRPr="000F4F35" w:rsidRDefault="00E4162E" w:rsidP="000F4F35">
      <w:pPr>
        <w:ind w:left="0"/>
        <w:jc w:val="left"/>
        <w:rPr>
          <w:sz w:val="22"/>
          <w:szCs w:val="22"/>
        </w:rPr>
      </w:pPr>
    </w:p>
    <w:sectPr w:rsidR="00E4162E" w:rsidRPr="000F4F35" w:rsidSect="006C2256">
      <w:pgSz w:w="11906" w:h="16838"/>
      <w:pgMar w:top="993" w:right="1416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557869" w14:textId="77777777" w:rsidR="00CB2EBA" w:rsidRDefault="00CB2EBA" w:rsidP="00D57209">
      <w:r>
        <w:separator/>
      </w:r>
    </w:p>
  </w:endnote>
  <w:endnote w:type="continuationSeparator" w:id="0">
    <w:p w14:paraId="5474D01A" w14:textId="77777777" w:rsidR="00CB2EBA" w:rsidRDefault="00CB2EBA" w:rsidP="00D572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1F7733" w14:textId="77777777" w:rsidR="00CB2EBA" w:rsidRDefault="00CB2EBA" w:rsidP="00D57209">
      <w:r>
        <w:separator/>
      </w:r>
    </w:p>
  </w:footnote>
  <w:footnote w:type="continuationSeparator" w:id="0">
    <w:p w14:paraId="695F7F55" w14:textId="77777777" w:rsidR="00CB2EBA" w:rsidRDefault="00CB2EBA" w:rsidP="00D572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216DCF" w14:textId="51A6D725" w:rsidR="00D57209" w:rsidRPr="00D57209" w:rsidRDefault="00D57209" w:rsidP="00D57209">
    <w:pPr>
      <w:pStyle w:val="Zhlav"/>
      <w:jc w:val="right"/>
      <w:rPr>
        <w:sz w:val="22"/>
        <w:szCs w:val="22"/>
      </w:rPr>
    </w:pPr>
    <w:r>
      <w:rPr>
        <w:sz w:val="22"/>
        <w:szCs w:val="22"/>
      </w:rPr>
      <w:t>614/2020/OSMI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BFF5A43"/>
    <w:multiLevelType w:val="hybridMultilevel"/>
    <w:tmpl w:val="0F2C54E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D7F251E"/>
    <w:multiLevelType w:val="hybridMultilevel"/>
    <w:tmpl w:val="75D6ED5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DBF279F"/>
    <w:multiLevelType w:val="hybridMultilevel"/>
    <w:tmpl w:val="653E63C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91767B2"/>
    <w:multiLevelType w:val="hybridMultilevel"/>
    <w:tmpl w:val="2E889A6C"/>
    <w:lvl w:ilvl="0" w:tplc="892AA1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6FC79C3"/>
    <w:multiLevelType w:val="hybridMultilevel"/>
    <w:tmpl w:val="7D54965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7"/>
  </w:num>
  <w:num w:numId="6">
    <w:abstractNumId w:val="3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4CE"/>
    <w:rsid w:val="0000764B"/>
    <w:rsid w:val="0001605E"/>
    <w:rsid w:val="00024228"/>
    <w:rsid w:val="00024D20"/>
    <w:rsid w:val="00032619"/>
    <w:rsid w:val="00042F8F"/>
    <w:rsid w:val="00090A43"/>
    <w:rsid w:val="00090F3E"/>
    <w:rsid w:val="000A155D"/>
    <w:rsid w:val="000F4C98"/>
    <w:rsid w:val="000F4F35"/>
    <w:rsid w:val="0012448D"/>
    <w:rsid w:val="00125D20"/>
    <w:rsid w:val="00167229"/>
    <w:rsid w:val="00183BD3"/>
    <w:rsid w:val="001A68A5"/>
    <w:rsid w:val="00213EC3"/>
    <w:rsid w:val="00222287"/>
    <w:rsid w:val="002459C0"/>
    <w:rsid w:val="002558DA"/>
    <w:rsid w:val="00256FA7"/>
    <w:rsid w:val="002720D3"/>
    <w:rsid w:val="002738A2"/>
    <w:rsid w:val="002A0402"/>
    <w:rsid w:val="002B2187"/>
    <w:rsid w:val="002B29CD"/>
    <w:rsid w:val="00331D3C"/>
    <w:rsid w:val="0035269D"/>
    <w:rsid w:val="00363CA5"/>
    <w:rsid w:val="003D7781"/>
    <w:rsid w:val="004534E0"/>
    <w:rsid w:val="004D2FC5"/>
    <w:rsid w:val="004F5281"/>
    <w:rsid w:val="0051214F"/>
    <w:rsid w:val="00514197"/>
    <w:rsid w:val="00554313"/>
    <w:rsid w:val="00567B2B"/>
    <w:rsid w:val="00587A0E"/>
    <w:rsid w:val="005A30E6"/>
    <w:rsid w:val="005B5A34"/>
    <w:rsid w:val="005D24C2"/>
    <w:rsid w:val="005E4F3F"/>
    <w:rsid w:val="006364CE"/>
    <w:rsid w:val="006B38FC"/>
    <w:rsid w:val="006D7D04"/>
    <w:rsid w:val="007B6CA1"/>
    <w:rsid w:val="007C519C"/>
    <w:rsid w:val="007F3919"/>
    <w:rsid w:val="00856A2C"/>
    <w:rsid w:val="008F127D"/>
    <w:rsid w:val="00904895"/>
    <w:rsid w:val="0099150E"/>
    <w:rsid w:val="00A4479E"/>
    <w:rsid w:val="00A459C7"/>
    <w:rsid w:val="00A90790"/>
    <w:rsid w:val="00AB4909"/>
    <w:rsid w:val="00AC742A"/>
    <w:rsid w:val="00AD26A0"/>
    <w:rsid w:val="00B0337B"/>
    <w:rsid w:val="00B03E08"/>
    <w:rsid w:val="00B04853"/>
    <w:rsid w:val="00B20C50"/>
    <w:rsid w:val="00B37923"/>
    <w:rsid w:val="00B5368A"/>
    <w:rsid w:val="00B94449"/>
    <w:rsid w:val="00BB47D9"/>
    <w:rsid w:val="00BD7594"/>
    <w:rsid w:val="00BE2C21"/>
    <w:rsid w:val="00C40147"/>
    <w:rsid w:val="00CA0E96"/>
    <w:rsid w:val="00CA59CF"/>
    <w:rsid w:val="00CB2E9C"/>
    <w:rsid w:val="00CB2EBA"/>
    <w:rsid w:val="00CB7724"/>
    <w:rsid w:val="00D11C45"/>
    <w:rsid w:val="00D34D2D"/>
    <w:rsid w:val="00D36F63"/>
    <w:rsid w:val="00D57209"/>
    <w:rsid w:val="00D602F9"/>
    <w:rsid w:val="00D719E4"/>
    <w:rsid w:val="00DA39BF"/>
    <w:rsid w:val="00E07D6F"/>
    <w:rsid w:val="00E20C50"/>
    <w:rsid w:val="00E239E7"/>
    <w:rsid w:val="00E269B2"/>
    <w:rsid w:val="00E4162E"/>
    <w:rsid w:val="00E42041"/>
    <w:rsid w:val="00ED111D"/>
    <w:rsid w:val="00F20FD3"/>
    <w:rsid w:val="00F26281"/>
    <w:rsid w:val="00F3475E"/>
    <w:rsid w:val="00F36CC6"/>
    <w:rsid w:val="00F63AE2"/>
    <w:rsid w:val="00F86916"/>
    <w:rsid w:val="00FD6765"/>
    <w:rsid w:val="00FD7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C3EA2"/>
  <w15:chartTrackingRefBased/>
  <w15:docId w15:val="{9AF6C16B-0DA2-4636-99B5-A4FBE93F6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ind w:left="708"/>
      <w:jc w:val="both"/>
    </w:pPr>
    <w:rPr>
      <w:rFonts w:ascii="Arial" w:hAnsi="Arial"/>
      <w:sz w:val="12"/>
      <w:lang w:eastAsia="ar-SA"/>
    </w:rPr>
  </w:style>
  <w:style w:type="paragraph" w:styleId="Nadpis1">
    <w:name w:val="heading 1"/>
    <w:basedOn w:val="Normln"/>
    <w:next w:val="Normln"/>
    <w:qFormat/>
    <w:pPr>
      <w:keepNext/>
      <w:ind w:left="0"/>
      <w:jc w:val="left"/>
      <w:outlineLvl w:val="0"/>
    </w:pPr>
    <w:rPr>
      <w:b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Absatz-Standardschriftart">
    <w:name w:val="Absatz-Standardschriftart"/>
  </w:style>
  <w:style w:type="character" w:customStyle="1" w:styleId="WW8Num8z0">
    <w:name w:val="WW8Num8z0"/>
    <w:rPr>
      <w:i w:val="0"/>
    </w:rPr>
  </w:style>
  <w:style w:type="character" w:customStyle="1" w:styleId="Standardnpsmoodstavce2">
    <w:name w:val="Standardní písmo odstavce2"/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St1z0">
    <w:name w:val="WW8NumSt1z0"/>
    <w:rPr>
      <w:rFonts w:ascii="Wingdings" w:hAnsi="Wingdings"/>
      <w:b w:val="0"/>
      <w:i w:val="0"/>
      <w:sz w:val="22"/>
      <w:u w:val="none"/>
    </w:rPr>
  </w:style>
  <w:style w:type="character" w:customStyle="1" w:styleId="Standardnpsmoodstavce1">
    <w:name w:val="Standardní písmo odstavce1"/>
  </w:style>
  <w:style w:type="paragraph" w:styleId="Zkladntext">
    <w:name w:val="Body Text"/>
    <w:basedOn w:val="Normln"/>
    <w:link w:val="ZkladntextChar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NormlnIMP">
    <w:name w:val="Normální_IMP"/>
    <w:basedOn w:val="Normln"/>
    <w:pPr>
      <w:overflowPunct w:val="0"/>
      <w:autoSpaceDE w:val="0"/>
      <w:spacing w:line="228" w:lineRule="auto"/>
      <w:ind w:left="0"/>
      <w:jc w:val="left"/>
      <w:textAlignment w:val="baseline"/>
    </w:pPr>
    <w:rPr>
      <w:rFonts w:ascii="Times New Roman" w:hAnsi="Times New Roman"/>
      <w:sz w:val="20"/>
    </w:r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customStyle="1" w:styleId="Obsahrmce">
    <w:name w:val="Obsah rámce"/>
    <w:basedOn w:val="Zkladntext"/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  <w:i/>
      <w:iCs/>
    </w:rPr>
  </w:style>
  <w:style w:type="paragraph" w:customStyle="1" w:styleId="Zkladntext21">
    <w:name w:val="Základní text 21"/>
    <w:basedOn w:val="Normln"/>
    <w:pPr>
      <w:ind w:left="0"/>
    </w:pPr>
    <w:rPr>
      <w:sz w:val="22"/>
    </w:rPr>
  </w:style>
  <w:style w:type="paragraph" w:customStyle="1" w:styleId="Zkladntext31">
    <w:name w:val="Základní text 31"/>
    <w:basedOn w:val="Normln"/>
    <w:pPr>
      <w:ind w:left="0"/>
    </w:pPr>
    <w:rPr>
      <w:color w:val="00FF00"/>
      <w:sz w:val="22"/>
    </w:rPr>
  </w:style>
  <w:style w:type="paragraph" w:styleId="Rozloendokumentu">
    <w:name w:val="Document Map"/>
    <w:basedOn w:val="Normln"/>
    <w:semiHidden/>
    <w:rsid w:val="002B29CD"/>
    <w:pPr>
      <w:shd w:val="clear" w:color="auto" w:fill="000080"/>
    </w:pPr>
    <w:rPr>
      <w:rFonts w:ascii="Tahoma" w:hAnsi="Tahoma" w:cs="Tahoma"/>
      <w:sz w:val="20"/>
    </w:rPr>
  </w:style>
  <w:style w:type="paragraph" w:customStyle="1" w:styleId="CharChar">
    <w:name w:val="Char Char"/>
    <w:basedOn w:val="Normln"/>
    <w:rsid w:val="00D34D2D"/>
    <w:pPr>
      <w:suppressAutoHyphens w:val="0"/>
      <w:spacing w:after="160" w:line="240" w:lineRule="exact"/>
      <w:ind w:left="0"/>
      <w:jc w:val="left"/>
    </w:pPr>
    <w:rPr>
      <w:rFonts w:ascii="Times New Roman Bold" w:hAnsi="Times New Roman Bold"/>
      <w:sz w:val="22"/>
      <w:szCs w:val="26"/>
      <w:lang w:val="sk-SK" w:eastAsia="en-US"/>
    </w:rPr>
  </w:style>
  <w:style w:type="character" w:customStyle="1" w:styleId="preformatted">
    <w:name w:val="preformatted"/>
    <w:rsid w:val="00F26281"/>
  </w:style>
  <w:style w:type="character" w:customStyle="1" w:styleId="nowrap">
    <w:name w:val="nowrap"/>
    <w:rsid w:val="00F26281"/>
  </w:style>
  <w:style w:type="character" w:customStyle="1" w:styleId="ZkladntextChar">
    <w:name w:val="Základní text Char"/>
    <w:link w:val="Zkladntext"/>
    <w:rsid w:val="00ED111D"/>
    <w:rPr>
      <w:rFonts w:ascii="Arial" w:hAnsi="Arial"/>
      <w:sz w:val="12"/>
      <w:lang w:eastAsia="ar-SA"/>
    </w:rPr>
  </w:style>
  <w:style w:type="paragraph" w:styleId="Zhlav">
    <w:name w:val="header"/>
    <w:basedOn w:val="Normln"/>
    <w:link w:val="ZhlavChar"/>
    <w:uiPriority w:val="99"/>
    <w:unhideWhenUsed/>
    <w:rsid w:val="00D5720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57209"/>
    <w:rPr>
      <w:rFonts w:ascii="Arial" w:hAnsi="Arial"/>
      <w:sz w:val="12"/>
      <w:lang w:eastAsia="ar-SA"/>
    </w:rPr>
  </w:style>
  <w:style w:type="paragraph" w:styleId="Zpat">
    <w:name w:val="footer"/>
    <w:basedOn w:val="Normln"/>
    <w:link w:val="ZpatChar"/>
    <w:uiPriority w:val="99"/>
    <w:unhideWhenUsed/>
    <w:rsid w:val="00D5720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57209"/>
    <w:rPr>
      <w:rFonts w:ascii="Arial" w:hAnsi="Arial"/>
      <w:sz w:val="1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444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smlouva</vt:lpstr>
    </vt:vector>
  </TitlesOfParts>
  <Company>Český Krumlov</Company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smlouva</dc:title>
  <dc:subject/>
  <dc:creator>Bytový odbor</dc:creator>
  <cp:keywords/>
  <dc:description/>
  <cp:lastModifiedBy>Šárka Kabeláčová</cp:lastModifiedBy>
  <cp:revision>2</cp:revision>
  <cp:lastPrinted>2020-09-07T14:12:00Z</cp:lastPrinted>
  <dcterms:created xsi:type="dcterms:W3CDTF">2020-09-21T06:03:00Z</dcterms:created>
  <dcterms:modified xsi:type="dcterms:W3CDTF">2020-09-21T06:03:00Z</dcterms:modified>
</cp:coreProperties>
</file>