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7714"/>
        <w:gridCol w:w="480"/>
        <w:gridCol w:w="168"/>
      </w:tblGrid>
      <w:tr w:rsidR="00850C84">
        <w:trPr>
          <w:trHeight w:val="148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80746" w:rsidTr="00880746">
        <w:trPr>
          <w:trHeight w:val="340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850C84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:rsidR="00850C84" w:rsidRDefault="00850C84">
            <w:pPr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50C84">
        <w:trPr>
          <w:trHeight w:val="100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80746" w:rsidTr="00880746"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1"/>
              <w:gridCol w:w="7611"/>
            </w:tblGrid>
            <w:tr w:rsidR="00850C84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ZEAS Puclice a.s.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Puclice 99, 34561 Puclice</w:t>
                  </w:r>
                </w:p>
              </w:tc>
            </w:tr>
          </w:tbl>
          <w:p w:rsidR="00850C84" w:rsidRDefault="00850C84">
            <w:pPr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50C84">
        <w:trPr>
          <w:trHeight w:val="349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50C84">
        <w:trPr>
          <w:trHeight w:val="340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850C84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:rsidR="00850C84" w:rsidRDefault="00850C84">
            <w:pPr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50C84">
        <w:trPr>
          <w:trHeight w:val="229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80746" w:rsidTr="00880746"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1"/>
              <w:gridCol w:w="864"/>
              <w:gridCol w:w="457"/>
              <w:gridCol w:w="425"/>
              <w:gridCol w:w="546"/>
              <w:gridCol w:w="557"/>
              <w:gridCol w:w="851"/>
              <w:gridCol w:w="661"/>
              <w:gridCol w:w="1351"/>
              <w:gridCol w:w="1226"/>
              <w:gridCol w:w="707"/>
              <w:gridCol w:w="1292"/>
            </w:tblGrid>
            <w:tr w:rsidR="00850C84">
              <w:trPr>
                <w:trHeight w:val="487"/>
              </w:trPr>
              <w:tc>
                <w:tcPr>
                  <w:tcW w:w="8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Doubrava u Plzně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13 269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2 382,90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12 638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2 269,58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55,13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119,96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24,78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37,53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10,42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353,73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889,55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1 858,87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7,00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14 840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2 665,02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67,34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745,45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339,59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50,82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306,91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61,42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70,22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126,79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90,87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314,27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10 999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1 975,24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28 355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5 092,10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85,12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324,33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68,24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402,27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266,50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744,02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566,05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317,50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31 614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5 677,36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291,28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16 763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3 010,36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90,33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497,09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5,39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9,99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21 909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3 934,50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97,69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285,00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16,16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451,47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3 099,35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50,10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40,23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75,96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56,07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38,07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107,57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727,27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157,49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9,70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53,37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61,42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34,66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13,83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1 551,60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28,91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2,16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76,68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24,42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25 159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4 407,95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17 220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3 092,43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28,37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23,71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242,08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246,93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6 532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1 173,04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103,80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30,71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3 333,25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50,10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53,70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359 456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65 472,08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Kamenný Újezd u Nýřan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EN 291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103,66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EN 396/1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7,87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8 428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1 136,34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Myslinka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335,92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341,89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29,24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510,30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481,67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414,00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470,19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78,54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původně část GP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3054-Doubrava</w:t>
                  </w:r>
                  <w:proofErr w:type="gramEnd"/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49,15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19 382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2 967,51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26,49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120,34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124,78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2 821,60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748,23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20,82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18 896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2 893,10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18 425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2 820,99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6 236,24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52,82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24 231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3 709,93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508,01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9,71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18,68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154 841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29 026,13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Nýřany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825,38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307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5 598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822,29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313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154,23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137,20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42,89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733,73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739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74,03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748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745/1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37,31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745/2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744/2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79,17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147,04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709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211,38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113,55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113,55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58,17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58,17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715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283,06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 GP 740 d. 2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222,39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741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72,71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36,40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2065/1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217,99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2065/1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76,82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23,36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38,63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832,13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269/2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636,62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493,99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463,73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291/2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147,92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284,53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298/3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312/1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4 302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631,92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312/2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136,90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235,17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394,40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459,62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290,11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130,00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195,95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222,39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322,28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335/2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344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111,93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343/2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351,51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343/1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342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367/1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370/1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341,67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2292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1 230,79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2381/1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159,67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2380/2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2380/1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84,17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2375/1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201,63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2370 d. 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1 495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2331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2334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470,05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2338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1 119,89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  GP 2339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7 102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1 043,21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26,08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2206/2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385,73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2206/1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385,15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2205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794,97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2192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2189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pův.GP2508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pův.GP2515d.2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2517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pův.GP2523/1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pův.GP2523/2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pův.GP2524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pův.GP2531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192,87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2576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253,68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2578/2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2588 d. 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2589 d. 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2724/2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134,40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138,37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153,50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142,04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590,65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pův.GP2628/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2d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8,96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2628/2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0,15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pův.GP2508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2514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GP2515d.2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GP2531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2628/2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část GP 1027/3 Doubrava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4,70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2108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2110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124,12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 GP 2121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137,34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67,93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18,34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2206/2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2206/1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 GP 2205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88,28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44,28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94,89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511/33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25,27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290,91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70,22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 511/7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498,40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504/42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1 128,85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PK  504/25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869,44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686,27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19,63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2368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2369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5 305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779,25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2388/1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264,84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2400/2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659,54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2401/1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2578/1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45,39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107,67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153,06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2587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370,02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2590/2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8,96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2592/2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2598/1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4 881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39,66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689,50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2639/1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2640/2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2641/1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2642/2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615,47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1 094,63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2676/3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2676/4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680,98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1 088,31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2677/2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26,44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1 124,74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942,01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2679/2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2712/2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2721/2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GP 2723/2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12,75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293 966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43 129,47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Tlučná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326,80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26,26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27,76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3 192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478,95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Úherce u Nýřan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105,20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28,47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7,38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9,19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8,93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51,24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16,69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61,20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102,22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528,18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833,55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197,45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84,75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69,35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3 021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390,89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23,29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18,63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11,65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34,94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9,32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41,92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33,12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10,22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13,97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2 202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284,92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2 852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369,03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696,39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242,61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153,85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43,43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12 687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1 641,60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14,62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1,68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56 133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7 262,09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Vejprnice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2 448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426,09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1 351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235,15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43,64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1 800,46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140,81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1,0465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81,51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18 695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3 280,55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Zbůch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0,58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0,72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307,59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2,2462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196,95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520,77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651,25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795,20</w:t>
                  </w:r>
                </w:p>
              </w:tc>
            </w:tr>
            <w:tr w:rsidR="00850C84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29 093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2,3024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4 213,19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46 285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6 702,50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940 996</w:t>
                  </w:r>
                </w:p>
              </w:tc>
              <w:tc>
                <w:tcPr>
                  <w:tcW w:w="735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156 488</w:t>
                  </w:r>
                </w:p>
              </w:tc>
            </w:tr>
            <w:tr w:rsidR="00880746" w:rsidTr="00880746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50C84">
                  <w:pPr>
                    <w:spacing w:after="0" w:line="240" w:lineRule="auto"/>
                  </w:pPr>
                </w:p>
              </w:tc>
            </w:tr>
          </w:tbl>
          <w:p w:rsidR="00850C84" w:rsidRDefault="00850C84">
            <w:pPr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50C84">
        <w:trPr>
          <w:trHeight w:val="349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  <w:tr w:rsidR="00880746" w:rsidTr="00880746">
        <w:trPr>
          <w:trHeight w:val="1305"/>
        </w:trPr>
        <w:tc>
          <w:tcPr>
            <w:tcW w:w="115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5"/>
            </w:tblGrid>
            <w:tr w:rsidR="00850C84">
              <w:trPr>
                <w:trHeight w:val="1227"/>
              </w:trPr>
              <w:tc>
                <w:tcPr>
                  <w:tcW w:w="99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:rsidR="00850C84" w:rsidRDefault="0088074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:rsidR="00850C84" w:rsidRDefault="008807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:rsidR="00850C84" w:rsidRDefault="00850C84">
            <w:pPr>
              <w:spacing w:after="0" w:line="240" w:lineRule="auto"/>
            </w:pPr>
          </w:p>
        </w:tc>
        <w:tc>
          <w:tcPr>
            <w:tcW w:w="480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850C84" w:rsidRDefault="00850C84">
            <w:pPr>
              <w:pStyle w:val="EmptyCellLayoutStyle"/>
              <w:spacing w:after="0" w:line="240" w:lineRule="auto"/>
            </w:pPr>
          </w:p>
        </w:tc>
      </w:tr>
    </w:tbl>
    <w:p w:rsidR="00850C84" w:rsidRDefault="00850C84">
      <w:pPr>
        <w:spacing w:after="0" w:line="240" w:lineRule="auto"/>
      </w:pPr>
    </w:p>
    <w:sectPr w:rsidR="00850C84">
      <w:headerReference w:type="default" r:id="rId7"/>
      <w:footerReference w:type="default" r:id="rId8"/>
      <w:pgSz w:w="11905" w:h="16837"/>
      <w:pgMar w:top="737" w:right="566" w:bottom="737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80746">
      <w:pPr>
        <w:spacing w:after="0" w:line="240" w:lineRule="auto"/>
      </w:pPr>
      <w:r>
        <w:separator/>
      </w:r>
    </w:p>
  </w:endnote>
  <w:endnote w:type="continuationSeparator" w:id="0">
    <w:p w:rsidR="00000000" w:rsidRDefault="0088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97"/>
      <w:gridCol w:w="1417"/>
      <w:gridCol w:w="185"/>
    </w:tblGrid>
    <w:tr w:rsidR="00850C84">
      <w:tc>
        <w:tcPr>
          <w:tcW w:w="9097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  <w:tr w:rsidR="00850C84">
      <w:tc>
        <w:tcPr>
          <w:tcW w:w="9097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850C84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50C84" w:rsidRDefault="0088074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850C84" w:rsidRDefault="00850C84">
          <w:pPr>
            <w:spacing w:after="0" w:line="240" w:lineRule="auto"/>
          </w:pPr>
        </w:p>
      </w:tc>
      <w:tc>
        <w:tcPr>
          <w:tcW w:w="185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  <w:tr w:rsidR="00850C84">
      <w:tc>
        <w:tcPr>
          <w:tcW w:w="9097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80746">
      <w:pPr>
        <w:spacing w:after="0" w:line="240" w:lineRule="auto"/>
      </w:pPr>
      <w:r>
        <w:separator/>
      </w:r>
    </w:p>
  </w:footnote>
  <w:footnote w:type="continuationSeparator" w:id="0">
    <w:p w:rsidR="00000000" w:rsidRDefault="00880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386"/>
      <w:gridCol w:w="168"/>
    </w:tblGrid>
    <w:tr w:rsidR="00850C84">
      <w:tc>
        <w:tcPr>
          <w:tcW w:w="144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  <w:tr w:rsidR="00850C84">
      <w:tc>
        <w:tcPr>
          <w:tcW w:w="144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5"/>
            <w:gridCol w:w="537"/>
            <w:gridCol w:w="20"/>
            <w:gridCol w:w="1257"/>
            <w:gridCol w:w="79"/>
            <w:gridCol w:w="112"/>
            <w:gridCol w:w="1027"/>
            <w:gridCol w:w="45"/>
            <w:gridCol w:w="39"/>
            <w:gridCol w:w="15"/>
            <w:gridCol w:w="1226"/>
            <w:gridCol w:w="209"/>
            <w:gridCol w:w="1608"/>
            <w:gridCol w:w="100"/>
            <w:gridCol w:w="2371"/>
            <w:gridCol w:w="315"/>
          </w:tblGrid>
          <w:tr w:rsidR="00850C84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80746" w:rsidTr="0088074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0"/>
                </w:tblGrid>
                <w:tr w:rsidR="00850C84">
                  <w:trPr>
                    <w:trHeight w:val="282"/>
                  </w:trPr>
                  <w:tc>
                    <w:tcPr>
                      <w:tcW w:w="99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39N15/04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50C84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80746" w:rsidTr="0088074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2"/>
                </w:tblGrid>
                <w:tr w:rsidR="00850C84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6"/>
                </w:tblGrid>
                <w:tr w:rsidR="00850C84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3911504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850C84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6"/>
                </w:tblGrid>
                <w:tr w:rsidR="00850C84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9.12.2015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608"/>
                </w:tblGrid>
                <w:tr w:rsidR="00850C84">
                  <w:trPr>
                    <w:trHeight w:val="262"/>
                  </w:trPr>
                  <w:tc>
                    <w:tcPr>
                      <w:tcW w:w="16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371"/>
                </w:tblGrid>
                <w:tr w:rsidR="00850C84">
                  <w:trPr>
                    <w:trHeight w:val="282"/>
                  </w:trPr>
                  <w:tc>
                    <w:tcPr>
                      <w:tcW w:w="237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156 488 Kč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50C84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50C84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50C84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5"/>
                </w:tblGrid>
                <w:tr w:rsidR="00850C84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80746" w:rsidTr="0088074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7"/>
                </w:tblGrid>
                <w:tr w:rsidR="00850C84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</w:t>
                      </w:r>
                      <w:r>
                        <w:rPr>
                          <w:rFonts w:ascii="Arial" w:eastAsia="Arial" w:hAnsi="Arial"/>
                          <w:color w:val="000000"/>
                        </w:rPr>
                        <w:t>.7.2020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850C84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80746" w:rsidTr="0088074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1"/>
                </w:tblGrid>
                <w:tr w:rsidR="00850C84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850C84" w:rsidRDefault="0088074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1.1.2016</w:t>
                      </w:r>
                    </w:p>
                  </w:tc>
                </w:tr>
              </w:tbl>
              <w:p w:rsidR="00850C84" w:rsidRDefault="00850C84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80746" w:rsidTr="0088074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  <w:tr w:rsidR="00850C84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:rsidR="00850C84" w:rsidRDefault="00850C84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850C84" w:rsidRDefault="00850C84">
          <w:pPr>
            <w:spacing w:after="0" w:line="240" w:lineRule="auto"/>
          </w:pPr>
        </w:p>
      </w:tc>
      <w:tc>
        <w:tcPr>
          <w:tcW w:w="168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  <w:tr w:rsidR="00850C84">
      <w:tc>
        <w:tcPr>
          <w:tcW w:w="144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850C84" w:rsidRDefault="00850C8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84"/>
    <w:rsid w:val="00850C84"/>
    <w:rsid w:val="0088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1E97"/>
  <w15:docId w15:val="{E9A7FE6A-4890-4AB7-907C-D73549F3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88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0746"/>
  </w:style>
  <w:style w:type="paragraph" w:styleId="Zpat">
    <w:name w:val="footer"/>
    <w:basedOn w:val="Normln"/>
    <w:link w:val="ZpatChar"/>
    <w:uiPriority w:val="99"/>
    <w:unhideWhenUsed/>
    <w:rsid w:val="0088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4307</Words>
  <Characters>25418</Characters>
  <Application>Microsoft Office Word</Application>
  <DocSecurity>4</DocSecurity>
  <Lines>211</Lines>
  <Paragraphs>59</Paragraphs>
  <ScaleCrop>false</ScaleCrop>
  <Company>Státní pozemkový úřad</Company>
  <LinksUpToDate>false</LinksUpToDate>
  <CharactersWithSpaces>29666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PrilohaNs</dc:title>
  <dc:creator>Havránková Jitka</dc:creator>
  <dc:description/>
  <cp:lastModifiedBy>Havránková Jitka</cp:lastModifiedBy>
  <cp:revision>2</cp:revision>
  <dcterms:created xsi:type="dcterms:W3CDTF">2020-07-16T12:25:00Z</dcterms:created>
  <dcterms:modified xsi:type="dcterms:W3CDTF">2020-07-16T12:25:00Z</dcterms:modified>
</cp:coreProperties>
</file>