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6"/>
        <w:gridCol w:w="1417"/>
        <w:gridCol w:w="801"/>
        <w:gridCol w:w="7714"/>
        <w:gridCol w:w="480"/>
        <w:gridCol w:w="168"/>
      </w:tblGrid>
      <w:tr w:rsidR="00C27E45">
        <w:trPr>
          <w:trHeight w:val="148"/>
        </w:trPr>
        <w:tc>
          <w:tcPr>
            <w:tcW w:w="115" w:type="dxa"/>
          </w:tcPr>
          <w:p w:rsidR="00C27E45" w:rsidRDefault="00C27E45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2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7714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480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68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</w:tr>
      <w:tr w:rsidR="00B320EC" w:rsidTr="00B320EC">
        <w:trPr>
          <w:trHeight w:val="340"/>
        </w:trPr>
        <w:tc>
          <w:tcPr>
            <w:tcW w:w="115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18"/>
            </w:tblGrid>
            <w:tr w:rsidR="00C27E45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:rsidR="00C27E45" w:rsidRDefault="00C27E45">
            <w:pPr>
              <w:spacing w:after="0" w:line="240" w:lineRule="auto"/>
            </w:pPr>
          </w:p>
        </w:tc>
        <w:tc>
          <w:tcPr>
            <w:tcW w:w="7714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480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68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</w:tr>
      <w:tr w:rsidR="00C27E45">
        <w:trPr>
          <w:trHeight w:val="100"/>
        </w:trPr>
        <w:tc>
          <w:tcPr>
            <w:tcW w:w="115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7714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480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68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</w:tr>
      <w:tr w:rsidR="00B320EC" w:rsidTr="00B320EC">
        <w:tc>
          <w:tcPr>
            <w:tcW w:w="115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01"/>
              <w:gridCol w:w="7611"/>
            </w:tblGrid>
            <w:tr w:rsidR="00C27E45">
              <w:trPr>
                <w:trHeight w:val="262"/>
              </w:trPr>
              <w:tc>
                <w:tcPr>
                  <w:tcW w:w="2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1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2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AGROSPOL, spol. s r.o.</w:t>
                  </w:r>
                </w:p>
              </w:tc>
              <w:tc>
                <w:tcPr>
                  <w:tcW w:w="76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č.p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 xml:space="preserve"> 302, 67175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Jezeřany - Maršovice</w:t>
                  </w:r>
                  <w:proofErr w:type="gramEnd"/>
                </w:p>
              </w:tc>
            </w:tr>
          </w:tbl>
          <w:p w:rsidR="00C27E45" w:rsidRDefault="00C27E45">
            <w:pPr>
              <w:spacing w:after="0" w:line="240" w:lineRule="auto"/>
            </w:pPr>
          </w:p>
        </w:tc>
        <w:tc>
          <w:tcPr>
            <w:tcW w:w="168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</w:tr>
      <w:tr w:rsidR="00C27E45">
        <w:trPr>
          <w:trHeight w:val="349"/>
        </w:trPr>
        <w:tc>
          <w:tcPr>
            <w:tcW w:w="115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7714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480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68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</w:tr>
      <w:tr w:rsidR="00C27E45">
        <w:trPr>
          <w:trHeight w:val="340"/>
        </w:trPr>
        <w:tc>
          <w:tcPr>
            <w:tcW w:w="115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17"/>
            </w:tblGrid>
            <w:tr w:rsidR="00C27E45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:rsidR="00C27E45" w:rsidRDefault="00C27E45">
            <w:pPr>
              <w:spacing w:after="0" w:line="240" w:lineRule="auto"/>
            </w:pPr>
          </w:p>
        </w:tc>
        <w:tc>
          <w:tcPr>
            <w:tcW w:w="801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7714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480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68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</w:tr>
      <w:tr w:rsidR="00C27E45">
        <w:trPr>
          <w:trHeight w:val="229"/>
        </w:trPr>
        <w:tc>
          <w:tcPr>
            <w:tcW w:w="115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7714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480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68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</w:tr>
      <w:tr w:rsidR="00B320EC" w:rsidTr="00B320EC">
        <w:tc>
          <w:tcPr>
            <w:tcW w:w="115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4"/>
              <w:gridCol w:w="891"/>
              <w:gridCol w:w="485"/>
              <w:gridCol w:w="459"/>
              <w:gridCol w:w="563"/>
              <w:gridCol w:w="570"/>
              <w:gridCol w:w="966"/>
              <w:gridCol w:w="671"/>
              <w:gridCol w:w="1433"/>
              <w:gridCol w:w="1382"/>
              <w:gridCol w:w="735"/>
              <w:gridCol w:w="1411"/>
            </w:tblGrid>
            <w:tr w:rsidR="00C27E45">
              <w:trPr>
                <w:trHeight w:val="487"/>
              </w:trPr>
              <w:tc>
                <w:tcPr>
                  <w:tcW w:w="844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Skp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B320EC" w:rsidTr="00B320EC">
              <w:trPr>
                <w:trHeight w:val="262"/>
              </w:trPr>
              <w:tc>
                <w:tcPr>
                  <w:tcW w:w="844" w:type="dxa"/>
                  <w:gridSpan w:val="12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Jezeřany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983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289,79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10,61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8,84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225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66,33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6,49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2 510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739,95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5,60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144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1 372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404,47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208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389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114,68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209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457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134,72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2020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5,90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2020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6,19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2020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15,03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6 919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2 039,72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925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272,69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271,81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19,46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16,80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267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78,71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13,27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218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64,27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1 397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411,84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167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3 853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1 135,86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2319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14,45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2319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154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7,66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2359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465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137,08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12,09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2435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22,99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2436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2,95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2 868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845,49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2439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111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32,72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2440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134 000,00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177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52,18</w:t>
                  </w:r>
                </w:p>
              </w:tc>
            </w:tr>
            <w:tr w:rsidR="00B320EC" w:rsidTr="00B320EC">
              <w:trPr>
                <w:trHeight w:val="262"/>
              </w:trPr>
              <w:tc>
                <w:tcPr>
                  <w:tcW w:w="844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lastRenderedPageBreak/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143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13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24 629</w:t>
                  </w:r>
                </w:p>
              </w:tc>
              <w:tc>
                <w:tcPr>
                  <w:tcW w:w="735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1411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7 260,64</w:t>
                  </w:r>
                </w:p>
              </w:tc>
            </w:tr>
            <w:tr w:rsidR="00B320EC" w:rsidTr="00B320EC">
              <w:trPr>
                <w:trHeight w:val="262"/>
              </w:trPr>
              <w:tc>
                <w:tcPr>
                  <w:tcW w:w="844" w:type="dxa"/>
                  <w:gridSpan w:val="12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Maršovice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5 129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1 372,11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6 034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1 614,22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1 147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306,85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0,80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481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128,68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217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58,05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232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928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248,26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267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107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28,62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1197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19 901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5 323,92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1459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6 614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1 769,38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16,05</w:t>
                  </w:r>
                </w:p>
              </w:tc>
            </w:tr>
            <w:tr w:rsidR="00C27E45">
              <w:trPr>
                <w:trHeight w:val="262"/>
              </w:trPr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1515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121 600,00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2,2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1,07</w:t>
                  </w:r>
                </w:p>
              </w:tc>
            </w:tr>
            <w:tr w:rsidR="00B320EC" w:rsidTr="00B320EC">
              <w:trPr>
                <w:trHeight w:val="262"/>
              </w:trPr>
              <w:tc>
                <w:tcPr>
                  <w:tcW w:w="844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143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13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40 625</w:t>
                  </w:r>
                </w:p>
              </w:tc>
              <w:tc>
                <w:tcPr>
                  <w:tcW w:w="735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1411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10 868,01</w:t>
                  </w:r>
                </w:p>
              </w:tc>
            </w:tr>
            <w:tr w:rsidR="00B320EC" w:rsidTr="00B320EC">
              <w:trPr>
                <w:trHeight w:val="262"/>
              </w:trPr>
              <w:tc>
                <w:tcPr>
                  <w:tcW w:w="844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Celkem: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pachtovné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dohodou</w:t>
                  </w:r>
                </w:p>
              </w:tc>
              <w:tc>
                <w:tcPr>
                  <w:tcW w:w="1382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65 254</w:t>
                  </w:r>
                </w:p>
              </w:tc>
              <w:tc>
                <w:tcPr>
                  <w:tcW w:w="735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1411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18 129</w:t>
                  </w:r>
                </w:p>
              </w:tc>
            </w:tr>
            <w:tr w:rsidR="00B320EC" w:rsidTr="00B320EC">
              <w:trPr>
                <w:trHeight w:val="262"/>
              </w:trPr>
              <w:tc>
                <w:tcPr>
                  <w:tcW w:w="84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138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C27E45">
                  <w:pPr>
                    <w:spacing w:after="0" w:line="240" w:lineRule="auto"/>
                  </w:pPr>
                </w:p>
              </w:tc>
            </w:tr>
          </w:tbl>
          <w:p w:rsidR="00C27E45" w:rsidRDefault="00C27E45">
            <w:pPr>
              <w:spacing w:after="0" w:line="240" w:lineRule="auto"/>
            </w:pPr>
          </w:p>
        </w:tc>
        <w:tc>
          <w:tcPr>
            <w:tcW w:w="168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</w:tr>
      <w:tr w:rsidR="00C27E45">
        <w:trPr>
          <w:trHeight w:val="349"/>
        </w:trPr>
        <w:tc>
          <w:tcPr>
            <w:tcW w:w="115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7714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480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68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</w:tr>
      <w:tr w:rsidR="00B320EC" w:rsidTr="00B320EC">
        <w:trPr>
          <w:trHeight w:val="1305"/>
        </w:trPr>
        <w:tc>
          <w:tcPr>
            <w:tcW w:w="115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35"/>
            </w:tblGrid>
            <w:tr w:rsidR="00C27E45">
              <w:trPr>
                <w:trHeight w:val="1227"/>
              </w:trPr>
              <w:tc>
                <w:tcPr>
                  <w:tcW w:w="99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:rsidR="00C27E45" w:rsidRDefault="00B320E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jdn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...za jednotku</w:t>
                  </w:r>
                </w:p>
                <w:p w:rsidR="00C27E45" w:rsidRDefault="00B320E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/ha...průměrná cena za hektar</w:t>
                  </w:r>
                </w:p>
                <w:p w:rsidR="00C27E45" w:rsidRDefault="00B320E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:rsidR="00C27E45" w:rsidRDefault="00C27E45">
            <w:pPr>
              <w:spacing w:after="0" w:line="240" w:lineRule="auto"/>
            </w:pPr>
          </w:p>
        </w:tc>
        <w:tc>
          <w:tcPr>
            <w:tcW w:w="480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  <w:tc>
          <w:tcPr>
            <w:tcW w:w="168" w:type="dxa"/>
          </w:tcPr>
          <w:p w:rsidR="00C27E45" w:rsidRDefault="00C27E45">
            <w:pPr>
              <w:pStyle w:val="EmptyCellLayoutStyle"/>
              <w:spacing w:after="0" w:line="240" w:lineRule="auto"/>
            </w:pPr>
          </w:p>
        </w:tc>
      </w:tr>
    </w:tbl>
    <w:p w:rsidR="00C27E45" w:rsidRDefault="00C27E45">
      <w:pPr>
        <w:spacing w:after="0" w:line="240" w:lineRule="auto"/>
      </w:pPr>
    </w:p>
    <w:sectPr w:rsidR="00C27E45" w:rsidSect="00B320EC">
      <w:headerReference w:type="default" r:id="rId7"/>
      <w:footerReference w:type="default" r:id="rId8"/>
      <w:pgSz w:w="11905" w:h="16837"/>
      <w:pgMar w:top="737" w:right="566" w:bottom="737" w:left="566" w:header="284" w:footer="4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62C7" w:rsidRDefault="00B320EC">
      <w:pPr>
        <w:spacing w:after="0" w:line="240" w:lineRule="auto"/>
      </w:pPr>
      <w:r>
        <w:separator/>
      </w:r>
    </w:p>
  </w:endnote>
  <w:endnote w:type="continuationSeparator" w:id="0">
    <w:p w:rsidR="004062C7" w:rsidRDefault="00B32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097"/>
      <w:gridCol w:w="1417"/>
      <w:gridCol w:w="185"/>
    </w:tblGrid>
    <w:tr w:rsidR="00C27E45">
      <w:tc>
        <w:tcPr>
          <w:tcW w:w="9097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  <w:tc>
        <w:tcPr>
          <w:tcW w:w="185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</w:tr>
    <w:tr w:rsidR="00C27E45">
      <w:tc>
        <w:tcPr>
          <w:tcW w:w="9097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17"/>
          </w:tblGrid>
          <w:tr w:rsidR="00C27E45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C27E45" w:rsidRDefault="00B320EC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:rsidR="00C27E45" w:rsidRDefault="00C27E45">
          <w:pPr>
            <w:spacing w:after="0" w:line="240" w:lineRule="auto"/>
          </w:pPr>
        </w:p>
      </w:tc>
      <w:tc>
        <w:tcPr>
          <w:tcW w:w="185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</w:tr>
    <w:tr w:rsidR="00C27E45">
      <w:tc>
        <w:tcPr>
          <w:tcW w:w="9097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  <w:tc>
        <w:tcPr>
          <w:tcW w:w="185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62C7" w:rsidRDefault="00B320EC">
      <w:pPr>
        <w:spacing w:after="0" w:line="240" w:lineRule="auto"/>
      </w:pPr>
      <w:r>
        <w:separator/>
      </w:r>
    </w:p>
  </w:footnote>
  <w:footnote w:type="continuationSeparator" w:id="0">
    <w:p w:rsidR="004062C7" w:rsidRDefault="00B32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4"/>
      <w:gridCol w:w="10386"/>
      <w:gridCol w:w="168"/>
    </w:tblGrid>
    <w:tr w:rsidR="00C27E45">
      <w:tc>
        <w:tcPr>
          <w:tcW w:w="144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  <w:tc>
        <w:tcPr>
          <w:tcW w:w="10386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  <w:tc>
        <w:tcPr>
          <w:tcW w:w="168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</w:tr>
    <w:tr w:rsidR="00C27E45">
      <w:tc>
        <w:tcPr>
          <w:tcW w:w="144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  <w:tc>
        <w:tcPr>
          <w:tcW w:w="10386" w:type="dxa"/>
        </w:tcPr>
        <w:tbl>
          <w:tblPr>
            <w:tblW w:w="0" w:type="auto"/>
            <w:tbl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73"/>
            <w:gridCol w:w="59"/>
            <w:gridCol w:w="1265"/>
            <w:gridCol w:w="538"/>
            <w:gridCol w:w="20"/>
            <w:gridCol w:w="1258"/>
            <w:gridCol w:w="79"/>
            <w:gridCol w:w="112"/>
            <w:gridCol w:w="1027"/>
            <w:gridCol w:w="45"/>
            <w:gridCol w:w="39"/>
            <w:gridCol w:w="15"/>
            <w:gridCol w:w="1226"/>
            <w:gridCol w:w="209"/>
            <w:gridCol w:w="1608"/>
            <w:gridCol w:w="100"/>
            <w:gridCol w:w="2370"/>
            <w:gridCol w:w="315"/>
          </w:tblGrid>
          <w:tr w:rsidR="00C27E45">
            <w:trPr>
              <w:trHeight w:val="45"/>
            </w:trPr>
            <w:tc>
              <w:tcPr>
                <w:tcW w:w="74" w:type="dxa"/>
                <w:tcBorders>
                  <w:top w:val="single" w:sz="11" w:space="0" w:color="000000"/>
                  <w:lef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12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0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612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377" w:type="dxa"/>
                <w:tcBorders>
                  <w:top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16" w:type="dxa"/>
                <w:tcBorders>
                  <w:top w:val="single" w:sz="11" w:space="0" w:color="000000"/>
                  <w:righ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</w:tr>
          <w:tr w:rsidR="00B320EC" w:rsidTr="00B320EC">
            <w:tc>
              <w:tcPr>
                <w:tcW w:w="74" w:type="dxa"/>
                <w:tcBorders>
                  <w:lef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970"/>
                </w:tblGrid>
                <w:tr w:rsidR="00C27E45">
                  <w:trPr>
                    <w:trHeight w:val="282"/>
                  </w:trPr>
                  <w:tc>
                    <w:tcPr>
                      <w:tcW w:w="9995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:rsidR="00C27E45" w:rsidRDefault="00B320E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 xml:space="preserve">Příloha </w:t>
                      </w:r>
                      <w:proofErr w:type="spellStart"/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pachtovní</w:t>
                      </w:r>
                      <w:proofErr w:type="spellEnd"/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 xml:space="preserve"> smlouvy č. 114N18/27    Dodatek č. 2</w:t>
                      </w:r>
                    </w:p>
                  </w:tc>
                </w:tr>
              </w:tbl>
              <w:p w:rsidR="00C27E45" w:rsidRDefault="00C27E45">
                <w:pPr>
                  <w:spacing w:after="0" w:line="240" w:lineRule="auto"/>
                </w:pPr>
              </w:p>
            </w:tc>
            <w:tc>
              <w:tcPr>
                <w:tcW w:w="316" w:type="dxa"/>
                <w:tcBorders>
                  <w:righ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</w:tr>
          <w:tr w:rsidR="00C27E45">
            <w:trPr>
              <w:trHeight w:val="119"/>
            </w:trPr>
            <w:tc>
              <w:tcPr>
                <w:tcW w:w="74" w:type="dxa"/>
                <w:tcBorders>
                  <w:lef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6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37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16" w:type="dxa"/>
                <w:tcBorders>
                  <w:righ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</w:tr>
          <w:tr w:rsidR="00B320EC" w:rsidTr="00B320EC">
            <w:tc>
              <w:tcPr>
                <w:tcW w:w="74" w:type="dxa"/>
                <w:tcBorders>
                  <w:lef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03"/>
                </w:tblGrid>
                <w:tr w:rsidR="00C27E45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:rsidR="00C27E45" w:rsidRDefault="00B320E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:rsidR="00C27E45" w:rsidRDefault="00C27E45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337"/>
                </w:tblGrid>
                <w:tr w:rsidR="00C27E45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:rsidR="00C27E45" w:rsidRDefault="00B320E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11411827</w:t>
                      </w:r>
                    </w:p>
                  </w:tc>
                </w:tr>
              </w:tbl>
              <w:p w:rsidR="00C27E45" w:rsidRDefault="00C27E45">
                <w:pPr>
                  <w:spacing w:after="0" w:line="240" w:lineRule="auto"/>
                </w:pPr>
              </w:p>
            </w:tc>
            <w:tc>
              <w:tcPr>
                <w:tcW w:w="1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27"/>
                </w:tblGrid>
                <w:tr w:rsidR="00C27E45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:rsidR="00C27E45" w:rsidRDefault="00B320E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:rsidR="00C27E45" w:rsidRDefault="00C27E45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26"/>
                </w:tblGrid>
                <w:tr w:rsidR="00C27E45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:rsidR="00C27E45" w:rsidRDefault="00B320E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17.4.2018</w:t>
                      </w:r>
                    </w:p>
                  </w:tc>
                </w:tr>
              </w:tbl>
              <w:p w:rsidR="00C27E45" w:rsidRDefault="00C27E45">
                <w:pPr>
                  <w:spacing w:after="0" w:line="240" w:lineRule="auto"/>
                </w:pPr>
              </w:p>
            </w:tc>
            <w:tc>
              <w:tcPr>
                <w:tcW w:w="21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612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608"/>
                </w:tblGrid>
                <w:tr w:rsidR="00C27E45">
                  <w:trPr>
                    <w:trHeight w:val="262"/>
                  </w:trPr>
                  <w:tc>
                    <w:tcPr>
                      <w:tcW w:w="161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:rsidR="00C27E45" w:rsidRDefault="00B320E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:rsidR="00C27E45" w:rsidRDefault="00C27E45">
                <w:pPr>
                  <w:spacing w:after="0" w:line="240" w:lineRule="auto"/>
                </w:pPr>
              </w:p>
            </w:tc>
            <w:tc>
              <w:tcPr>
                <w:tcW w:w="10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37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2370"/>
                </w:tblGrid>
                <w:tr w:rsidR="00C27E45">
                  <w:trPr>
                    <w:trHeight w:val="282"/>
                  </w:trPr>
                  <w:tc>
                    <w:tcPr>
                      <w:tcW w:w="237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:rsidR="00C27E45" w:rsidRDefault="00B320E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18 129 Kč</w:t>
                      </w:r>
                    </w:p>
                  </w:tc>
                </w:tr>
              </w:tbl>
              <w:p w:rsidR="00C27E45" w:rsidRDefault="00C27E45">
                <w:pPr>
                  <w:spacing w:after="0" w:line="240" w:lineRule="auto"/>
                </w:pPr>
              </w:p>
            </w:tc>
            <w:tc>
              <w:tcPr>
                <w:tcW w:w="316" w:type="dxa"/>
                <w:tcBorders>
                  <w:righ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</w:tr>
          <w:tr w:rsidR="00C27E45">
            <w:tc>
              <w:tcPr>
                <w:tcW w:w="74" w:type="dxa"/>
                <w:tcBorders>
                  <w:lef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6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377" w:type="dxa"/>
                <w:vMerge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16" w:type="dxa"/>
                <w:tcBorders>
                  <w:righ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</w:tr>
          <w:tr w:rsidR="00C27E45">
            <w:trPr>
              <w:trHeight w:val="80"/>
            </w:trPr>
            <w:tc>
              <w:tcPr>
                <w:tcW w:w="74" w:type="dxa"/>
                <w:tcBorders>
                  <w:lef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6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37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16" w:type="dxa"/>
                <w:tcBorders>
                  <w:righ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</w:tr>
          <w:tr w:rsidR="00C27E45">
            <w:tc>
              <w:tcPr>
                <w:tcW w:w="74" w:type="dxa"/>
                <w:tcBorders>
                  <w:lef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65"/>
                </w:tblGrid>
                <w:tr w:rsidR="00C27E45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:rsidR="00C27E45" w:rsidRDefault="00C27E45">
                      <w:pPr>
                        <w:spacing w:after="0" w:line="240" w:lineRule="auto"/>
                      </w:pPr>
                    </w:p>
                  </w:tc>
                </w:tr>
              </w:tbl>
              <w:p w:rsidR="00C27E45" w:rsidRDefault="00C27E45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6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37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16" w:type="dxa"/>
                <w:tcBorders>
                  <w:righ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</w:tr>
          <w:tr w:rsidR="00B320EC" w:rsidTr="00B320EC">
            <w:tc>
              <w:tcPr>
                <w:tcW w:w="74" w:type="dxa"/>
                <w:tcBorders>
                  <w:lef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58"/>
                </w:tblGrid>
                <w:tr w:rsidR="00C27E45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:rsidR="00C27E45" w:rsidRDefault="00C27E45">
                      <w:pPr>
                        <w:spacing w:after="0" w:line="240" w:lineRule="auto"/>
                      </w:pPr>
                    </w:p>
                  </w:tc>
                </w:tr>
              </w:tbl>
              <w:p w:rsidR="00C27E45" w:rsidRDefault="00C27E45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72"/>
                </w:tblGrid>
                <w:tr w:rsidR="00C27E45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:rsidR="00C27E45" w:rsidRDefault="00B320E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:rsidR="00C27E45" w:rsidRDefault="00C27E45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6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37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16" w:type="dxa"/>
                <w:tcBorders>
                  <w:righ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</w:tr>
          <w:tr w:rsidR="00B320EC" w:rsidTr="00B320EC">
            <w:tc>
              <w:tcPr>
                <w:tcW w:w="74" w:type="dxa"/>
                <w:tcBorders>
                  <w:lef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41"/>
                </w:tblGrid>
                <w:tr w:rsidR="00C27E45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:rsidR="00C27E45" w:rsidRDefault="00B320EC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1.6.2018</w:t>
                      </w:r>
                    </w:p>
                  </w:tc>
                </w:tr>
              </w:tbl>
              <w:p w:rsidR="00C27E45" w:rsidRDefault="00C27E45">
                <w:pPr>
                  <w:spacing w:after="0" w:line="240" w:lineRule="auto"/>
                </w:pPr>
              </w:p>
            </w:tc>
            <w:tc>
              <w:tcPr>
                <w:tcW w:w="21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6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37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16" w:type="dxa"/>
                <w:tcBorders>
                  <w:righ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</w:tr>
          <w:tr w:rsidR="00B320EC" w:rsidTr="00B320EC">
            <w:tc>
              <w:tcPr>
                <w:tcW w:w="74" w:type="dxa"/>
                <w:tcBorders>
                  <w:lef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612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377" w:type="dxa"/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16" w:type="dxa"/>
                <w:tcBorders>
                  <w:righ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</w:tr>
          <w:tr w:rsidR="00C27E45">
            <w:trPr>
              <w:trHeight w:val="120"/>
            </w:trPr>
            <w:tc>
              <w:tcPr>
                <w:tcW w:w="74" w:type="dxa"/>
                <w:tcBorders>
                  <w:left w:val="single" w:sz="11" w:space="0" w:color="000000"/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12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0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612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377" w:type="dxa"/>
                <w:tcBorders>
                  <w:bottom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16" w:type="dxa"/>
                <w:tcBorders>
                  <w:bottom w:val="single" w:sz="11" w:space="0" w:color="000000"/>
                  <w:right w:val="single" w:sz="11" w:space="0" w:color="000000"/>
                </w:tcBorders>
              </w:tcPr>
              <w:p w:rsidR="00C27E45" w:rsidRDefault="00C27E45">
                <w:pPr>
                  <w:pStyle w:val="EmptyCellLayoutStyle"/>
                  <w:spacing w:after="0" w:line="240" w:lineRule="auto"/>
                </w:pPr>
              </w:p>
            </w:tc>
          </w:tr>
        </w:tbl>
        <w:p w:rsidR="00C27E45" w:rsidRDefault="00C27E45">
          <w:pPr>
            <w:spacing w:after="0" w:line="240" w:lineRule="auto"/>
          </w:pPr>
        </w:p>
      </w:tc>
      <w:tc>
        <w:tcPr>
          <w:tcW w:w="168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</w:tr>
    <w:tr w:rsidR="00C27E45">
      <w:tc>
        <w:tcPr>
          <w:tcW w:w="144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  <w:tc>
        <w:tcPr>
          <w:tcW w:w="10386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  <w:tc>
        <w:tcPr>
          <w:tcW w:w="168" w:type="dxa"/>
        </w:tcPr>
        <w:p w:rsidR="00C27E45" w:rsidRDefault="00C27E45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7E45"/>
    <w:rsid w:val="004062C7"/>
    <w:rsid w:val="008B1775"/>
    <w:rsid w:val="00B320EC"/>
    <w:rsid w:val="00C2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B32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320EC"/>
  </w:style>
  <w:style w:type="paragraph" w:styleId="Zpat">
    <w:name w:val="footer"/>
    <w:basedOn w:val="Normln"/>
    <w:link w:val="ZpatChar"/>
    <w:uiPriority w:val="99"/>
    <w:unhideWhenUsed/>
    <w:rsid w:val="00B32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3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2020-02-20T12:14:00Z</dcterms:created>
  <dcterms:modified xsi:type="dcterms:W3CDTF">2020-02-20T12:14:00Z</dcterms:modified>
</cp:coreProperties>
</file>