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387" w:rsidRPr="00972A44" w:rsidRDefault="00437387" w:rsidP="00437387">
      <w:pPr>
        <w:pStyle w:val="Nzev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Smlouva o dílo</w:t>
      </w:r>
    </w:p>
    <w:p w:rsidR="00437387" w:rsidRPr="0013039B" w:rsidRDefault="00437387" w:rsidP="00437387">
      <w:pPr>
        <w:pStyle w:val="Nzev"/>
        <w:rPr>
          <w:rFonts w:ascii="Arial" w:hAnsi="Arial" w:cs="Arial"/>
          <w:color w:val="000000"/>
          <w:sz w:val="22"/>
          <w:szCs w:val="22"/>
        </w:rPr>
      </w:pPr>
    </w:p>
    <w:p w:rsidR="00437387" w:rsidRPr="0013039B" w:rsidRDefault="00437387" w:rsidP="00437387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13039B">
        <w:rPr>
          <w:rFonts w:ascii="Arial" w:hAnsi="Arial" w:cs="Arial"/>
          <w:color w:val="000000"/>
          <w:sz w:val="22"/>
          <w:szCs w:val="22"/>
        </w:rPr>
        <w:t xml:space="preserve">uzavřená dle ustanovení § </w:t>
      </w:r>
      <w:r>
        <w:rPr>
          <w:rFonts w:ascii="Arial" w:hAnsi="Arial" w:cs="Arial"/>
          <w:color w:val="000000"/>
          <w:sz w:val="22"/>
          <w:szCs w:val="22"/>
        </w:rPr>
        <w:t>2586</w:t>
      </w:r>
      <w:r w:rsidRPr="0013039B">
        <w:rPr>
          <w:rFonts w:ascii="Arial" w:hAnsi="Arial" w:cs="Arial"/>
          <w:color w:val="000000"/>
          <w:sz w:val="22"/>
          <w:szCs w:val="22"/>
        </w:rPr>
        <w:t xml:space="preserve"> a násl. zákona č. </w:t>
      </w:r>
      <w:r>
        <w:rPr>
          <w:rFonts w:ascii="Arial" w:hAnsi="Arial" w:cs="Arial"/>
          <w:color w:val="000000"/>
          <w:sz w:val="22"/>
          <w:szCs w:val="22"/>
        </w:rPr>
        <w:t>89/2012</w:t>
      </w:r>
      <w:r w:rsidRPr="0013039B">
        <w:rPr>
          <w:rFonts w:ascii="Arial" w:hAnsi="Arial" w:cs="Arial"/>
          <w:color w:val="000000"/>
          <w:sz w:val="22"/>
          <w:szCs w:val="22"/>
        </w:rPr>
        <w:t xml:space="preserve"> Sb., Ob</w:t>
      </w:r>
      <w:r>
        <w:rPr>
          <w:rFonts w:ascii="Arial" w:hAnsi="Arial" w:cs="Arial"/>
          <w:color w:val="000000"/>
          <w:sz w:val="22"/>
          <w:szCs w:val="22"/>
        </w:rPr>
        <w:t>čanského</w:t>
      </w:r>
      <w:r w:rsidRPr="0013039B">
        <w:rPr>
          <w:rFonts w:ascii="Arial" w:hAnsi="Arial" w:cs="Arial"/>
          <w:color w:val="000000"/>
          <w:sz w:val="22"/>
          <w:szCs w:val="22"/>
        </w:rPr>
        <w:t xml:space="preserve"> zákoníku, ve znění pozdějších předpisů (dále jen „</w:t>
      </w:r>
      <w:r>
        <w:rPr>
          <w:rFonts w:ascii="Arial" w:hAnsi="Arial" w:cs="Arial"/>
          <w:color w:val="000000"/>
          <w:sz w:val="22"/>
          <w:szCs w:val="22"/>
        </w:rPr>
        <w:t>občanský</w:t>
      </w:r>
      <w:r w:rsidRPr="0013039B">
        <w:rPr>
          <w:rFonts w:ascii="Arial" w:hAnsi="Arial" w:cs="Arial"/>
          <w:color w:val="000000"/>
          <w:sz w:val="22"/>
          <w:szCs w:val="22"/>
        </w:rPr>
        <w:t xml:space="preserve"> zákoník“)</w:t>
      </w:r>
    </w:p>
    <w:p w:rsidR="00437387" w:rsidRPr="0013039B" w:rsidRDefault="00437387" w:rsidP="00437387">
      <w:pPr>
        <w:tabs>
          <w:tab w:val="left" w:pos="2016"/>
        </w:tabs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37387" w:rsidRPr="0013039B" w:rsidRDefault="00437387" w:rsidP="00437387">
      <w:pPr>
        <w:tabs>
          <w:tab w:val="left" w:pos="2016"/>
        </w:tabs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13039B">
        <w:rPr>
          <w:rFonts w:ascii="Arial" w:hAnsi="Arial" w:cs="Arial"/>
          <w:b/>
          <w:bCs/>
          <w:color w:val="000000"/>
          <w:sz w:val="22"/>
          <w:szCs w:val="22"/>
        </w:rPr>
        <w:t>Níže uvedeného dne, měsíce a roku byla uzavřena smluvními stranami obchodní smlouva o dílo tohoto znění:</w:t>
      </w:r>
    </w:p>
    <w:p w:rsidR="00437387" w:rsidRDefault="00437387" w:rsidP="00437387">
      <w:pPr>
        <w:tabs>
          <w:tab w:val="left" w:pos="2016"/>
        </w:tabs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37387" w:rsidRPr="0013039B" w:rsidRDefault="00437387" w:rsidP="00437387">
      <w:pPr>
        <w:tabs>
          <w:tab w:val="left" w:pos="2016"/>
        </w:tabs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37387" w:rsidRPr="0013039B" w:rsidRDefault="00437387" w:rsidP="00437387">
      <w:pPr>
        <w:tabs>
          <w:tab w:val="left" w:pos="2016"/>
        </w:tabs>
        <w:jc w:val="center"/>
        <w:rPr>
          <w:rFonts w:ascii="Arial" w:hAnsi="Arial" w:cs="Arial"/>
          <w:b/>
          <w:bCs/>
          <w:color w:val="000000"/>
        </w:rPr>
      </w:pPr>
      <w:r w:rsidRPr="0013039B">
        <w:rPr>
          <w:rFonts w:ascii="Arial" w:hAnsi="Arial" w:cs="Arial"/>
          <w:b/>
          <w:bCs/>
          <w:color w:val="000000"/>
        </w:rPr>
        <w:t>čl. I.</w:t>
      </w:r>
    </w:p>
    <w:p w:rsidR="00437387" w:rsidRPr="0013039B" w:rsidRDefault="00437387" w:rsidP="00437387">
      <w:pPr>
        <w:pStyle w:val="Nadpis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Smluvní strany</w:t>
      </w:r>
    </w:p>
    <w:p w:rsidR="00437387" w:rsidRPr="00D44E6F" w:rsidRDefault="00437387" w:rsidP="00437387">
      <w:pPr>
        <w:pStyle w:val="Pedsazenprvnhodku"/>
        <w:ind w:left="0" w:firstLine="0"/>
        <w:rPr>
          <w:rFonts w:ascii="Arial" w:hAnsi="Arial" w:cs="Arial"/>
        </w:rPr>
      </w:pPr>
      <w:r w:rsidRPr="00D44E6F">
        <w:rPr>
          <w:rFonts w:ascii="Arial" w:hAnsi="Arial" w:cs="Arial"/>
        </w:rPr>
        <w:t>Objednatel:</w:t>
      </w:r>
    </w:p>
    <w:tbl>
      <w:tblPr>
        <w:tblW w:w="9177" w:type="dxa"/>
        <w:tblInd w:w="321" w:type="dxa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2375"/>
        <w:gridCol w:w="6802"/>
      </w:tblGrid>
      <w:tr w:rsidR="00437387" w:rsidRPr="0013039B" w:rsidTr="00F261D2">
        <w:trPr>
          <w:trHeight w:hRule="exact" w:val="6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387" w:rsidRPr="0013039B" w:rsidRDefault="00437387" w:rsidP="00F261D2">
            <w:pPr>
              <w:rPr>
                <w:rFonts w:ascii="Arial" w:hAnsi="Arial" w:cs="Arial"/>
                <w:b/>
                <w:i/>
                <w:sz w:val="22"/>
                <w:szCs w:val="22"/>
                <w:shd w:val="clear" w:color="auto" w:fill="FFFF00"/>
              </w:rPr>
            </w:pPr>
            <w:r w:rsidRPr="0013039B">
              <w:rPr>
                <w:rFonts w:ascii="Arial" w:hAnsi="Arial" w:cs="Arial"/>
                <w:b/>
                <w:i/>
                <w:sz w:val="22"/>
                <w:szCs w:val="22"/>
              </w:rPr>
              <w:t>Název: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7387" w:rsidRPr="0013039B" w:rsidRDefault="00437387" w:rsidP="00F261D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Základní škola Ostrava-Dubina, Františka Formana 45, příspěvková organizace</w:t>
            </w:r>
            <w:r w:rsidRPr="0013039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437387" w:rsidRPr="0013039B" w:rsidTr="00F261D2">
        <w:trPr>
          <w:trHeight w:hRule="exact"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387" w:rsidRPr="0013039B" w:rsidRDefault="00437387" w:rsidP="00F261D2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13039B">
              <w:rPr>
                <w:rFonts w:ascii="Arial" w:hAnsi="Arial" w:cs="Arial"/>
                <w:b/>
                <w:i/>
                <w:sz w:val="22"/>
                <w:szCs w:val="22"/>
              </w:rPr>
              <w:t>Sídlo: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7387" w:rsidRPr="0013039B" w:rsidRDefault="00437387" w:rsidP="00F261D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Františka Formana 268/45,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700 30  Ostrava-Dubina</w:t>
            </w:r>
            <w:proofErr w:type="gramEnd"/>
            <w:r w:rsidRPr="0013039B"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</w:tc>
      </w:tr>
      <w:tr w:rsidR="00437387" w:rsidRPr="0013039B" w:rsidTr="00F261D2">
        <w:trPr>
          <w:trHeight w:hRule="exact" w:val="5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387" w:rsidRPr="0013039B" w:rsidRDefault="00437387" w:rsidP="00F261D2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13039B">
              <w:rPr>
                <w:rFonts w:ascii="Arial" w:hAnsi="Arial" w:cs="Arial"/>
                <w:b/>
                <w:i/>
                <w:sz w:val="22"/>
                <w:szCs w:val="22"/>
              </w:rPr>
              <w:t>Zástupce: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37387" w:rsidRPr="0013039B" w:rsidRDefault="00437387" w:rsidP="00F261D2">
            <w:pPr>
              <w:rPr>
                <w:rFonts w:ascii="Arial" w:hAnsi="Arial" w:cs="Arial"/>
                <w:sz w:val="22"/>
                <w:szCs w:val="22"/>
              </w:rPr>
            </w:pPr>
            <w:r w:rsidRPr="0013039B">
              <w:rPr>
                <w:rFonts w:ascii="Arial" w:hAnsi="Arial" w:cs="Arial"/>
                <w:sz w:val="22"/>
                <w:szCs w:val="22"/>
              </w:rPr>
              <w:t xml:space="preserve">Mgr. </w:t>
            </w:r>
            <w:r>
              <w:rPr>
                <w:rFonts w:ascii="Arial" w:hAnsi="Arial" w:cs="Arial"/>
                <w:sz w:val="22"/>
                <w:szCs w:val="22"/>
              </w:rPr>
              <w:t>Ludmila Večerková</w:t>
            </w:r>
          </w:p>
          <w:p w:rsidR="00437387" w:rsidRPr="0013039B" w:rsidRDefault="00437387" w:rsidP="00F261D2">
            <w:pPr>
              <w:jc w:val="center"/>
            </w:pPr>
          </w:p>
        </w:tc>
      </w:tr>
      <w:tr w:rsidR="00437387" w:rsidRPr="0013039B" w:rsidTr="00F261D2">
        <w:trPr>
          <w:trHeight w:hRule="exact"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387" w:rsidRPr="0013039B" w:rsidRDefault="00437387" w:rsidP="00F261D2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13039B">
              <w:rPr>
                <w:rFonts w:ascii="Arial" w:hAnsi="Arial" w:cs="Arial"/>
                <w:b/>
                <w:i/>
                <w:sz w:val="22"/>
                <w:szCs w:val="22"/>
              </w:rPr>
              <w:t>IČ: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7387" w:rsidRPr="0013039B" w:rsidRDefault="00437387" w:rsidP="00F261D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70944661</w:t>
            </w:r>
          </w:p>
        </w:tc>
      </w:tr>
      <w:tr w:rsidR="00437387" w:rsidRPr="0013039B" w:rsidTr="00F261D2">
        <w:trPr>
          <w:trHeight w:hRule="exact"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387" w:rsidRPr="0013039B" w:rsidRDefault="00437387" w:rsidP="00F261D2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13039B">
              <w:rPr>
                <w:rFonts w:ascii="Arial" w:hAnsi="Arial" w:cs="Arial"/>
                <w:b/>
                <w:i/>
                <w:sz w:val="22"/>
                <w:szCs w:val="22"/>
              </w:rPr>
              <w:t>DIČ: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7387" w:rsidRPr="0013039B" w:rsidRDefault="00437387" w:rsidP="00F261D2">
            <w:pPr>
              <w:snapToGrid w:val="0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  <w:r>
              <w:rPr>
                <w:rFonts w:ascii="Arial" w:hAnsi="Arial" w:cs="Arial"/>
                <w:sz w:val="22"/>
                <w:szCs w:val="22"/>
              </w:rPr>
              <w:t>CZ70944661</w:t>
            </w:r>
            <w:r w:rsidRPr="0013039B">
              <w:rPr>
                <w:rFonts w:ascii="Arial" w:hAnsi="Arial" w:cs="Arial"/>
                <w:sz w:val="22"/>
                <w:szCs w:val="22"/>
              </w:rPr>
              <w:t>, není plátcem DPH</w:t>
            </w:r>
          </w:p>
        </w:tc>
      </w:tr>
      <w:tr w:rsidR="00437387" w:rsidRPr="0013039B" w:rsidTr="00F261D2">
        <w:trPr>
          <w:trHeight w:hRule="exact"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387" w:rsidRPr="0013039B" w:rsidRDefault="00437387" w:rsidP="00F261D2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ID datové schránky: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7387" w:rsidRPr="000F5474" w:rsidRDefault="00437387" w:rsidP="00F261D2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92umqs3</w:t>
            </w:r>
          </w:p>
        </w:tc>
      </w:tr>
      <w:tr w:rsidR="00437387" w:rsidRPr="0013039B" w:rsidTr="00F261D2">
        <w:trPr>
          <w:trHeight w:hRule="exact"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387" w:rsidRPr="0013039B" w:rsidRDefault="00437387" w:rsidP="00F261D2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13039B">
              <w:rPr>
                <w:rFonts w:ascii="Arial" w:hAnsi="Arial" w:cs="Arial"/>
                <w:b/>
                <w:i/>
                <w:sz w:val="22"/>
                <w:szCs w:val="22"/>
              </w:rPr>
              <w:t>Bankovní spojení: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7387" w:rsidRPr="0013039B" w:rsidRDefault="00203748" w:rsidP="00F261D2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XXXXXXXXXXXXXXXX</w:t>
            </w:r>
          </w:p>
        </w:tc>
      </w:tr>
      <w:tr w:rsidR="00437387" w:rsidRPr="0013039B" w:rsidTr="00F261D2">
        <w:trPr>
          <w:trHeight w:hRule="exact" w:val="6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37387" w:rsidRDefault="00437387" w:rsidP="00F261D2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13039B">
              <w:rPr>
                <w:rFonts w:ascii="Arial" w:hAnsi="Arial" w:cs="Arial"/>
                <w:b/>
                <w:i/>
                <w:sz w:val="22"/>
                <w:szCs w:val="22"/>
              </w:rPr>
              <w:t>Kontaktní osoby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>,</w:t>
            </w:r>
          </w:p>
          <w:p w:rsidR="00437387" w:rsidRPr="0013039B" w:rsidRDefault="00437387" w:rsidP="00F261D2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Telefon: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37387" w:rsidRDefault="00437387" w:rsidP="00F261D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22"/>
                <w:szCs w:val="22"/>
              </w:rPr>
              <w:t>Mgr.Ludmila</w:t>
            </w:r>
            <w:proofErr w:type="spellEnd"/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Večerková</w:t>
            </w:r>
          </w:p>
          <w:p w:rsidR="00437387" w:rsidRPr="001009EB" w:rsidRDefault="00203748" w:rsidP="00F261D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XXXXXXXXXXXXXXXXX</w:t>
            </w:r>
          </w:p>
          <w:p w:rsidR="00437387" w:rsidRPr="0013039B" w:rsidRDefault="00437387" w:rsidP="00F261D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7387" w:rsidRPr="0013039B" w:rsidTr="00F261D2">
        <w:trPr>
          <w:trHeight w:hRule="exact"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37387" w:rsidRPr="0013039B" w:rsidRDefault="00437387" w:rsidP="00F261D2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Zapsán:</w:t>
            </w:r>
          </w:p>
        </w:tc>
        <w:tc>
          <w:tcPr>
            <w:tcW w:w="68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387" w:rsidRPr="007C06AA" w:rsidRDefault="00437387" w:rsidP="00F261D2">
            <w:pPr>
              <w:jc w:val="both"/>
              <w:rPr>
                <w:sz w:val="22"/>
                <w:szCs w:val="22"/>
              </w:rPr>
            </w:pPr>
            <w:r w:rsidRPr="007C06AA">
              <w:rPr>
                <w:sz w:val="22"/>
                <w:szCs w:val="22"/>
              </w:rPr>
              <w:t xml:space="preserve">Příspěvková organizace je zapsána v obchodním rejstříku vedeném u Krajského soudu v Ostravě, oddíl </w:t>
            </w:r>
            <w:proofErr w:type="spellStart"/>
            <w:r w:rsidRPr="007C06AA">
              <w:rPr>
                <w:sz w:val="22"/>
                <w:szCs w:val="22"/>
              </w:rPr>
              <w:t>Pr</w:t>
            </w:r>
            <w:proofErr w:type="spellEnd"/>
            <w:r w:rsidRPr="007C06AA">
              <w:rPr>
                <w:sz w:val="22"/>
                <w:szCs w:val="22"/>
              </w:rPr>
              <w:t>, vložka 55.</w:t>
            </w:r>
          </w:p>
          <w:p w:rsidR="00437387" w:rsidRPr="00184F39" w:rsidRDefault="00437387" w:rsidP="00F261D2">
            <w:pPr>
              <w:rPr>
                <w:rFonts w:ascii="Arial" w:hAnsi="Arial" w:cs="Arial"/>
                <w:sz w:val="22"/>
                <w:szCs w:val="22"/>
              </w:rPr>
            </w:pPr>
          </w:p>
          <w:p w:rsidR="00437387" w:rsidRPr="0013039B" w:rsidRDefault="00437387" w:rsidP="00F261D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37387" w:rsidRDefault="00437387" w:rsidP="00437387">
      <w:pPr>
        <w:ind w:left="3686" w:right="566" w:hanging="2835"/>
        <w:jc w:val="center"/>
        <w:rPr>
          <w:rFonts w:ascii="Arial" w:hAnsi="Arial" w:cs="Arial"/>
        </w:rPr>
      </w:pPr>
    </w:p>
    <w:p w:rsidR="00437387" w:rsidRPr="00D44E6F" w:rsidRDefault="00437387" w:rsidP="00437387">
      <w:pPr>
        <w:pStyle w:val="Pedsazenprvnhodku"/>
        <w:ind w:left="0" w:firstLine="0"/>
        <w:rPr>
          <w:rFonts w:ascii="Arial" w:hAnsi="Arial" w:cs="Arial"/>
        </w:rPr>
      </w:pPr>
      <w:r w:rsidRPr="00D44E6F">
        <w:rPr>
          <w:rFonts w:ascii="Arial" w:hAnsi="Arial" w:cs="Arial"/>
        </w:rPr>
        <w:t>Zhotovitel:</w:t>
      </w:r>
    </w:p>
    <w:tbl>
      <w:tblPr>
        <w:tblW w:w="0" w:type="auto"/>
        <w:tblInd w:w="24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20"/>
        <w:gridCol w:w="6105"/>
      </w:tblGrid>
      <w:tr w:rsidR="00437387" w:rsidRPr="0013039B" w:rsidTr="00F261D2">
        <w:trPr>
          <w:trHeight w:hRule="exact" w:val="510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387" w:rsidRPr="0013039B" w:rsidRDefault="00437387" w:rsidP="00F261D2">
            <w:pPr>
              <w:tabs>
                <w:tab w:val="left" w:pos="0"/>
              </w:tabs>
              <w:ind w:right="-70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13039B">
              <w:rPr>
                <w:rFonts w:ascii="Arial" w:hAnsi="Arial" w:cs="Arial"/>
                <w:b/>
                <w:i/>
                <w:sz w:val="22"/>
                <w:szCs w:val="22"/>
              </w:rPr>
              <w:t>Obchodní jméno: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7387" w:rsidRPr="00F866EF" w:rsidRDefault="00437387" w:rsidP="00F261D2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403179">
              <w:rPr>
                <w:rFonts w:ascii="Arial" w:hAnsi="Arial" w:cs="Arial"/>
                <w:i/>
                <w:sz w:val="22"/>
                <w:szCs w:val="22"/>
              </w:rPr>
              <w:t>PZPA Systém s.r.o.</w:t>
            </w:r>
          </w:p>
        </w:tc>
      </w:tr>
      <w:tr w:rsidR="00437387" w:rsidRPr="0013039B" w:rsidTr="00F261D2">
        <w:trPr>
          <w:trHeight w:hRule="exact" w:val="510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387" w:rsidRPr="0013039B" w:rsidRDefault="00437387" w:rsidP="00F261D2">
            <w:pPr>
              <w:tabs>
                <w:tab w:val="left" w:pos="0"/>
              </w:tabs>
              <w:ind w:right="707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13039B">
              <w:rPr>
                <w:rFonts w:ascii="Arial" w:hAnsi="Arial" w:cs="Arial"/>
                <w:b/>
                <w:i/>
                <w:sz w:val="22"/>
                <w:szCs w:val="22"/>
              </w:rPr>
              <w:t>Sídlo: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7387" w:rsidRPr="00F866EF" w:rsidRDefault="00437387" w:rsidP="00F261D2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403179">
              <w:rPr>
                <w:rFonts w:ascii="Arial" w:hAnsi="Arial" w:cs="Arial"/>
                <w:i/>
                <w:sz w:val="22"/>
                <w:szCs w:val="22"/>
              </w:rPr>
              <w:t>Ostrava</w:t>
            </w:r>
          </w:p>
        </w:tc>
      </w:tr>
      <w:tr w:rsidR="00437387" w:rsidRPr="0013039B" w:rsidTr="00F261D2">
        <w:trPr>
          <w:trHeight w:hRule="exact" w:val="510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387" w:rsidRPr="0013039B" w:rsidRDefault="00437387" w:rsidP="00F261D2">
            <w:pPr>
              <w:tabs>
                <w:tab w:val="left" w:pos="-1418"/>
                <w:tab w:val="right" w:pos="426"/>
              </w:tabs>
              <w:ind w:right="707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Adresa: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7387" w:rsidRDefault="00437387" w:rsidP="00F261D2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403179">
              <w:rPr>
                <w:rFonts w:ascii="Arial" w:hAnsi="Arial" w:cs="Arial"/>
                <w:i/>
                <w:sz w:val="22"/>
                <w:szCs w:val="22"/>
              </w:rPr>
              <w:t>Vrchlického 1339/51 Ostrava 71600</w:t>
            </w:r>
          </w:p>
        </w:tc>
      </w:tr>
      <w:tr w:rsidR="00437387" w:rsidRPr="00437387" w:rsidTr="00F261D2">
        <w:trPr>
          <w:trHeight w:hRule="exact" w:val="510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387" w:rsidRPr="00437387" w:rsidRDefault="00437387" w:rsidP="00F261D2">
            <w:pPr>
              <w:tabs>
                <w:tab w:val="left" w:pos="-1418"/>
                <w:tab w:val="right" w:pos="426"/>
              </w:tabs>
              <w:ind w:right="707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437387">
              <w:rPr>
                <w:rFonts w:ascii="Arial" w:hAnsi="Arial" w:cs="Arial"/>
                <w:b/>
                <w:i/>
                <w:sz w:val="22"/>
                <w:szCs w:val="22"/>
              </w:rPr>
              <w:t>Zástupce: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7387" w:rsidRPr="00437387" w:rsidRDefault="00437387" w:rsidP="00F261D2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437387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403179">
              <w:rPr>
                <w:rFonts w:ascii="Arial" w:hAnsi="Arial" w:cs="Arial"/>
                <w:i/>
                <w:sz w:val="22"/>
                <w:szCs w:val="22"/>
              </w:rPr>
              <w:t>Mgr. Kamila Slípková</w:t>
            </w:r>
          </w:p>
        </w:tc>
      </w:tr>
      <w:tr w:rsidR="00437387" w:rsidRPr="00437387" w:rsidTr="00F261D2">
        <w:trPr>
          <w:trHeight w:hRule="exact" w:val="510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387" w:rsidRPr="00437387" w:rsidRDefault="00437387" w:rsidP="00F261D2">
            <w:pPr>
              <w:tabs>
                <w:tab w:val="left" w:pos="0"/>
              </w:tabs>
              <w:ind w:right="707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437387">
              <w:rPr>
                <w:rFonts w:ascii="Arial" w:hAnsi="Arial" w:cs="Arial"/>
                <w:b/>
                <w:i/>
                <w:sz w:val="22"/>
                <w:szCs w:val="22"/>
              </w:rPr>
              <w:t>IČO: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7387" w:rsidRPr="00437387" w:rsidRDefault="00437387" w:rsidP="00F261D2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437387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403179">
              <w:rPr>
                <w:rFonts w:ascii="Arial" w:hAnsi="Arial" w:cs="Arial"/>
                <w:i/>
                <w:sz w:val="22"/>
                <w:szCs w:val="22"/>
              </w:rPr>
              <w:t>06144381</w:t>
            </w:r>
          </w:p>
        </w:tc>
      </w:tr>
      <w:tr w:rsidR="00437387" w:rsidRPr="00437387" w:rsidTr="00F261D2">
        <w:trPr>
          <w:trHeight w:hRule="exact" w:val="510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387" w:rsidRPr="00437387" w:rsidRDefault="00437387" w:rsidP="00F261D2">
            <w:pPr>
              <w:tabs>
                <w:tab w:val="left" w:pos="0"/>
              </w:tabs>
              <w:ind w:right="707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437387">
              <w:rPr>
                <w:rFonts w:ascii="Arial" w:hAnsi="Arial" w:cs="Arial"/>
                <w:b/>
                <w:i/>
                <w:sz w:val="22"/>
                <w:szCs w:val="22"/>
              </w:rPr>
              <w:t>DIČ: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7387" w:rsidRPr="00437387" w:rsidRDefault="00437387" w:rsidP="00F261D2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437387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403179">
              <w:rPr>
                <w:rFonts w:ascii="Arial" w:hAnsi="Arial" w:cs="Arial"/>
                <w:i/>
                <w:sz w:val="22"/>
                <w:szCs w:val="22"/>
              </w:rPr>
              <w:t>CZ06144381</w:t>
            </w:r>
          </w:p>
        </w:tc>
      </w:tr>
      <w:tr w:rsidR="00437387" w:rsidRPr="00437387" w:rsidTr="00F261D2">
        <w:trPr>
          <w:trHeight w:hRule="exact" w:val="510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387" w:rsidRPr="00437387" w:rsidRDefault="00437387" w:rsidP="00F261D2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437387">
              <w:rPr>
                <w:rFonts w:ascii="Arial" w:hAnsi="Arial" w:cs="Arial"/>
                <w:b/>
                <w:i/>
                <w:sz w:val="22"/>
                <w:szCs w:val="22"/>
              </w:rPr>
              <w:t>ID datové schránky: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7387" w:rsidRPr="00437387" w:rsidRDefault="004449CF" w:rsidP="00437387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46ijse5</w:t>
            </w:r>
          </w:p>
        </w:tc>
      </w:tr>
      <w:tr w:rsidR="00437387" w:rsidRPr="00437387" w:rsidTr="00F261D2">
        <w:trPr>
          <w:trHeight w:hRule="exact" w:val="510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387" w:rsidRPr="00437387" w:rsidRDefault="00437387" w:rsidP="00F261D2">
            <w:pPr>
              <w:tabs>
                <w:tab w:val="left" w:pos="0"/>
              </w:tabs>
              <w:ind w:right="-70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437387">
              <w:rPr>
                <w:rFonts w:ascii="Arial" w:hAnsi="Arial" w:cs="Arial"/>
                <w:b/>
                <w:i/>
                <w:sz w:val="22"/>
                <w:szCs w:val="22"/>
              </w:rPr>
              <w:t>Bankovní spojení: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7387" w:rsidRPr="00437387" w:rsidRDefault="00437387" w:rsidP="00203748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437387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203748">
              <w:rPr>
                <w:rFonts w:ascii="Arial" w:hAnsi="Arial" w:cs="Arial"/>
                <w:i/>
                <w:sz w:val="22"/>
                <w:szCs w:val="22"/>
              </w:rPr>
              <w:t>XXXXXXXXXXXXXXXXXXX</w:t>
            </w:r>
          </w:p>
        </w:tc>
      </w:tr>
      <w:tr w:rsidR="00437387" w:rsidRPr="00437387" w:rsidTr="00F261D2">
        <w:trPr>
          <w:trHeight w:hRule="exact" w:val="510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387" w:rsidRPr="00437387" w:rsidRDefault="00437387" w:rsidP="00F261D2">
            <w:pPr>
              <w:tabs>
                <w:tab w:val="left" w:pos="0"/>
              </w:tabs>
              <w:ind w:right="-70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437387">
              <w:rPr>
                <w:rFonts w:ascii="Arial" w:hAnsi="Arial" w:cs="Arial"/>
                <w:b/>
                <w:i/>
                <w:sz w:val="22"/>
                <w:szCs w:val="22"/>
              </w:rPr>
              <w:t>Kontaktní osoba: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7387" w:rsidRPr="00437387" w:rsidRDefault="00437387" w:rsidP="00F261D2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437387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bookmarkStart w:id="0" w:name="_GoBack"/>
            <w:proofErr w:type="spellStart"/>
            <w:proofErr w:type="gramStart"/>
            <w:r w:rsidR="00403179">
              <w:rPr>
                <w:rFonts w:ascii="Arial" w:hAnsi="Arial" w:cs="Arial"/>
                <w:i/>
                <w:sz w:val="22"/>
                <w:szCs w:val="22"/>
              </w:rPr>
              <w:t>p.Sladký</w:t>
            </w:r>
            <w:bookmarkEnd w:id="0"/>
            <w:proofErr w:type="spellEnd"/>
            <w:proofErr w:type="gramEnd"/>
          </w:p>
        </w:tc>
      </w:tr>
      <w:tr w:rsidR="00437387" w:rsidRPr="0013039B" w:rsidTr="00F261D2">
        <w:trPr>
          <w:trHeight w:hRule="exact" w:val="510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387" w:rsidRPr="0013039B" w:rsidRDefault="00437387" w:rsidP="00F261D2">
            <w:pPr>
              <w:tabs>
                <w:tab w:val="left" w:pos="0"/>
              </w:tabs>
              <w:ind w:right="707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437387">
              <w:rPr>
                <w:rFonts w:ascii="Arial" w:hAnsi="Arial" w:cs="Arial"/>
                <w:b/>
                <w:i/>
                <w:sz w:val="22"/>
                <w:szCs w:val="22"/>
              </w:rPr>
              <w:t>Telefon/fax :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7387" w:rsidRPr="00F866EF" w:rsidRDefault="00203748" w:rsidP="00F261D2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XXXXXXXXXXXXXX</w:t>
            </w:r>
            <w:r w:rsidR="00437387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</w:p>
        </w:tc>
      </w:tr>
      <w:tr w:rsidR="00437387" w:rsidRPr="005F275A" w:rsidTr="00F261D2">
        <w:trPr>
          <w:trHeight w:hRule="exact" w:val="510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7387" w:rsidRPr="0013039B" w:rsidRDefault="00437387" w:rsidP="00F261D2">
            <w:pPr>
              <w:tabs>
                <w:tab w:val="left" w:pos="0"/>
              </w:tabs>
              <w:ind w:right="707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13039B">
              <w:rPr>
                <w:rFonts w:ascii="Arial" w:hAnsi="Arial" w:cs="Arial"/>
                <w:b/>
                <w:i/>
                <w:sz w:val="22"/>
                <w:szCs w:val="22"/>
              </w:rPr>
              <w:t>Zapsán: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7387" w:rsidRPr="008E0D14" w:rsidRDefault="00437387" w:rsidP="00F261D2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5F5F5"/>
              </w:rPr>
              <w:t xml:space="preserve"> </w:t>
            </w:r>
            <w:r w:rsidR="009C6460">
              <w:t>C 70799 vedená u Krajského soudu v Ostravě</w:t>
            </w:r>
          </w:p>
        </w:tc>
      </w:tr>
    </w:tbl>
    <w:p w:rsidR="00437387" w:rsidRDefault="00437387" w:rsidP="00437387">
      <w:pPr>
        <w:tabs>
          <w:tab w:val="left" w:pos="720"/>
        </w:tabs>
        <w:jc w:val="center"/>
        <w:rPr>
          <w:rFonts w:ascii="Arial" w:hAnsi="Arial" w:cs="Arial"/>
          <w:b/>
          <w:bCs/>
          <w:color w:val="000000"/>
        </w:rPr>
      </w:pPr>
    </w:p>
    <w:p w:rsidR="00437387" w:rsidRPr="0013039B" w:rsidRDefault="00437387" w:rsidP="00437387">
      <w:pPr>
        <w:tabs>
          <w:tab w:val="left" w:pos="720"/>
        </w:tabs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čl. </w:t>
      </w:r>
      <w:r w:rsidRPr="0013039B">
        <w:rPr>
          <w:rFonts w:ascii="Arial" w:hAnsi="Arial" w:cs="Arial"/>
          <w:b/>
          <w:bCs/>
          <w:color w:val="000000"/>
        </w:rPr>
        <w:t>I</w:t>
      </w:r>
      <w:r>
        <w:rPr>
          <w:rFonts w:ascii="Arial" w:hAnsi="Arial" w:cs="Arial"/>
          <w:b/>
          <w:bCs/>
          <w:color w:val="000000"/>
        </w:rPr>
        <w:t>I</w:t>
      </w:r>
      <w:r w:rsidRPr="0013039B">
        <w:rPr>
          <w:rFonts w:ascii="Arial" w:hAnsi="Arial" w:cs="Arial"/>
          <w:b/>
          <w:bCs/>
          <w:color w:val="000000"/>
        </w:rPr>
        <w:t>.</w:t>
      </w:r>
    </w:p>
    <w:p w:rsidR="00437387" w:rsidRDefault="00437387" w:rsidP="00437387">
      <w:pPr>
        <w:pStyle w:val="Nadpis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Podklady pro uzavření smlouvy</w:t>
      </w:r>
    </w:p>
    <w:p w:rsidR="00437387" w:rsidRPr="009B17A4" w:rsidRDefault="00437387" w:rsidP="00437387"/>
    <w:p w:rsidR="00437387" w:rsidRDefault="004B19E8" w:rsidP="00437387">
      <w:pPr>
        <w:pStyle w:val="Odstavecseseznamem"/>
        <w:numPr>
          <w:ilvl w:val="0"/>
          <w:numId w:val="13"/>
        </w:numPr>
      </w:pPr>
      <w:r>
        <w:t xml:space="preserve">Výzva k podání nabídek </w:t>
      </w:r>
      <w:proofErr w:type="spellStart"/>
      <w:r>
        <w:t>č.VZ</w:t>
      </w:r>
      <w:proofErr w:type="spellEnd"/>
      <w:r>
        <w:t xml:space="preserve"> 5</w:t>
      </w:r>
      <w:r w:rsidR="00437387">
        <w:t>/EKO/ do  300tis.</w:t>
      </w:r>
    </w:p>
    <w:p w:rsidR="00437387" w:rsidRPr="00437387" w:rsidRDefault="00437387" w:rsidP="00437387">
      <w:pPr>
        <w:pStyle w:val="Odstavecseseznamem"/>
        <w:numPr>
          <w:ilvl w:val="0"/>
          <w:numId w:val="13"/>
        </w:numPr>
        <w:rPr>
          <w:highlight w:val="yellow"/>
        </w:rPr>
      </w:pPr>
      <w:r>
        <w:t xml:space="preserve">Nabídka zhotovitele ze </w:t>
      </w:r>
      <w:r w:rsidRPr="00437387">
        <w:rPr>
          <w:highlight w:val="yellow"/>
        </w:rPr>
        <w:t xml:space="preserve">dne  </w:t>
      </w:r>
      <w:proofErr w:type="gramStart"/>
      <w:r w:rsidR="009C6460">
        <w:rPr>
          <w:highlight w:val="yellow"/>
        </w:rPr>
        <w:t>1</w:t>
      </w:r>
      <w:r w:rsidR="002A3C0D">
        <w:rPr>
          <w:highlight w:val="yellow"/>
        </w:rPr>
        <w:t>5</w:t>
      </w:r>
      <w:r w:rsidR="009C6460">
        <w:rPr>
          <w:highlight w:val="yellow"/>
        </w:rPr>
        <w:t>.11.</w:t>
      </w:r>
      <w:r w:rsidRPr="00437387">
        <w:rPr>
          <w:highlight w:val="yellow"/>
        </w:rPr>
        <w:t>2019</w:t>
      </w:r>
      <w:proofErr w:type="gramEnd"/>
    </w:p>
    <w:p w:rsidR="00437387" w:rsidRDefault="00437387" w:rsidP="00437387">
      <w:pPr>
        <w:tabs>
          <w:tab w:val="left" w:pos="720"/>
        </w:tabs>
        <w:rPr>
          <w:rFonts w:ascii="Arial" w:hAnsi="Arial" w:cs="Arial"/>
          <w:b/>
          <w:bCs/>
          <w:color w:val="000000"/>
        </w:rPr>
      </w:pPr>
    </w:p>
    <w:p w:rsidR="00437387" w:rsidRDefault="00437387" w:rsidP="00437387">
      <w:pPr>
        <w:tabs>
          <w:tab w:val="left" w:pos="720"/>
        </w:tabs>
        <w:jc w:val="center"/>
        <w:rPr>
          <w:rFonts w:ascii="Arial" w:hAnsi="Arial" w:cs="Arial"/>
          <w:b/>
          <w:bCs/>
          <w:color w:val="000000"/>
        </w:rPr>
      </w:pPr>
    </w:p>
    <w:p w:rsidR="00437387" w:rsidRPr="0013039B" w:rsidRDefault="00437387" w:rsidP="00437387">
      <w:pPr>
        <w:tabs>
          <w:tab w:val="left" w:pos="720"/>
        </w:tabs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čl. III</w:t>
      </w:r>
      <w:r w:rsidRPr="0013039B">
        <w:rPr>
          <w:rFonts w:ascii="Arial" w:hAnsi="Arial" w:cs="Arial"/>
          <w:b/>
          <w:bCs/>
          <w:color w:val="000000"/>
        </w:rPr>
        <w:t>.</w:t>
      </w:r>
    </w:p>
    <w:p w:rsidR="00437387" w:rsidRDefault="00437387" w:rsidP="00437387">
      <w:pPr>
        <w:pStyle w:val="Nadpis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Předmět díla</w:t>
      </w:r>
    </w:p>
    <w:p w:rsidR="00437387" w:rsidRPr="00DF7492" w:rsidRDefault="00437387" w:rsidP="00437387"/>
    <w:p w:rsidR="00437387" w:rsidRPr="005B4B3E" w:rsidRDefault="00437387" w:rsidP="00437387">
      <w:pPr>
        <w:numPr>
          <w:ilvl w:val="0"/>
          <w:numId w:val="6"/>
        </w:numPr>
        <w:tabs>
          <w:tab w:val="left" w:pos="-2268"/>
          <w:tab w:val="left" w:pos="284"/>
        </w:tabs>
        <w:ind w:left="284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5B4B3E">
        <w:rPr>
          <w:rFonts w:ascii="Arial" w:hAnsi="Arial" w:cs="Arial"/>
          <w:color w:val="000000"/>
          <w:sz w:val="22"/>
          <w:szCs w:val="22"/>
        </w:rPr>
        <w:t xml:space="preserve">Zhotovitel se na základě této Smlouvy o dílo (dále jen „smlouva“) zavazuje </w:t>
      </w:r>
      <w:proofErr w:type="gramStart"/>
      <w:r w:rsidRPr="005B4B3E">
        <w:rPr>
          <w:rFonts w:ascii="Arial" w:hAnsi="Arial" w:cs="Arial"/>
          <w:color w:val="000000"/>
          <w:sz w:val="22"/>
          <w:szCs w:val="22"/>
        </w:rPr>
        <w:t>provést                          pro</w:t>
      </w:r>
      <w:proofErr w:type="gramEnd"/>
      <w:r w:rsidRPr="005B4B3E">
        <w:rPr>
          <w:rFonts w:ascii="Arial" w:hAnsi="Arial" w:cs="Arial"/>
          <w:color w:val="000000"/>
          <w:sz w:val="22"/>
          <w:szCs w:val="22"/>
        </w:rPr>
        <w:t xml:space="preserve"> objednatele dílo dále specifikované v této smlouvě</w:t>
      </w:r>
      <w:r>
        <w:rPr>
          <w:rFonts w:ascii="Arial" w:hAnsi="Arial" w:cs="Arial"/>
          <w:color w:val="000000"/>
          <w:sz w:val="22"/>
          <w:szCs w:val="22"/>
        </w:rPr>
        <w:t>. P</w:t>
      </w:r>
      <w:r w:rsidRPr="005B4B3E">
        <w:rPr>
          <w:rFonts w:ascii="Arial" w:hAnsi="Arial" w:cs="Arial"/>
          <w:color w:val="000000"/>
          <w:sz w:val="22"/>
          <w:szCs w:val="22"/>
        </w:rPr>
        <w:t xml:space="preserve">ředmětem </w:t>
      </w:r>
      <w:r>
        <w:rPr>
          <w:rFonts w:ascii="Arial" w:hAnsi="Arial" w:cs="Arial"/>
          <w:color w:val="000000"/>
          <w:sz w:val="22"/>
          <w:szCs w:val="22"/>
        </w:rPr>
        <w:t xml:space="preserve">díla </w:t>
      </w:r>
      <w:r w:rsidRPr="005B4B3E">
        <w:rPr>
          <w:rFonts w:ascii="Arial" w:hAnsi="Arial" w:cs="Arial"/>
          <w:color w:val="000000"/>
          <w:sz w:val="22"/>
          <w:szCs w:val="22"/>
        </w:rPr>
        <w:t xml:space="preserve">této smlouvy je </w:t>
      </w:r>
      <w:r>
        <w:rPr>
          <w:rFonts w:ascii="Arial" w:hAnsi="Arial" w:cs="Arial"/>
          <w:color w:val="000000"/>
          <w:sz w:val="22"/>
          <w:szCs w:val="22"/>
        </w:rPr>
        <w:t>veřejná zakázka malého rozsahu</w:t>
      </w:r>
      <w:r w:rsidRPr="005B4B3E">
        <w:rPr>
          <w:rFonts w:ascii="Arial" w:hAnsi="Arial" w:cs="Arial"/>
          <w:color w:val="000000"/>
          <w:sz w:val="22"/>
          <w:szCs w:val="22"/>
        </w:rPr>
        <w:t xml:space="preserve"> </w:t>
      </w:r>
      <w:r w:rsidRPr="000D5CE6">
        <w:rPr>
          <w:rFonts w:ascii="Arial" w:hAnsi="Arial" w:cs="Arial"/>
          <w:b/>
          <w:color w:val="000000"/>
          <w:sz w:val="22"/>
          <w:szCs w:val="22"/>
        </w:rPr>
        <w:t>„</w:t>
      </w:r>
      <w:r w:rsidR="004B19E8">
        <w:rPr>
          <w:rFonts w:ascii="Arial" w:hAnsi="Arial" w:cs="Arial"/>
          <w:b/>
          <w:color w:val="000000"/>
          <w:sz w:val="22"/>
          <w:szCs w:val="22"/>
        </w:rPr>
        <w:t>Výměna zabezpečovacího systému školy</w:t>
      </w:r>
      <w:r>
        <w:rPr>
          <w:rFonts w:ascii="Arial" w:hAnsi="Arial" w:cs="Arial"/>
          <w:b/>
          <w:color w:val="000000"/>
          <w:sz w:val="22"/>
          <w:szCs w:val="22"/>
        </w:rPr>
        <w:t>“.</w:t>
      </w:r>
    </w:p>
    <w:p w:rsidR="00437387" w:rsidRDefault="00437387" w:rsidP="00437387">
      <w:pPr>
        <w:numPr>
          <w:ilvl w:val="0"/>
          <w:numId w:val="6"/>
        </w:numPr>
        <w:tabs>
          <w:tab w:val="left" w:pos="-2268"/>
          <w:tab w:val="left" w:pos="284"/>
        </w:tabs>
        <w:ind w:left="284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5B4B3E">
        <w:rPr>
          <w:rFonts w:ascii="Arial" w:hAnsi="Arial" w:cs="Arial"/>
          <w:color w:val="000000"/>
          <w:sz w:val="22"/>
          <w:szCs w:val="22"/>
        </w:rPr>
        <w:t xml:space="preserve">Předmět díla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5B4B3E">
        <w:rPr>
          <w:rFonts w:ascii="Arial" w:hAnsi="Arial" w:cs="Arial"/>
          <w:color w:val="000000"/>
          <w:sz w:val="22"/>
          <w:szCs w:val="22"/>
        </w:rPr>
        <w:t>bude proveden dle rozsahu cenové nabídky z</w:t>
      </w:r>
      <w:r>
        <w:rPr>
          <w:rFonts w:ascii="Arial" w:hAnsi="Arial" w:cs="Arial"/>
          <w:color w:val="000000"/>
          <w:sz w:val="22"/>
          <w:szCs w:val="22"/>
        </w:rPr>
        <w:t xml:space="preserve">e </w:t>
      </w:r>
      <w:r w:rsidRPr="00437387">
        <w:rPr>
          <w:rFonts w:ascii="Arial" w:hAnsi="Arial" w:cs="Arial"/>
          <w:color w:val="000000"/>
          <w:sz w:val="22"/>
          <w:szCs w:val="22"/>
          <w:highlight w:val="yellow"/>
        </w:rPr>
        <w:t>dne</w:t>
      </w:r>
      <w:r w:rsidR="009C6460">
        <w:rPr>
          <w:rFonts w:ascii="Arial" w:hAnsi="Arial" w:cs="Arial"/>
          <w:color w:val="000000"/>
          <w:sz w:val="22"/>
          <w:szCs w:val="22"/>
          <w:highlight w:val="yellow"/>
        </w:rPr>
        <w:t xml:space="preserve"> </w:t>
      </w:r>
      <w:proofErr w:type="gramStart"/>
      <w:r w:rsidR="009C6460">
        <w:rPr>
          <w:rFonts w:ascii="Arial" w:hAnsi="Arial" w:cs="Arial"/>
          <w:color w:val="000000"/>
          <w:sz w:val="22"/>
          <w:szCs w:val="22"/>
          <w:highlight w:val="yellow"/>
        </w:rPr>
        <w:t>1</w:t>
      </w:r>
      <w:r w:rsidR="002A3C0D">
        <w:rPr>
          <w:rFonts w:ascii="Arial" w:hAnsi="Arial" w:cs="Arial"/>
          <w:color w:val="000000"/>
          <w:sz w:val="22"/>
          <w:szCs w:val="22"/>
          <w:highlight w:val="yellow"/>
        </w:rPr>
        <w:t>5</w:t>
      </w:r>
      <w:r w:rsidR="009C6460">
        <w:rPr>
          <w:rFonts w:ascii="Arial" w:hAnsi="Arial" w:cs="Arial"/>
          <w:color w:val="000000"/>
          <w:sz w:val="22"/>
          <w:szCs w:val="22"/>
          <w:highlight w:val="yellow"/>
        </w:rPr>
        <w:t>.11.</w:t>
      </w:r>
      <w:r w:rsidRPr="00437387">
        <w:rPr>
          <w:rFonts w:ascii="Arial" w:hAnsi="Arial" w:cs="Arial"/>
          <w:color w:val="000000"/>
          <w:sz w:val="22"/>
          <w:szCs w:val="22"/>
          <w:highlight w:val="yellow"/>
        </w:rPr>
        <w:t>2019</w:t>
      </w:r>
      <w:proofErr w:type="gramEnd"/>
      <w:r>
        <w:rPr>
          <w:rFonts w:ascii="Arial" w:hAnsi="Arial" w:cs="Arial"/>
          <w:color w:val="000000"/>
          <w:sz w:val="22"/>
          <w:szCs w:val="22"/>
        </w:rPr>
        <w:t>,</w:t>
      </w:r>
      <w:r w:rsidRPr="005B4B3E">
        <w:rPr>
          <w:rFonts w:ascii="Arial" w:hAnsi="Arial" w:cs="Arial"/>
          <w:color w:val="000000"/>
          <w:sz w:val="22"/>
          <w:szCs w:val="22"/>
        </w:rPr>
        <w:t xml:space="preserve"> kterou tvoří položkový rozpočet</w:t>
      </w:r>
      <w:r>
        <w:rPr>
          <w:rFonts w:ascii="Arial" w:hAnsi="Arial" w:cs="Arial"/>
          <w:color w:val="000000"/>
          <w:sz w:val="22"/>
          <w:szCs w:val="22"/>
        </w:rPr>
        <w:t xml:space="preserve"> ze </w:t>
      </w:r>
      <w:r w:rsidRPr="00437387">
        <w:rPr>
          <w:rFonts w:ascii="Arial" w:hAnsi="Arial" w:cs="Arial"/>
          <w:color w:val="000000"/>
          <w:sz w:val="22"/>
          <w:szCs w:val="22"/>
          <w:highlight w:val="yellow"/>
        </w:rPr>
        <w:t>dne</w:t>
      </w:r>
      <w:r w:rsidR="009C6460">
        <w:rPr>
          <w:rFonts w:ascii="Arial" w:hAnsi="Arial" w:cs="Arial"/>
          <w:color w:val="000000"/>
          <w:sz w:val="22"/>
          <w:szCs w:val="22"/>
          <w:highlight w:val="yellow"/>
        </w:rPr>
        <w:t xml:space="preserve"> 1</w:t>
      </w:r>
      <w:r w:rsidR="002A3C0D">
        <w:rPr>
          <w:rFonts w:ascii="Arial" w:hAnsi="Arial" w:cs="Arial"/>
          <w:color w:val="000000"/>
          <w:sz w:val="22"/>
          <w:szCs w:val="22"/>
          <w:highlight w:val="yellow"/>
        </w:rPr>
        <w:t>5</w:t>
      </w:r>
      <w:r w:rsidR="009C6460">
        <w:rPr>
          <w:rFonts w:ascii="Arial" w:hAnsi="Arial" w:cs="Arial"/>
          <w:color w:val="000000"/>
          <w:sz w:val="22"/>
          <w:szCs w:val="22"/>
          <w:highlight w:val="yellow"/>
        </w:rPr>
        <w:t>.11.</w:t>
      </w:r>
      <w:r w:rsidRPr="00437387">
        <w:rPr>
          <w:rFonts w:ascii="Arial" w:hAnsi="Arial" w:cs="Arial"/>
          <w:color w:val="000000"/>
          <w:sz w:val="22"/>
          <w:szCs w:val="22"/>
          <w:highlight w:val="yellow"/>
        </w:rPr>
        <w:t>2019</w:t>
      </w:r>
      <w:r w:rsidRPr="005B4B3E">
        <w:rPr>
          <w:rFonts w:ascii="Arial" w:hAnsi="Arial" w:cs="Arial"/>
          <w:color w:val="000000"/>
          <w:sz w:val="22"/>
          <w:szCs w:val="22"/>
        </w:rPr>
        <w:t xml:space="preserve">, který je </w:t>
      </w:r>
      <w:r>
        <w:rPr>
          <w:rFonts w:ascii="Arial" w:hAnsi="Arial" w:cs="Arial"/>
          <w:color w:val="000000"/>
          <w:sz w:val="22"/>
          <w:szCs w:val="22"/>
        </w:rPr>
        <w:t>P</w:t>
      </w:r>
      <w:r w:rsidRPr="005B4B3E">
        <w:rPr>
          <w:rFonts w:ascii="Arial" w:hAnsi="Arial" w:cs="Arial"/>
          <w:color w:val="000000"/>
          <w:sz w:val="22"/>
          <w:szCs w:val="22"/>
        </w:rPr>
        <w:t xml:space="preserve">řílohou </w:t>
      </w:r>
      <w:r>
        <w:rPr>
          <w:rFonts w:ascii="Arial" w:hAnsi="Arial" w:cs="Arial"/>
          <w:color w:val="000000"/>
          <w:sz w:val="22"/>
          <w:szCs w:val="22"/>
        </w:rPr>
        <w:t xml:space="preserve">č. 1 </w:t>
      </w:r>
      <w:r w:rsidRPr="005B4B3E">
        <w:rPr>
          <w:rFonts w:ascii="Arial" w:hAnsi="Arial" w:cs="Arial"/>
          <w:color w:val="000000"/>
          <w:sz w:val="22"/>
          <w:szCs w:val="22"/>
        </w:rPr>
        <w:t>této smlouvy.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437387" w:rsidRDefault="00437387" w:rsidP="00437387">
      <w:pPr>
        <w:numPr>
          <w:ilvl w:val="0"/>
          <w:numId w:val="6"/>
        </w:numPr>
        <w:tabs>
          <w:tab w:val="left" w:pos="-2268"/>
          <w:tab w:val="left" w:pos="284"/>
        </w:tabs>
        <w:ind w:left="284" w:hanging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Dílo bude provedeno kompletní a ucelené tak, aby mohlo být objednatelem užíváno bez závad.</w:t>
      </w:r>
    </w:p>
    <w:p w:rsidR="00437387" w:rsidRDefault="00437387" w:rsidP="00437387">
      <w:pPr>
        <w:numPr>
          <w:ilvl w:val="0"/>
          <w:numId w:val="6"/>
        </w:numPr>
        <w:tabs>
          <w:tab w:val="left" w:pos="-2268"/>
          <w:tab w:val="left" w:pos="284"/>
        </w:tabs>
        <w:ind w:left="284" w:hanging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Případné změny věcného plnění předmětu díla budou vždy řešeny písemným dodatkem k této smlouvě.</w:t>
      </w:r>
    </w:p>
    <w:p w:rsidR="00437387" w:rsidRDefault="00437387" w:rsidP="00437387">
      <w:pPr>
        <w:numPr>
          <w:ilvl w:val="0"/>
          <w:numId w:val="6"/>
        </w:numPr>
        <w:tabs>
          <w:tab w:val="left" w:pos="-2268"/>
          <w:tab w:val="left" w:pos="284"/>
        </w:tabs>
        <w:ind w:left="284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972A44">
        <w:rPr>
          <w:rFonts w:ascii="Arial" w:hAnsi="Arial" w:cs="Arial"/>
          <w:color w:val="000000"/>
          <w:sz w:val="22"/>
          <w:szCs w:val="22"/>
        </w:rPr>
        <w:t>Součástí plnění této smlouvy je také odvoz a nezávadná likvidace veškerých odpadů</w:t>
      </w:r>
      <w:r>
        <w:rPr>
          <w:rFonts w:ascii="Arial" w:hAnsi="Arial" w:cs="Arial"/>
          <w:color w:val="000000"/>
          <w:sz w:val="22"/>
          <w:szCs w:val="22"/>
        </w:rPr>
        <w:t xml:space="preserve"> vzniklých při provádění oprav.</w:t>
      </w:r>
    </w:p>
    <w:p w:rsidR="00437387" w:rsidRPr="00972A44" w:rsidRDefault="00437387" w:rsidP="00437387">
      <w:pPr>
        <w:numPr>
          <w:ilvl w:val="0"/>
          <w:numId w:val="6"/>
        </w:numPr>
        <w:tabs>
          <w:tab w:val="left" w:pos="-2268"/>
          <w:tab w:val="left" w:pos="284"/>
        </w:tabs>
        <w:ind w:left="284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972A44">
        <w:rPr>
          <w:rFonts w:ascii="Arial" w:hAnsi="Arial" w:cs="Arial"/>
          <w:color w:val="000000"/>
          <w:sz w:val="22"/>
          <w:szCs w:val="22"/>
        </w:rPr>
        <w:t xml:space="preserve">Zhotovitel se výslovně zavazuje při plnění předmětu této smlouvy provést všechny práce v nejvyšší odborné kvalitě a v souladu s platnými ČSN. </w:t>
      </w:r>
    </w:p>
    <w:p w:rsidR="00437387" w:rsidRDefault="00437387" w:rsidP="00437387">
      <w:pPr>
        <w:numPr>
          <w:ilvl w:val="0"/>
          <w:numId w:val="6"/>
        </w:numPr>
        <w:tabs>
          <w:tab w:val="left" w:pos="-2268"/>
          <w:tab w:val="left" w:pos="284"/>
        </w:tabs>
        <w:ind w:left="284" w:hanging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Materiály a výrobky, které jsou nutné k provedení díla, budou kvalitativně standardní pro trh v České republice a budou splňovat požadavky stanovené právními předpisy. </w:t>
      </w:r>
    </w:p>
    <w:p w:rsidR="00437387" w:rsidRPr="0013039B" w:rsidRDefault="00437387" w:rsidP="00437387">
      <w:pPr>
        <w:tabs>
          <w:tab w:val="left" w:pos="-2268"/>
          <w:tab w:val="left" w:pos="360"/>
        </w:tabs>
        <w:ind w:left="36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37387" w:rsidRPr="0013039B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čl. IV</w:t>
      </w:r>
      <w:r w:rsidRPr="0013039B">
        <w:rPr>
          <w:rFonts w:ascii="Arial" w:hAnsi="Arial" w:cs="Arial"/>
          <w:b/>
          <w:bCs/>
          <w:color w:val="000000"/>
        </w:rPr>
        <w:t>.</w:t>
      </w:r>
    </w:p>
    <w:p w:rsidR="00437387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13039B">
        <w:rPr>
          <w:rFonts w:ascii="Arial" w:hAnsi="Arial" w:cs="Arial"/>
          <w:b/>
          <w:bCs/>
          <w:color w:val="000000"/>
          <w:sz w:val="32"/>
          <w:szCs w:val="32"/>
        </w:rPr>
        <w:t>CENA DÍLA</w:t>
      </w:r>
    </w:p>
    <w:p w:rsidR="00437387" w:rsidRPr="0013039B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437387" w:rsidRDefault="00437387" w:rsidP="00437387">
      <w:pPr>
        <w:numPr>
          <w:ilvl w:val="0"/>
          <w:numId w:val="4"/>
        </w:numPr>
        <w:tabs>
          <w:tab w:val="left" w:pos="360"/>
          <w:tab w:val="left" w:pos="5904"/>
        </w:tabs>
        <w:jc w:val="both"/>
        <w:rPr>
          <w:rFonts w:ascii="Arial" w:hAnsi="Arial" w:cs="Arial"/>
          <w:sz w:val="22"/>
          <w:szCs w:val="22"/>
        </w:rPr>
      </w:pPr>
      <w:r w:rsidRPr="003037CF">
        <w:rPr>
          <w:rFonts w:ascii="Arial" w:hAnsi="Arial" w:cs="Arial"/>
          <w:sz w:val="22"/>
          <w:szCs w:val="22"/>
        </w:rPr>
        <w:t xml:space="preserve">Cena za provedené dílo v rozsahu </w:t>
      </w:r>
      <w:r>
        <w:rPr>
          <w:rFonts w:ascii="Arial" w:hAnsi="Arial" w:cs="Arial"/>
          <w:sz w:val="22"/>
          <w:szCs w:val="22"/>
        </w:rPr>
        <w:t>č</w:t>
      </w:r>
      <w:r w:rsidRPr="003037CF">
        <w:rPr>
          <w:rFonts w:ascii="Arial" w:hAnsi="Arial" w:cs="Arial"/>
          <w:sz w:val="22"/>
          <w:szCs w:val="22"/>
        </w:rPr>
        <w:t>l. II. této smlouvy se v souladu s</w:t>
      </w:r>
      <w:r>
        <w:rPr>
          <w:rFonts w:ascii="Arial" w:hAnsi="Arial" w:cs="Arial"/>
          <w:sz w:val="22"/>
          <w:szCs w:val="22"/>
        </w:rPr>
        <w:t>e</w:t>
      </w:r>
      <w:r w:rsidRPr="003037CF">
        <w:rPr>
          <w:rFonts w:ascii="Arial" w:hAnsi="Arial" w:cs="Arial"/>
          <w:sz w:val="22"/>
          <w:szCs w:val="22"/>
        </w:rPr>
        <w:t> zákonem č. 526/1990 Sb. o cenách, v</w:t>
      </w:r>
      <w:r>
        <w:rPr>
          <w:rFonts w:ascii="Arial" w:hAnsi="Arial" w:cs="Arial"/>
          <w:sz w:val="22"/>
          <w:szCs w:val="22"/>
        </w:rPr>
        <w:t>e</w:t>
      </w:r>
      <w:r w:rsidRPr="003037CF">
        <w:rPr>
          <w:rFonts w:ascii="Arial" w:hAnsi="Arial" w:cs="Arial"/>
          <w:sz w:val="22"/>
          <w:szCs w:val="22"/>
        </w:rPr>
        <w:t xml:space="preserve"> znění</w:t>
      </w:r>
      <w:r>
        <w:rPr>
          <w:rFonts w:ascii="Arial" w:hAnsi="Arial" w:cs="Arial"/>
          <w:sz w:val="22"/>
          <w:szCs w:val="22"/>
        </w:rPr>
        <w:t xml:space="preserve"> pozdějších předpisů</w:t>
      </w:r>
      <w:r w:rsidRPr="003037CF">
        <w:rPr>
          <w:rFonts w:ascii="Arial" w:hAnsi="Arial" w:cs="Arial"/>
          <w:sz w:val="22"/>
          <w:szCs w:val="22"/>
        </w:rPr>
        <w:t>, sjednává dohodou ve výši:</w:t>
      </w:r>
    </w:p>
    <w:p w:rsidR="00437387" w:rsidRPr="003037CF" w:rsidRDefault="00437387" w:rsidP="00437387">
      <w:pPr>
        <w:tabs>
          <w:tab w:val="left" w:pos="360"/>
          <w:tab w:val="left" w:pos="5904"/>
        </w:tabs>
        <w:jc w:val="both"/>
        <w:rPr>
          <w:rFonts w:ascii="Arial" w:hAnsi="Arial" w:cs="Arial"/>
          <w:sz w:val="22"/>
          <w:szCs w:val="22"/>
        </w:rPr>
      </w:pPr>
    </w:p>
    <w:p w:rsidR="00437387" w:rsidRPr="00437387" w:rsidRDefault="00437387" w:rsidP="00437387">
      <w:pPr>
        <w:tabs>
          <w:tab w:val="left" w:pos="360"/>
          <w:tab w:val="left" w:pos="5904"/>
        </w:tabs>
        <w:jc w:val="both"/>
        <w:rPr>
          <w:rFonts w:ascii="Arial" w:hAnsi="Arial" w:cs="Arial"/>
          <w:sz w:val="22"/>
          <w:szCs w:val="22"/>
          <w:highlight w:val="yellow"/>
        </w:rPr>
      </w:pPr>
      <w:r w:rsidRPr="00437387">
        <w:rPr>
          <w:rFonts w:ascii="Arial" w:hAnsi="Arial" w:cs="Arial"/>
          <w:b/>
          <w:bCs/>
          <w:sz w:val="22"/>
          <w:szCs w:val="22"/>
          <w:highlight w:val="yellow"/>
        </w:rPr>
        <w:t xml:space="preserve">cena bez </w:t>
      </w:r>
      <w:proofErr w:type="gramStart"/>
      <w:r w:rsidRPr="00437387">
        <w:rPr>
          <w:rFonts w:ascii="Arial" w:hAnsi="Arial" w:cs="Arial"/>
          <w:b/>
          <w:bCs/>
          <w:sz w:val="22"/>
          <w:szCs w:val="22"/>
          <w:highlight w:val="yellow"/>
        </w:rPr>
        <w:t xml:space="preserve">DPH :  </w:t>
      </w:r>
      <w:r w:rsidR="00552ACF">
        <w:rPr>
          <w:rFonts w:ascii="Arial" w:hAnsi="Arial" w:cs="Arial"/>
          <w:b/>
          <w:bCs/>
          <w:sz w:val="22"/>
          <w:szCs w:val="22"/>
          <w:highlight w:val="yellow"/>
        </w:rPr>
        <w:t>205736</w:t>
      </w:r>
      <w:proofErr w:type="gramEnd"/>
      <w:r w:rsidR="00552ACF">
        <w:rPr>
          <w:rFonts w:ascii="Arial" w:hAnsi="Arial" w:cs="Arial"/>
          <w:b/>
          <w:bCs/>
          <w:sz w:val="22"/>
          <w:szCs w:val="22"/>
          <w:highlight w:val="yellow"/>
        </w:rPr>
        <w:t xml:space="preserve"> </w:t>
      </w:r>
      <w:r w:rsidRPr="00437387">
        <w:rPr>
          <w:rFonts w:ascii="Arial" w:hAnsi="Arial" w:cs="Arial"/>
          <w:b/>
          <w:bCs/>
          <w:sz w:val="22"/>
          <w:szCs w:val="22"/>
          <w:highlight w:val="yellow"/>
        </w:rPr>
        <w:t>Kč</w:t>
      </w:r>
    </w:p>
    <w:p w:rsidR="00437387" w:rsidRPr="00437387" w:rsidRDefault="00437387" w:rsidP="00437387">
      <w:pPr>
        <w:tabs>
          <w:tab w:val="left" w:pos="360"/>
          <w:tab w:val="left" w:pos="5904"/>
        </w:tabs>
        <w:jc w:val="both"/>
        <w:rPr>
          <w:rFonts w:ascii="Arial" w:hAnsi="Arial" w:cs="Arial"/>
          <w:b/>
          <w:bCs/>
          <w:sz w:val="22"/>
          <w:szCs w:val="22"/>
          <w:highlight w:val="yellow"/>
        </w:rPr>
      </w:pPr>
    </w:p>
    <w:p w:rsidR="00437387" w:rsidRPr="00437387" w:rsidRDefault="00437387" w:rsidP="00437387">
      <w:pPr>
        <w:tabs>
          <w:tab w:val="left" w:pos="360"/>
          <w:tab w:val="left" w:pos="5904"/>
        </w:tabs>
        <w:jc w:val="both"/>
        <w:rPr>
          <w:rFonts w:ascii="Arial" w:hAnsi="Arial" w:cs="Arial"/>
          <w:b/>
          <w:bCs/>
          <w:sz w:val="22"/>
          <w:szCs w:val="22"/>
          <w:highlight w:val="yellow"/>
        </w:rPr>
      </w:pPr>
      <w:r w:rsidRPr="00437387">
        <w:rPr>
          <w:rFonts w:ascii="Arial" w:hAnsi="Arial" w:cs="Arial"/>
          <w:b/>
          <w:bCs/>
          <w:sz w:val="22"/>
          <w:szCs w:val="22"/>
          <w:highlight w:val="yellow"/>
        </w:rPr>
        <w:t xml:space="preserve">sazba </w:t>
      </w:r>
      <w:proofErr w:type="gramStart"/>
      <w:r w:rsidRPr="00437387">
        <w:rPr>
          <w:rFonts w:ascii="Arial" w:hAnsi="Arial" w:cs="Arial"/>
          <w:b/>
          <w:bCs/>
          <w:sz w:val="22"/>
          <w:szCs w:val="22"/>
          <w:highlight w:val="yellow"/>
        </w:rPr>
        <w:t xml:space="preserve">DPH :    </w:t>
      </w:r>
      <w:r w:rsidR="00552ACF">
        <w:rPr>
          <w:rFonts w:ascii="Arial" w:hAnsi="Arial" w:cs="Arial"/>
          <w:b/>
          <w:bCs/>
          <w:sz w:val="22"/>
          <w:szCs w:val="22"/>
          <w:highlight w:val="yellow"/>
        </w:rPr>
        <w:t>43204,56</w:t>
      </w:r>
      <w:proofErr w:type="gramEnd"/>
      <w:r w:rsidRPr="00437387">
        <w:rPr>
          <w:rFonts w:ascii="Arial" w:hAnsi="Arial" w:cs="Arial"/>
          <w:b/>
          <w:bCs/>
          <w:sz w:val="22"/>
          <w:szCs w:val="22"/>
          <w:highlight w:val="yellow"/>
        </w:rPr>
        <w:t xml:space="preserve"> Kč</w:t>
      </w:r>
    </w:p>
    <w:p w:rsidR="00437387" w:rsidRPr="00437387" w:rsidRDefault="00437387" w:rsidP="00437387">
      <w:pPr>
        <w:tabs>
          <w:tab w:val="left" w:pos="360"/>
          <w:tab w:val="left" w:pos="5904"/>
        </w:tabs>
        <w:jc w:val="both"/>
        <w:rPr>
          <w:rFonts w:ascii="Arial" w:hAnsi="Arial" w:cs="Arial"/>
          <w:b/>
          <w:bCs/>
          <w:sz w:val="22"/>
          <w:szCs w:val="22"/>
          <w:highlight w:val="yellow"/>
        </w:rPr>
      </w:pPr>
    </w:p>
    <w:p w:rsidR="00437387" w:rsidRPr="00437387" w:rsidRDefault="00437387" w:rsidP="00437387">
      <w:pPr>
        <w:tabs>
          <w:tab w:val="left" w:pos="360"/>
          <w:tab w:val="left" w:pos="5904"/>
        </w:tabs>
        <w:jc w:val="both"/>
        <w:rPr>
          <w:rFonts w:ascii="Arial" w:hAnsi="Arial" w:cs="Arial"/>
          <w:b/>
          <w:bCs/>
          <w:sz w:val="22"/>
          <w:szCs w:val="22"/>
          <w:highlight w:val="yellow"/>
        </w:rPr>
      </w:pPr>
      <w:r w:rsidRPr="00437387">
        <w:rPr>
          <w:rFonts w:ascii="Arial" w:hAnsi="Arial" w:cs="Arial"/>
          <w:b/>
          <w:bCs/>
          <w:sz w:val="22"/>
          <w:szCs w:val="22"/>
          <w:highlight w:val="yellow"/>
        </w:rPr>
        <w:t xml:space="preserve">cena včetně </w:t>
      </w:r>
      <w:proofErr w:type="gramStart"/>
      <w:r w:rsidRPr="00437387">
        <w:rPr>
          <w:rFonts w:ascii="Arial" w:hAnsi="Arial" w:cs="Arial"/>
          <w:b/>
          <w:bCs/>
          <w:sz w:val="22"/>
          <w:szCs w:val="22"/>
          <w:highlight w:val="yellow"/>
        </w:rPr>
        <w:t xml:space="preserve">DPH :       </w:t>
      </w:r>
      <w:r w:rsidR="00552ACF">
        <w:rPr>
          <w:rFonts w:ascii="Arial" w:hAnsi="Arial" w:cs="Arial"/>
          <w:b/>
          <w:bCs/>
          <w:sz w:val="22"/>
          <w:szCs w:val="22"/>
          <w:highlight w:val="yellow"/>
        </w:rPr>
        <w:t>248940,56</w:t>
      </w:r>
      <w:proofErr w:type="gramEnd"/>
      <w:r w:rsidR="00552ACF">
        <w:rPr>
          <w:rFonts w:ascii="Arial" w:hAnsi="Arial" w:cs="Arial"/>
          <w:b/>
          <w:bCs/>
          <w:sz w:val="22"/>
          <w:szCs w:val="22"/>
          <w:highlight w:val="yellow"/>
        </w:rPr>
        <w:t xml:space="preserve"> </w:t>
      </w:r>
      <w:r w:rsidRPr="00437387">
        <w:rPr>
          <w:rFonts w:ascii="Arial" w:hAnsi="Arial" w:cs="Arial"/>
          <w:b/>
          <w:bCs/>
          <w:sz w:val="22"/>
          <w:szCs w:val="22"/>
          <w:highlight w:val="yellow"/>
        </w:rPr>
        <w:t>Kč</w:t>
      </w:r>
    </w:p>
    <w:p w:rsidR="00437387" w:rsidRPr="00437387" w:rsidRDefault="00437387" w:rsidP="00437387">
      <w:pPr>
        <w:tabs>
          <w:tab w:val="left" w:pos="360"/>
          <w:tab w:val="left" w:pos="5904"/>
        </w:tabs>
        <w:jc w:val="both"/>
        <w:rPr>
          <w:rFonts w:ascii="Arial" w:hAnsi="Arial" w:cs="Arial"/>
          <w:b/>
          <w:bCs/>
          <w:sz w:val="22"/>
          <w:szCs w:val="22"/>
          <w:highlight w:val="yellow"/>
        </w:rPr>
      </w:pPr>
    </w:p>
    <w:p w:rsidR="00437387" w:rsidRPr="003037CF" w:rsidRDefault="00437387" w:rsidP="00437387">
      <w:pPr>
        <w:tabs>
          <w:tab w:val="left" w:pos="360"/>
          <w:tab w:val="left" w:pos="5904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437387">
        <w:rPr>
          <w:rFonts w:ascii="Arial" w:hAnsi="Arial" w:cs="Arial"/>
          <w:b/>
          <w:bCs/>
          <w:sz w:val="22"/>
          <w:szCs w:val="22"/>
          <w:highlight w:val="yellow"/>
        </w:rPr>
        <w:t>slovy:</w:t>
      </w:r>
      <w:r w:rsidR="00552ACF">
        <w:rPr>
          <w:rFonts w:ascii="Arial" w:hAnsi="Arial" w:cs="Arial"/>
          <w:b/>
          <w:bCs/>
          <w:sz w:val="22"/>
          <w:szCs w:val="22"/>
          <w:highlight w:val="yellow"/>
        </w:rPr>
        <w:t xml:space="preserve"> </w:t>
      </w:r>
      <w:r w:rsidR="00387EA5">
        <w:rPr>
          <w:rFonts w:ascii="Arial" w:hAnsi="Arial" w:cs="Arial"/>
          <w:b/>
          <w:bCs/>
          <w:sz w:val="22"/>
          <w:szCs w:val="22"/>
          <w:highlight w:val="yellow"/>
        </w:rPr>
        <w:t>=</w:t>
      </w:r>
      <w:proofErr w:type="spellStart"/>
      <w:r w:rsidR="00552ACF">
        <w:rPr>
          <w:rFonts w:ascii="Arial" w:hAnsi="Arial" w:cs="Arial"/>
          <w:b/>
          <w:bCs/>
          <w:sz w:val="22"/>
          <w:szCs w:val="22"/>
          <w:highlight w:val="yellow"/>
        </w:rPr>
        <w:t>dvěstěčtyřicetosm</w:t>
      </w:r>
      <w:proofErr w:type="spellEnd"/>
      <w:r w:rsidR="00387EA5">
        <w:rPr>
          <w:rFonts w:ascii="Arial" w:hAnsi="Arial" w:cs="Arial"/>
          <w:b/>
          <w:bCs/>
          <w:sz w:val="22"/>
          <w:szCs w:val="22"/>
          <w:highlight w:val="yellow"/>
        </w:rPr>
        <w:t xml:space="preserve"> </w:t>
      </w:r>
      <w:r w:rsidR="00552ACF">
        <w:rPr>
          <w:rFonts w:ascii="Arial" w:hAnsi="Arial" w:cs="Arial"/>
          <w:b/>
          <w:bCs/>
          <w:sz w:val="22"/>
          <w:szCs w:val="22"/>
          <w:highlight w:val="yellow"/>
        </w:rPr>
        <w:t xml:space="preserve">tisíc </w:t>
      </w:r>
      <w:proofErr w:type="spellStart"/>
      <w:r w:rsidR="00552ACF">
        <w:rPr>
          <w:rFonts w:ascii="Arial" w:hAnsi="Arial" w:cs="Arial"/>
          <w:b/>
          <w:bCs/>
          <w:sz w:val="22"/>
          <w:szCs w:val="22"/>
          <w:highlight w:val="yellow"/>
        </w:rPr>
        <w:t>d</w:t>
      </w:r>
      <w:r w:rsidR="00387EA5">
        <w:rPr>
          <w:rFonts w:ascii="Arial" w:hAnsi="Arial" w:cs="Arial"/>
          <w:b/>
          <w:bCs/>
          <w:sz w:val="22"/>
          <w:szCs w:val="22"/>
          <w:highlight w:val="yellow"/>
        </w:rPr>
        <w:t>e</w:t>
      </w:r>
      <w:r w:rsidR="00552ACF">
        <w:rPr>
          <w:rFonts w:ascii="Arial" w:hAnsi="Arial" w:cs="Arial"/>
          <w:b/>
          <w:bCs/>
          <w:sz w:val="22"/>
          <w:szCs w:val="22"/>
          <w:highlight w:val="yellow"/>
        </w:rPr>
        <w:t>větsetčtyřicet</w:t>
      </w:r>
      <w:proofErr w:type="spellEnd"/>
      <w:r w:rsidR="00552ACF">
        <w:rPr>
          <w:rFonts w:ascii="Arial" w:hAnsi="Arial" w:cs="Arial"/>
          <w:b/>
          <w:bCs/>
          <w:sz w:val="22"/>
          <w:szCs w:val="22"/>
          <w:highlight w:val="yellow"/>
        </w:rPr>
        <w:t xml:space="preserve"> korun a </w:t>
      </w:r>
      <w:proofErr w:type="spellStart"/>
      <w:r w:rsidR="00552ACF">
        <w:rPr>
          <w:rFonts w:ascii="Arial" w:hAnsi="Arial" w:cs="Arial"/>
          <w:b/>
          <w:bCs/>
          <w:sz w:val="22"/>
          <w:szCs w:val="22"/>
          <w:highlight w:val="yellow"/>
        </w:rPr>
        <w:t>padesátšest</w:t>
      </w:r>
      <w:proofErr w:type="spellEnd"/>
      <w:r w:rsidR="00552ACF">
        <w:rPr>
          <w:rFonts w:ascii="Arial" w:hAnsi="Arial" w:cs="Arial"/>
          <w:b/>
          <w:bCs/>
          <w:sz w:val="22"/>
          <w:szCs w:val="22"/>
          <w:highlight w:val="yellow"/>
        </w:rPr>
        <w:t xml:space="preserve"> haléřů</w:t>
      </w:r>
      <w:r w:rsidRPr="00437387">
        <w:rPr>
          <w:rFonts w:ascii="Arial" w:hAnsi="Arial" w:cs="Arial"/>
          <w:b/>
          <w:bCs/>
          <w:sz w:val="22"/>
          <w:szCs w:val="22"/>
          <w:highlight w:val="yellow"/>
        </w:rPr>
        <w:t>=</w:t>
      </w:r>
    </w:p>
    <w:p w:rsidR="00437387" w:rsidRDefault="00437387" w:rsidP="00437387">
      <w:pPr>
        <w:tabs>
          <w:tab w:val="left" w:pos="360"/>
          <w:tab w:val="left" w:pos="5904"/>
        </w:tabs>
        <w:jc w:val="both"/>
        <w:rPr>
          <w:rFonts w:ascii="Arial" w:hAnsi="Arial" w:cs="Arial"/>
          <w:sz w:val="22"/>
          <w:szCs w:val="22"/>
        </w:rPr>
      </w:pPr>
    </w:p>
    <w:p w:rsidR="00437387" w:rsidRDefault="00437387" w:rsidP="00437387">
      <w:pPr>
        <w:tabs>
          <w:tab w:val="left" w:pos="360"/>
          <w:tab w:val="left" w:pos="590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Závazným podkladem pro uzavření této smlouvy o dílo a stanovení smluvní ceny je zveřejněná zadávací dokumentace k veřejné zakázce malého rozsahu „</w:t>
      </w:r>
      <w:r w:rsidR="004B19E8">
        <w:rPr>
          <w:rFonts w:ascii="Arial" w:hAnsi="Arial" w:cs="Arial"/>
          <w:sz w:val="22"/>
          <w:szCs w:val="22"/>
        </w:rPr>
        <w:t xml:space="preserve">Výměna </w:t>
      </w:r>
      <w:r>
        <w:rPr>
          <w:rFonts w:ascii="Arial" w:hAnsi="Arial" w:cs="Arial"/>
          <w:sz w:val="22"/>
          <w:szCs w:val="22"/>
        </w:rPr>
        <w:t xml:space="preserve"> </w:t>
      </w:r>
      <w:r w:rsidR="004B19E8">
        <w:rPr>
          <w:rFonts w:ascii="Arial" w:hAnsi="Arial" w:cs="Arial"/>
          <w:sz w:val="22"/>
          <w:szCs w:val="22"/>
        </w:rPr>
        <w:t>zabezpečovacího systému</w:t>
      </w:r>
      <w:r>
        <w:rPr>
          <w:rFonts w:ascii="Arial" w:hAnsi="Arial" w:cs="Arial"/>
          <w:sz w:val="22"/>
          <w:szCs w:val="22"/>
        </w:rPr>
        <w:t xml:space="preserve">“ ze dne </w:t>
      </w:r>
      <w:r w:rsidR="004B19E8">
        <w:rPr>
          <w:rFonts w:ascii="Arial" w:hAnsi="Arial" w:cs="Arial"/>
          <w:sz w:val="22"/>
          <w:szCs w:val="22"/>
        </w:rPr>
        <w:t>5. 11.</w:t>
      </w:r>
      <w:r>
        <w:rPr>
          <w:rFonts w:ascii="Arial" w:hAnsi="Arial" w:cs="Arial"/>
          <w:sz w:val="22"/>
          <w:szCs w:val="22"/>
        </w:rPr>
        <w:t xml:space="preserve"> 2019, jejíž nedílnou součástí </w:t>
      </w:r>
      <w:proofErr w:type="gramStart"/>
      <w:r>
        <w:rPr>
          <w:rFonts w:ascii="Arial" w:hAnsi="Arial" w:cs="Arial"/>
          <w:sz w:val="22"/>
          <w:szCs w:val="22"/>
        </w:rPr>
        <w:t>je :</w:t>
      </w:r>
      <w:proofErr w:type="gramEnd"/>
    </w:p>
    <w:p w:rsidR="00437387" w:rsidRDefault="00437387" w:rsidP="00437387">
      <w:pPr>
        <w:tabs>
          <w:tab w:val="left" w:pos="360"/>
          <w:tab w:val="left" w:pos="5904"/>
        </w:tabs>
        <w:jc w:val="both"/>
        <w:rPr>
          <w:rFonts w:ascii="Arial" w:hAnsi="Arial" w:cs="Arial"/>
          <w:sz w:val="22"/>
          <w:szCs w:val="22"/>
        </w:rPr>
      </w:pPr>
    </w:p>
    <w:p w:rsidR="00437387" w:rsidRPr="00BF3CD2" w:rsidRDefault="00437387" w:rsidP="00437387">
      <w:pPr>
        <w:pStyle w:val="Odstavecseseznamem"/>
        <w:numPr>
          <w:ilvl w:val="0"/>
          <w:numId w:val="14"/>
        </w:numPr>
        <w:tabs>
          <w:tab w:val="left" w:pos="360"/>
          <w:tab w:val="left" w:pos="5904"/>
        </w:tabs>
        <w:jc w:val="both"/>
        <w:rPr>
          <w:rFonts w:ascii="Arial" w:hAnsi="Arial" w:cs="Arial"/>
          <w:sz w:val="22"/>
          <w:szCs w:val="22"/>
        </w:rPr>
      </w:pPr>
      <w:r w:rsidRPr="00BF3CD2">
        <w:rPr>
          <w:rFonts w:ascii="Arial" w:hAnsi="Arial" w:cs="Arial"/>
          <w:sz w:val="22"/>
          <w:szCs w:val="22"/>
        </w:rPr>
        <w:t>Položkový rozpočet, oceněný jako cenová nabídka zhotovitele - Příloha č. 1 této smlouvy</w:t>
      </w:r>
    </w:p>
    <w:p w:rsidR="00437387" w:rsidRDefault="00437387" w:rsidP="00437387">
      <w:pPr>
        <w:tabs>
          <w:tab w:val="left" w:pos="360"/>
          <w:tab w:val="left" w:pos="5904"/>
        </w:tabs>
        <w:jc w:val="both"/>
        <w:rPr>
          <w:rFonts w:ascii="Arial" w:hAnsi="Arial" w:cs="Arial"/>
          <w:sz w:val="22"/>
          <w:szCs w:val="22"/>
        </w:rPr>
      </w:pPr>
    </w:p>
    <w:p w:rsidR="00437387" w:rsidRDefault="00437387" w:rsidP="00437387">
      <w:pPr>
        <w:pStyle w:val="Odstavecseseznamem"/>
        <w:numPr>
          <w:ilvl w:val="0"/>
          <w:numId w:val="14"/>
        </w:numPr>
        <w:tabs>
          <w:tab w:val="left" w:pos="360"/>
          <w:tab w:val="left" w:pos="5904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BF3CD2">
        <w:rPr>
          <w:rFonts w:ascii="Arial" w:hAnsi="Arial" w:cs="Arial"/>
          <w:color w:val="000000"/>
          <w:sz w:val="22"/>
          <w:szCs w:val="22"/>
        </w:rPr>
        <w:t xml:space="preserve">Cena za dílo je pevná, konečná a nepřekročitelná za kompletní provedení díla a obsahuje kromě vlastního ocenění provedení díla a zisku zhotovitele i veškeré další náklady nezbytné k včasnému a řádnému provedení díla dle projektové dokumentace, technologických materiálů pro navržené materiály a systémy, ČSN a právních předpisů vztahujících se na dílo. </w:t>
      </w:r>
    </w:p>
    <w:p w:rsidR="00437387" w:rsidRPr="00BF3CD2" w:rsidRDefault="00437387" w:rsidP="00437387">
      <w:pPr>
        <w:pStyle w:val="Odstavecseseznamem"/>
        <w:rPr>
          <w:rFonts w:ascii="Arial" w:hAnsi="Arial" w:cs="Arial"/>
          <w:color w:val="000000"/>
          <w:sz w:val="22"/>
          <w:szCs w:val="22"/>
        </w:rPr>
      </w:pPr>
    </w:p>
    <w:p w:rsidR="00437387" w:rsidRPr="00BF3CD2" w:rsidRDefault="00437387" w:rsidP="00437387">
      <w:pPr>
        <w:pStyle w:val="Odstavecseseznamem"/>
        <w:tabs>
          <w:tab w:val="left" w:pos="360"/>
          <w:tab w:val="left" w:pos="5904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437387" w:rsidRDefault="00437387" w:rsidP="00437387">
      <w:pPr>
        <w:numPr>
          <w:ilvl w:val="0"/>
          <w:numId w:val="14"/>
        </w:numPr>
        <w:tabs>
          <w:tab w:val="left" w:pos="360"/>
          <w:tab w:val="left" w:pos="5904"/>
        </w:tabs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</w:t>
      </w:r>
      <w:r w:rsidRPr="0013039B">
        <w:rPr>
          <w:rFonts w:ascii="Arial" w:hAnsi="Arial" w:cs="Arial"/>
          <w:color w:val="000000"/>
          <w:sz w:val="22"/>
          <w:szCs w:val="22"/>
        </w:rPr>
        <w:t>hotovitel prohlašuje, že provede dílo řádně, kompletně, včas a za uvedenou cenu.</w:t>
      </w:r>
    </w:p>
    <w:p w:rsidR="00437387" w:rsidRDefault="00437387" w:rsidP="00437387">
      <w:pPr>
        <w:tabs>
          <w:tab w:val="left" w:pos="360"/>
          <w:tab w:val="left" w:pos="5904"/>
        </w:tabs>
        <w:ind w:left="720"/>
        <w:jc w:val="both"/>
        <w:rPr>
          <w:rFonts w:ascii="Arial" w:hAnsi="Arial" w:cs="Arial"/>
          <w:color w:val="000000"/>
          <w:sz w:val="22"/>
          <w:szCs w:val="22"/>
        </w:rPr>
      </w:pPr>
    </w:p>
    <w:p w:rsidR="00437387" w:rsidRPr="0013039B" w:rsidRDefault="00437387" w:rsidP="00437387">
      <w:pPr>
        <w:numPr>
          <w:ilvl w:val="0"/>
          <w:numId w:val="14"/>
        </w:numPr>
        <w:tabs>
          <w:tab w:val="left" w:pos="360"/>
          <w:tab w:val="left" w:pos="5904"/>
        </w:tabs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Zhotovitel nemá právo se domáhat zvýšení sjednané ceny za dílo z důvodů chyb nebo nedostatků v položkovém rozpočtu, pokud jsou tyto chyby důsledkem nepřesného nebo neúplného ocenění výkazu výměr zhotovitelem. </w:t>
      </w:r>
    </w:p>
    <w:p w:rsidR="00437387" w:rsidRDefault="00437387" w:rsidP="00437387">
      <w:pPr>
        <w:tabs>
          <w:tab w:val="left" w:pos="864"/>
        </w:tabs>
        <w:rPr>
          <w:rFonts w:ascii="Arial" w:hAnsi="Arial" w:cs="Arial"/>
          <w:b/>
          <w:bCs/>
          <w:color w:val="000000"/>
        </w:rPr>
      </w:pPr>
    </w:p>
    <w:p w:rsidR="00437387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</w:rPr>
      </w:pPr>
    </w:p>
    <w:p w:rsidR="00437387" w:rsidRPr="0013039B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čl. </w:t>
      </w:r>
      <w:r w:rsidRPr="0013039B">
        <w:rPr>
          <w:rFonts w:ascii="Arial" w:hAnsi="Arial" w:cs="Arial"/>
          <w:b/>
          <w:bCs/>
          <w:color w:val="000000"/>
        </w:rPr>
        <w:t>V.</w:t>
      </w:r>
    </w:p>
    <w:p w:rsidR="00437387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Platební podmínky</w:t>
      </w:r>
    </w:p>
    <w:p w:rsidR="00437387" w:rsidRPr="0013039B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437387" w:rsidRDefault="00437387" w:rsidP="00437387">
      <w:pPr>
        <w:numPr>
          <w:ilvl w:val="0"/>
          <w:numId w:val="12"/>
        </w:numPr>
        <w:tabs>
          <w:tab w:val="left" w:pos="-2410"/>
          <w:tab w:val="left" w:pos="-2268"/>
          <w:tab w:val="left" w:pos="-2127"/>
          <w:tab w:val="left" w:pos="360"/>
        </w:tabs>
        <w:ind w:left="0" w:firstLine="1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Cena díla bude zaplacena na základě faktury vystavené zhotovitelem po řádném   </w:t>
      </w:r>
    </w:p>
    <w:p w:rsidR="00437387" w:rsidRDefault="00437387" w:rsidP="00437387">
      <w:pPr>
        <w:tabs>
          <w:tab w:val="left" w:pos="-2410"/>
          <w:tab w:val="left" w:pos="-2268"/>
          <w:tab w:val="left" w:pos="-2127"/>
          <w:tab w:val="left" w:pos="360"/>
        </w:tabs>
        <w:ind w:left="1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zhotovení a předání díla objednateli formou podpisu předávacího protokolu. </w:t>
      </w:r>
    </w:p>
    <w:p w:rsidR="00437387" w:rsidRDefault="00437387" w:rsidP="00437387">
      <w:pPr>
        <w:numPr>
          <w:ilvl w:val="0"/>
          <w:numId w:val="12"/>
        </w:numPr>
        <w:tabs>
          <w:tab w:val="left" w:pos="-2410"/>
          <w:tab w:val="left" w:pos="-2268"/>
          <w:tab w:val="left" w:pos="-2127"/>
          <w:tab w:val="left" w:pos="360"/>
        </w:tabs>
        <w:ind w:left="0" w:firstLine="1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Zálohy objednatel neposkytuje. </w:t>
      </w:r>
    </w:p>
    <w:p w:rsidR="00437387" w:rsidRDefault="00437387" w:rsidP="00437387">
      <w:pPr>
        <w:numPr>
          <w:ilvl w:val="0"/>
          <w:numId w:val="12"/>
        </w:numPr>
        <w:tabs>
          <w:tab w:val="left" w:pos="-2410"/>
          <w:tab w:val="left" w:pos="-2268"/>
          <w:tab w:val="left" w:pos="-2127"/>
          <w:tab w:val="left" w:pos="360"/>
        </w:tabs>
        <w:ind w:left="0" w:firstLine="15"/>
        <w:rPr>
          <w:rFonts w:ascii="Arial" w:hAnsi="Arial" w:cs="Arial"/>
          <w:color w:val="000000"/>
          <w:sz w:val="22"/>
          <w:szCs w:val="22"/>
        </w:rPr>
      </w:pPr>
      <w:r w:rsidRPr="0013039B">
        <w:rPr>
          <w:rFonts w:ascii="Arial" w:hAnsi="Arial" w:cs="Arial"/>
          <w:color w:val="000000"/>
          <w:sz w:val="22"/>
          <w:szCs w:val="22"/>
        </w:rPr>
        <w:t xml:space="preserve">Lhůta splatnosti faktury se stanovuje na 21 kalendářních dnů od data jejího </w:t>
      </w:r>
    </w:p>
    <w:p w:rsidR="00437387" w:rsidRDefault="00437387" w:rsidP="00437387">
      <w:pPr>
        <w:tabs>
          <w:tab w:val="left" w:pos="-2410"/>
          <w:tab w:val="left" w:pos="-2268"/>
          <w:tab w:val="left" w:pos="-2127"/>
          <w:tab w:val="left" w:pos="360"/>
        </w:tabs>
        <w:ind w:left="15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</w:t>
      </w:r>
      <w:r w:rsidRPr="0013039B">
        <w:rPr>
          <w:rFonts w:ascii="Arial" w:hAnsi="Arial" w:cs="Arial"/>
          <w:color w:val="000000"/>
          <w:sz w:val="22"/>
          <w:szCs w:val="22"/>
        </w:rPr>
        <w:t>prok</w:t>
      </w:r>
      <w:r>
        <w:rPr>
          <w:rFonts w:ascii="Arial" w:hAnsi="Arial" w:cs="Arial"/>
          <w:color w:val="000000"/>
          <w:sz w:val="22"/>
          <w:szCs w:val="22"/>
        </w:rPr>
        <w:t xml:space="preserve">azatelného doručení objednateli na adresu uvedenou v článku I. smlouvy. </w:t>
      </w:r>
    </w:p>
    <w:p w:rsidR="00437387" w:rsidRDefault="00437387" w:rsidP="00437387">
      <w:pPr>
        <w:numPr>
          <w:ilvl w:val="0"/>
          <w:numId w:val="12"/>
        </w:numPr>
        <w:tabs>
          <w:tab w:val="left" w:pos="-2410"/>
          <w:tab w:val="left" w:pos="-2268"/>
          <w:tab w:val="left" w:pos="-2127"/>
          <w:tab w:val="left" w:pos="360"/>
        </w:tabs>
        <w:ind w:left="0" w:firstLine="15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Daňový doklad se považuje za proplacený okamžikem odepsání fakturované částky </w:t>
      </w:r>
    </w:p>
    <w:p w:rsidR="00437387" w:rsidRDefault="00437387" w:rsidP="00437387">
      <w:pPr>
        <w:tabs>
          <w:tab w:val="left" w:pos="-2410"/>
          <w:tab w:val="left" w:pos="-2268"/>
          <w:tab w:val="left" w:pos="-2127"/>
          <w:tab w:val="left" w:pos="360"/>
        </w:tabs>
        <w:ind w:left="15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z účtu objednatele ve prospěch zhotovitele. </w:t>
      </w:r>
    </w:p>
    <w:p w:rsidR="00437387" w:rsidRDefault="00437387" w:rsidP="00437387">
      <w:pPr>
        <w:numPr>
          <w:ilvl w:val="0"/>
          <w:numId w:val="12"/>
        </w:numPr>
        <w:tabs>
          <w:tab w:val="left" w:pos="-2410"/>
          <w:tab w:val="left" w:pos="-2268"/>
          <w:tab w:val="left" w:pos="-2127"/>
          <w:tab w:val="left" w:pos="360"/>
        </w:tabs>
        <w:ind w:left="0" w:firstLine="15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Objednatel není v prodlení s placením fakturované částky, jestliže vrátí daňový doklad </w:t>
      </w:r>
    </w:p>
    <w:p w:rsidR="00437387" w:rsidRDefault="00437387" w:rsidP="00437387">
      <w:pPr>
        <w:tabs>
          <w:tab w:val="left" w:pos="-2410"/>
          <w:tab w:val="left" w:pos="-2268"/>
          <w:tab w:val="left" w:pos="-2127"/>
          <w:tab w:val="left" w:pos="360"/>
        </w:tabs>
        <w:ind w:left="15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zhotoviteli do 7 kalendářních dnů od jeho doručení proto, že obsahuje nesprávné údaje   </w:t>
      </w:r>
    </w:p>
    <w:p w:rsidR="00437387" w:rsidRDefault="00437387" w:rsidP="00437387">
      <w:pPr>
        <w:tabs>
          <w:tab w:val="left" w:pos="-2410"/>
          <w:tab w:val="left" w:pos="-2268"/>
          <w:tab w:val="left" w:pos="-2127"/>
          <w:tab w:val="left" w:pos="360"/>
        </w:tabs>
        <w:ind w:left="15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nebo byl vystaven v rozporu se smlouvou. Konkrétní důvody je objednatel povinen uvést </w:t>
      </w:r>
    </w:p>
    <w:p w:rsidR="00437387" w:rsidRPr="0013039B" w:rsidRDefault="00437387" w:rsidP="00437387">
      <w:pPr>
        <w:tabs>
          <w:tab w:val="left" w:pos="-2410"/>
          <w:tab w:val="left" w:pos="-2268"/>
          <w:tab w:val="left" w:pos="-2127"/>
          <w:tab w:val="left" w:pos="360"/>
        </w:tabs>
        <w:ind w:left="15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zároveň s vrácením daňového dokladu. </w:t>
      </w:r>
    </w:p>
    <w:p w:rsidR="00437387" w:rsidRDefault="00437387" w:rsidP="00437387">
      <w:pPr>
        <w:numPr>
          <w:ilvl w:val="0"/>
          <w:numId w:val="12"/>
        </w:numPr>
        <w:tabs>
          <w:tab w:val="left" w:pos="-2410"/>
          <w:tab w:val="left" w:pos="-2268"/>
          <w:tab w:val="left" w:pos="-2127"/>
          <w:tab w:val="left" w:pos="360"/>
        </w:tabs>
        <w:ind w:left="0" w:firstLine="15"/>
        <w:rPr>
          <w:rFonts w:ascii="Arial" w:hAnsi="Arial" w:cs="Arial"/>
          <w:color w:val="000000"/>
          <w:sz w:val="22"/>
          <w:szCs w:val="22"/>
        </w:rPr>
      </w:pPr>
      <w:r w:rsidRPr="0013039B">
        <w:rPr>
          <w:rFonts w:ascii="Arial" w:hAnsi="Arial" w:cs="Arial"/>
          <w:color w:val="000000"/>
          <w:sz w:val="22"/>
          <w:szCs w:val="22"/>
        </w:rPr>
        <w:t xml:space="preserve">Nebude-li daňový doklad označen tak, jak je výše uvedeno, je objednatel oprávněn </w:t>
      </w:r>
      <w:proofErr w:type="gramStart"/>
      <w:r w:rsidRPr="0013039B">
        <w:rPr>
          <w:rFonts w:ascii="Arial" w:hAnsi="Arial" w:cs="Arial"/>
          <w:color w:val="000000"/>
          <w:sz w:val="22"/>
          <w:szCs w:val="22"/>
        </w:rPr>
        <w:t>jej</w:t>
      </w:r>
      <w:proofErr w:type="gramEnd"/>
      <w:r w:rsidRPr="0013039B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437387" w:rsidRDefault="00437387" w:rsidP="00437387">
      <w:pPr>
        <w:tabs>
          <w:tab w:val="left" w:pos="-2410"/>
          <w:tab w:val="left" w:pos="-2268"/>
          <w:tab w:val="left" w:pos="-2127"/>
          <w:tab w:val="left" w:pos="360"/>
        </w:tabs>
        <w:ind w:left="15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vrátit </w:t>
      </w:r>
      <w:r w:rsidRPr="0013039B">
        <w:rPr>
          <w:rFonts w:ascii="Arial" w:hAnsi="Arial" w:cs="Arial"/>
          <w:color w:val="000000"/>
          <w:sz w:val="22"/>
          <w:szCs w:val="22"/>
        </w:rPr>
        <w:t xml:space="preserve">zhotoviteli, aniž by se tím dostal do prodlení s jeho splatností. U nového nebo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437387" w:rsidRPr="0013039B" w:rsidRDefault="00437387" w:rsidP="00437387">
      <w:pPr>
        <w:tabs>
          <w:tab w:val="left" w:pos="-2410"/>
          <w:tab w:val="left" w:pos="-2268"/>
          <w:tab w:val="left" w:pos="-2127"/>
          <w:tab w:val="left" w:pos="360"/>
        </w:tabs>
        <w:ind w:left="15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opraveného </w:t>
      </w:r>
      <w:r w:rsidRPr="0013039B">
        <w:rPr>
          <w:rFonts w:ascii="Arial" w:hAnsi="Arial" w:cs="Arial"/>
          <w:color w:val="000000"/>
          <w:sz w:val="22"/>
          <w:szCs w:val="22"/>
        </w:rPr>
        <w:t>daňového dokladu běží nová lhůta splatnosti.</w:t>
      </w:r>
    </w:p>
    <w:p w:rsidR="00437387" w:rsidRDefault="00437387" w:rsidP="00437387">
      <w:pPr>
        <w:numPr>
          <w:ilvl w:val="0"/>
          <w:numId w:val="12"/>
        </w:numPr>
        <w:tabs>
          <w:tab w:val="left" w:pos="-2410"/>
          <w:tab w:val="left" w:pos="-2268"/>
          <w:tab w:val="left" w:pos="-2127"/>
          <w:tab w:val="left" w:pos="360"/>
        </w:tabs>
        <w:ind w:left="0" w:firstLine="15"/>
        <w:rPr>
          <w:rFonts w:ascii="Arial" w:hAnsi="Arial" w:cs="Arial"/>
          <w:color w:val="000000"/>
          <w:sz w:val="22"/>
          <w:szCs w:val="22"/>
        </w:rPr>
      </w:pPr>
      <w:r w:rsidRPr="0013039B">
        <w:rPr>
          <w:rFonts w:ascii="Arial" w:hAnsi="Arial" w:cs="Arial"/>
          <w:color w:val="000000"/>
          <w:sz w:val="22"/>
          <w:szCs w:val="22"/>
        </w:rPr>
        <w:t xml:space="preserve">Objednatel i zhotovitel výslovně prohlašují, že s výše uvedeným způsobem a </w:t>
      </w:r>
    </w:p>
    <w:p w:rsidR="00437387" w:rsidRDefault="00437387" w:rsidP="00437387">
      <w:pPr>
        <w:tabs>
          <w:tab w:val="left" w:pos="-2410"/>
          <w:tab w:val="left" w:pos="-2268"/>
          <w:tab w:val="left" w:pos="-2127"/>
          <w:tab w:val="left" w:pos="360"/>
        </w:tabs>
        <w:ind w:left="15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podmínkami </w:t>
      </w:r>
      <w:r w:rsidRPr="0013039B">
        <w:rPr>
          <w:rFonts w:ascii="Arial" w:hAnsi="Arial" w:cs="Arial"/>
          <w:color w:val="000000"/>
          <w:sz w:val="22"/>
          <w:szCs w:val="22"/>
        </w:rPr>
        <w:t xml:space="preserve">zaplacení dohodnuté ceny díla plně souhlasí, což potvrzují svými podpisy </w:t>
      </w:r>
    </w:p>
    <w:p w:rsidR="00437387" w:rsidRPr="0013039B" w:rsidRDefault="00437387" w:rsidP="00437387">
      <w:pPr>
        <w:tabs>
          <w:tab w:val="left" w:pos="-2410"/>
          <w:tab w:val="left" w:pos="-2268"/>
          <w:tab w:val="left" w:pos="-2127"/>
          <w:tab w:val="left" w:pos="360"/>
        </w:tabs>
        <w:ind w:left="15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</w:t>
      </w:r>
      <w:r w:rsidRPr="0013039B">
        <w:rPr>
          <w:rFonts w:ascii="Arial" w:hAnsi="Arial" w:cs="Arial"/>
          <w:color w:val="000000"/>
          <w:sz w:val="22"/>
          <w:szCs w:val="22"/>
        </w:rPr>
        <w:t>smlouvy o dílo.</w:t>
      </w:r>
    </w:p>
    <w:p w:rsidR="00437387" w:rsidRDefault="00437387" w:rsidP="00437387">
      <w:pPr>
        <w:tabs>
          <w:tab w:val="left" w:pos="864"/>
        </w:tabs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37387" w:rsidRPr="0013039B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</w:rPr>
      </w:pPr>
      <w:r w:rsidRPr="0013039B">
        <w:rPr>
          <w:rFonts w:ascii="Arial" w:hAnsi="Arial" w:cs="Arial"/>
          <w:b/>
          <w:bCs/>
          <w:color w:val="000000"/>
        </w:rPr>
        <w:t>čl. V</w:t>
      </w:r>
      <w:r>
        <w:rPr>
          <w:rFonts w:ascii="Arial" w:hAnsi="Arial" w:cs="Arial"/>
          <w:b/>
          <w:bCs/>
          <w:color w:val="000000"/>
        </w:rPr>
        <w:t>I</w:t>
      </w:r>
      <w:r w:rsidRPr="0013039B">
        <w:rPr>
          <w:rFonts w:ascii="Arial" w:hAnsi="Arial" w:cs="Arial"/>
          <w:b/>
          <w:bCs/>
          <w:color w:val="000000"/>
        </w:rPr>
        <w:t>.</w:t>
      </w:r>
    </w:p>
    <w:p w:rsidR="00437387" w:rsidRDefault="00437387" w:rsidP="00437387">
      <w:pPr>
        <w:pStyle w:val="Nadpis1"/>
        <w:tabs>
          <w:tab w:val="left" w:pos="864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Doba a místo plnění</w:t>
      </w:r>
    </w:p>
    <w:p w:rsidR="00437387" w:rsidRPr="00DF7492" w:rsidRDefault="00437387" w:rsidP="00437387"/>
    <w:p w:rsidR="00437387" w:rsidRPr="0013039B" w:rsidRDefault="00437387" w:rsidP="00437387">
      <w:pPr>
        <w:pStyle w:val="Nadpis1"/>
        <w:numPr>
          <w:ilvl w:val="0"/>
          <w:numId w:val="1"/>
        </w:numPr>
        <w:tabs>
          <w:tab w:val="left" w:pos="360"/>
          <w:tab w:val="left" w:pos="864"/>
        </w:tabs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13039B">
        <w:rPr>
          <w:rFonts w:ascii="Arial" w:hAnsi="Arial" w:cs="Arial"/>
          <w:b w:val="0"/>
          <w:bCs w:val="0"/>
          <w:sz w:val="22"/>
          <w:szCs w:val="22"/>
        </w:rPr>
        <w:t xml:space="preserve">Termín zahájení </w:t>
      </w:r>
      <w:r>
        <w:rPr>
          <w:rFonts w:ascii="Arial" w:hAnsi="Arial" w:cs="Arial"/>
          <w:b w:val="0"/>
          <w:bCs w:val="0"/>
          <w:sz w:val="22"/>
          <w:szCs w:val="22"/>
        </w:rPr>
        <w:t>plnění je od data podpisu smlouvy</w:t>
      </w:r>
      <w:r w:rsidRPr="0013039B">
        <w:rPr>
          <w:rFonts w:ascii="Arial" w:hAnsi="Arial" w:cs="Arial"/>
          <w:b w:val="0"/>
          <w:bCs w:val="0"/>
          <w:sz w:val="22"/>
          <w:szCs w:val="22"/>
        </w:rPr>
        <w:t>.</w:t>
      </w:r>
    </w:p>
    <w:p w:rsidR="00437387" w:rsidRPr="00F71DD1" w:rsidRDefault="00437387" w:rsidP="00437387">
      <w:pPr>
        <w:numPr>
          <w:ilvl w:val="0"/>
          <w:numId w:val="1"/>
        </w:numPr>
        <w:tabs>
          <w:tab w:val="left" w:pos="-1843"/>
          <w:tab w:val="left" w:pos="360"/>
        </w:tabs>
        <w:jc w:val="both"/>
        <w:rPr>
          <w:rFonts w:ascii="Arial" w:hAnsi="Arial" w:cs="Arial"/>
          <w:b/>
          <w:sz w:val="22"/>
          <w:szCs w:val="22"/>
        </w:rPr>
      </w:pPr>
      <w:r w:rsidRPr="0013039B">
        <w:rPr>
          <w:rFonts w:ascii="Arial" w:hAnsi="Arial" w:cs="Arial"/>
          <w:sz w:val="22"/>
          <w:szCs w:val="22"/>
        </w:rPr>
        <w:t>Zhotovitel je povinen předat objednateli předmět díl</w:t>
      </w:r>
      <w:r>
        <w:rPr>
          <w:rFonts w:ascii="Arial" w:hAnsi="Arial" w:cs="Arial"/>
          <w:sz w:val="22"/>
          <w:szCs w:val="22"/>
        </w:rPr>
        <w:t xml:space="preserve">a řádně dokončený nejpozději </w:t>
      </w:r>
      <w:r w:rsidRPr="004B19E8">
        <w:rPr>
          <w:rFonts w:ascii="Arial" w:hAnsi="Arial" w:cs="Arial"/>
          <w:sz w:val="22"/>
          <w:szCs w:val="22"/>
          <w:highlight w:val="yellow"/>
        </w:rPr>
        <w:t>do</w:t>
      </w:r>
      <w:r>
        <w:rPr>
          <w:rFonts w:ascii="Arial" w:hAnsi="Arial" w:cs="Arial"/>
          <w:sz w:val="22"/>
          <w:szCs w:val="22"/>
        </w:rPr>
        <w:t xml:space="preserve"> </w:t>
      </w:r>
      <w:proofErr w:type="gramStart"/>
      <w:r w:rsidR="009C6460">
        <w:rPr>
          <w:rFonts w:ascii="Arial" w:hAnsi="Arial" w:cs="Arial"/>
          <w:sz w:val="22"/>
          <w:szCs w:val="22"/>
        </w:rPr>
        <w:t>19.12.</w:t>
      </w:r>
      <w:r w:rsidRPr="00437387">
        <w:rPr>
          <w:rFonts w:ascii="Arial" w:hAnsi="Arial" w:cs="Arial"/>
          <w:b/>
          <w:sz w:val="22"/>
          <w:szCs w:val="22"/>
          <w:highlight w:val="yellow"/>
        </w:rPr>
        <w:t>2019</w:t>
      </w:r>
      <w:proofErr w:type="gramEnd"/>
      <w:r w:rsidRPr="00437387">
        <w:rPr>
          <w:rFonts w:ascii="Arial" w:hAnsi="Arial" w:cs="Arial"/>
          <w:b/>
          <w:sz w:val="22"/>
          <w:szCs w:val="22"/>
          <w:highlight w:val="yellow"/>
        </w:rPr>
        <w:t>.</w:t>
      </w: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:rsidR="00437387" w:rsidRPr="0013039B" w:rsidRDefault="00437387" w:rsidP="00437387">
      <w:pPr>
        <w:numPr>
          <w:ilvl w:val="0"/>
          <w:numId w:val="1"/>
        </w:numPr>
        <w:tabs>
          <w:tab w:val="left" w:pos="-1843"/>
          <w:tab w:val="left" w:pos="3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Termínem předání </w:t>
      </w:r>
      <w:r w:rsidRPr="0013039B">
        <w:rPr>
          <w:rFonts w:ascii="Arial" w:hAnsi="Arial" w:cs="Arial"/>
          <w:sz w:val="22"/>
          <w:szCs w:val="22"/>
        </w:rPr>
        <w:t>se rozumí den převzet</w:t>
      </w:r>
      <w:r>
        <w:rPr>
          <w:rFonts w:ascii="Arial" w:hAnsi="Arial" w:cs="Arial"/>
          <w:sz w:val="22"/>
          <w:szCs w:val="22"/>
        </w:rPr>
        <w:t xml:space="preserve">í dokončeného díla objednatelem.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37387" w:rsidRPr="0013039B" w:rsidRDefault="00437387" w:rsidP="00437387">
      <w:pPr>
        <w:numPr>
          <w:ilvl w:val="0"/>
          <w:numId w:val="1"/>
        </w:numPr>
        <w:tabs>
          <w:tab w:val="left" w:pos="-1843"/>
          <w:tab w:val="left" w:pos="360"/>
        </w:tabs>
        <w:jc w:val="both"/>
        <w:rPr>
          <w:rFonts w:ascii="Arial" w:hAnsi="Arial" w:cs="Arial"/>
          <w:sz w:val="22"/>
          <w:szCs w:val="22"/>
        </w:rPr>
      </w:pPr>
      <w:r w:rsidRPr="0013039B">
        <w:rPr>
          <w:rFonts w:ascii="Arial" w:hAnsi="Arial" w:cs="Arial"/>
          <w:sz w:val="22"/>
          <w:szCs w:val="22"/>
        </w:rPr>
        <w:t>Jestliže zhotovitel připraví dílo k odevzdání před dohodnutým termínem, zavazuje se objednatel toto dílo převzít i v dřívějším nabídnutém termínu.</w:t>
      </w:r>
    </w:p>
    <w:p w:rsidR="00437387" w:rsidRPr="00FA6B36" w:rsidRDefault="00437387" w:rsidP="00437387">
      <w:pPr>
        <w:numPr>
          <w:ilvl w:val="0"/>
          <w:numId w:val="1"/>
        </w:numPr>
        <w:tabs>
          <w:tab w:val="left" w:pos="-1843"/>
          <w:tab w:val="left" w:pos="360"/>
        </w:tabs>
        <w:jc w:val="both"/>
        <w:rPr>
          <w:rFonts w:ascii="Arial" w:hAnsi="Arial" w:cs="Arial"/>
          <w:sz w:val="22"/>
          <w:szCs w:val="22"/>
        </w:rPr>
      </w:pPr>
      <w:r w:rsidRPr="00FA6B36">
        <w:rPr>
          <w:rFonts w:ascii="Arial" w:hAnsi="Arial" w:cs="Arial"/>
          <w:sz w:val="22"/>
          <w:szCs w:val="22"/>
        </w:rPr>
        <w:t>Zhotovitel je oprávněn přerušit práce na zhotovení díla v případě vyšší moci. Za vyšší moc smluvní strany považují skutečnost, která nespočívá ve vůli smluvní strany, kterou nelze rozumně předvídat a kterou nemůže smluvní strana ovlivnit nebo jí zabránit a která ohrožuje schopnost smluvní strany plnit povinnosti ze smlouvy nebo jejich plnění znemožňuje (požár, povodeň, zemětřesení, výbuch, epidemie, generální stávka,</w:t>
      </w:r>
      <w:r>
        <w:rPr>
          <w:rFonts w:ascii="Arial" w:hAnsi="Arial" w:cs="Arial"/>
          <w:sz w:val="22"/>
          <w:szCs w:val="22"/>
        </w:rPr>
        <w:t xml:space="preserve"> </w:t>
      </w:r>
      <w:r w:rsidRPr="00FA6B36">
        <w:rPr>
          <w:rFonts w:ascii="Arial" w:hAnsi="Arial" w:cs="Arial"/>
          <w:sz w:val="22"/>
          <w:szCs w:val="22"/>
        </w:rPr>
        <w:t xml:space="preserve">válka, klimatické podmínky). Tyto skutečnosti je oprávněn prověřit objednatel. Podle </w:t>
      </w:r>
      <w:r>
        <w:rPr>
          <w:rFonts w:ascii="Arial" w:hAnsi="Arial" w:cs="Arial"/>
          <w:sz w:val="22"/>
          <w:szCs w:val="22"/>
        </w:rPr>
        <w:t xml:space="preserve">doby trvání takové překážky a </w:t>
      </w:r>
      <w:r w:rsidRPr="00FA6B36">
        <w:rPr>
          <w:rFonts w:ascii="Arial" w:hAnsi="Arial" w:cs="Arial"/>
          <w:sz w:val="22"/>
          <w:szCs w:val="22"/>
        </w:rPr>
        <w:t>s přihlédnutím k času nutnému pro obnovení prací, budou smluvními stranami upraveny podmínky dokončení díla.</w:t>
      </w:r>
    </w:p>
    <w:p w:rsidR="00437387" w:rsidRDefault="00437387" w:rsidP="00437387">
      <w:pPr>
        <w:numPr>
          <w:ilvl w:val="0"/>
          <w:numId w:val="1"/>
        </w:numPr>
        <w:tabs>
          <w:tab w:val="left" w:pos="-1843"/>
          <w:tab w:val="left" w:pos="360"/>
        </w:tabs>
        <w:jc w:val="both"/>
        <w:rPr>
          <w:rFonts w:ascii="Arial" w:hAnsi="Arial" w:cs="Arial"/>
          <w:sz w:val="22"/>
          <w:szCs w:val="22"/>
        </w:rPr>
      </w:pPr>
      <w:r w:rsidRPr="005B4B3E">
        <w:rPr>
          <w:rFonts w:ascii="Arial" w:hAnsi="Arial" w:cs="Arial"/>
          <w:sz w:val="22"/>
          <w:szCs w:val="22"/>
        </w:rPr>
        <w:t xml:space="preserve">Místo plnění díla: </w:t>
      </w:r>
      <w:r>
        <w:rPr>
          <w:rFonts w:ascii="Arial" w:hAnsi="Arial" w:cs="Arial"/>
          <w:sz w:val="22"/>
          <w:szCs w:val="22"/>
        </w:rPr>
        <w:t xml:space="preserve">Základní škola Ostrava-Dubina, Františka Formana 268/45, </w:t>
      </w:r>
      <w:proofErr w:type="gramStart"/>
      <w:r>
        <w:rPr>
          <w:rFonts w:ascii="Arial" w:hAnsi="Arial" w:cs="Arial"/>
          <w:sz w:val="22"/>
          <w:szCs w:val="22"/>
        </w:rPr>
        <w:t>700 30  Ostrava-Hrabůvka</w:t>
      </w:r>
      <w:proofErr w:type="gramEnd"/>
      <w:r>
        <w:rPr>
          <w:rFonts w:ascii="Arial" w:hAnsi="Arial" w:cs="Arial"/>
          <w:sz w:val="22"/>
          <w:szCs w:val="22"/>
        </w:rPr>
        <w:t>, budova základní školy.</w:t>
      </w:r>
    </w:p>
    <w:p w:rsidR="00437387" w:rsidRPr="0013039B" w:rsidRDefault="00437387" w:rsidP="00437387">
      <w:pPr>
        <w:tabs>
          <w:tab w:val="left" w:pos="-1843"/>
          <w:tab w:val="left" w:pos="360"/>
        </w:tabs>
        <w:jc w:val="both"/>
        <w:rPr>
          <w:rFonts w:ascii="Arial" w:hAnsi="Arial" w:cs="Arial"/>
          <w:sz w:val="22"/>
          <w:szCs w:val="22"/>
        </w:rPr>
      </w:pPr>
    </w:p>
    <w:p w:rsidR="00437387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</w:rPr>
      </w:pPr>
    </w:p>
    <w:p w:rsidR="00437387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</w:rPr>
      </w:pPr>
    </w:p>
    <w:p w:rsidR="00437387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</w:rPr>
      </w:pPr>
    </w:p>
    <w:p w:rsidR="00437387" w:rsidRDefault="00437387" w:rsidP="00437387">
      <w:pPr>
        <w:tabs>
          <w:tab w:val="left" w:pos="864"/>
        </w:tabs>
        <w:rPr>
          <w:rFonts w:ascii="Arial" w:hAnsi="Arial" w:cs="Arial"/>
          <w:b/>
          <w:bCs/>
          <w:color w:val="000000"/>
        </w:rPr>
      </w:pPr>
    </w:p>
    <w:p w:rsidR="00437387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</w:rPr>
      </w:pPr>
    </w:p>
    <w:p w:rsidR="00437387" w:rsidRPr="0013039B" w:rsidRDefault="00437387" w:rsidP="00437387">
      <w:pPr>
        <w:tabs>
          <w:tab w:val="left" w:pos="360"/>
          <w:tab w:val="left" w:pos="864"/>
        </w:tabs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37387" w:rsidRPr="0013039B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čl. VII</w:t>
      </w:r>
      <w:r w:rsidRPr="0013039B">
        <w:rPr>
          <w:rFonts w:ascii="Arial" w:hAnsi="Arial" w:cs="Arial"/>
          <w:b/>
          <w:bCs/>
          <w:color w:val="000000"/>
        </w:rPr>
        <w:t>.</w:t>
      </w:r>
    </w:p>
    <w:p w:rsidR="00437387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Spolupůsobení a povinnosti objednatele</w:t>
      </w:r>
    </w:p>
    <w:p w:rsidR="00437387" w:rsidRPr="0013039B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437387" w:rsidRDefault="00437387" w:rsidP="00437387">
      <w:pPr>
        <w:numPr>
          <w:ilvl w:val="0"/>
          <w:numId w:val="5"/>
        </w:numPr>
        <w:tabs>
          <w:tab w:val="left" w:pos="360"/>
          <w:tab w:val="left" w:pos="864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13039B">
        <w:rPr>
          <w:rFonts w:ascii="Arial" w:hAnsi="Arial" w:cs="Arial"/>
          <w:color w:val="000000"/>
          <w:sz w:val="22"/>
          <w:szCs w:val="22"/>
        </w:rPr>
        <w:t xml:space="preserve">Objednatel je povinen </w:t>
      </w:r>
      <w:r>
        <w:rPr>
          <w:rFonts w:ascii="Arial" w:hAnsi="Arial" w:cs="Arial"/>
          <w:color w:val="000000"/>
          <w:sz w:val="22"/>
          <w:szCs w:val="22"/>
        </w:rPr>
        <w:t>umožnit</w:t>
      </w:r>
      <w:r w:rsidRPr="0013039B">
        <w:rPr>
          <w:rFonts w:ascii="Arial" w:hAnsi="Arial" w:cs="Arial"/>
          <w:color w:val="000000"/>
          <w:sz w:val="22"/>
          <w:szCs w:val="22"/>
        </w:rPr>
        <w:t xml:space="preserve"> přístup</w:t>
      </w:r>
      <w:r>
        <w:rPr>
          <w:rFonts w:ascii="Arial" w:hAnsi="Arial" w:cs="Arial"/>
          <w:color w:val="000000"/>
          <w:sz w:val="22"/>
          <w:szCs w:val="22"/>
        </w:rPr>
        <w:t xml:space="preserve"> do budovy</w:t>
      </w:r>
      <w:r w:rsidRPr="0013039B">
        <w:rPr>
          <w:rFonts w:ascii="Arial" w:hAnsi="Arial" w:cs="Arial"/>
          <w:color w:val="000000"/>
          <w:sz w:val="22"/>
          <w:szCs w:val="22"/>
        </w:rPr>
        <w:t xml:space="preserve"> od pondělí do pátku od </w:t>
      </w:r>
      <w:r w:rsidRPr="00081046">
        <w:rPr>
          <w:rFonts w:ascii="Arial" w:hAnsi="Arial" w:cs="Arial"/>
          <w:sz w:val="22"/>
          <w:szCs w:val="22"/>
        </w:rPr>
        <w:t>7 -16 hodin</w:t>
      </w:r>
      <w:r w:rsidRPr="0013039B">
        <w:rPr>
          <w:rFonts w:ascii="Arial" w:hAnsi="Arial" w:cs="Arial"/>
          <w:color w:val="000000"/>
          <w:sz w:val="22"/>
          <w:szCs w:val="22"/>
        </w:rPr>
        <w:t xml:space="preserve">. Po dobu provádění díla může objednatel vstupovat </w:t>
      </w:r>
      <w:r>
        <w:rPr>
          <w:rFonts w:ascii="Arial" w:hAnsi="Arial" w:cs="Arial"/>
          <w:color w:val="000000"/>
          <w:sz w:val="22"/>
          <w:szCs w:val="22"/>
        </w:rPr>
        <w:t>do budovy</w:t>
      </w:r>
      <w:r w:rsidRPr="0013039B">
        <w:rPr>
          <w:rFonts w:ascii="Arial" w:hAnsi="Arial" w:cs="Arial"/>
          <w:color w:val="000000"/>
          <w:sz w:val="22"/>
          <w:szCs w:val="22"/>
        </w:rPr>
        <w:t xml:space="preserve"> na vlastní nebezpečí, je však povinen dbát zvýšené opatrnosti a dodržovat zásady BOZP.</w:t>
      </w:r>
    </w:p>
    <w:p w:rsidR="00437387" w:rsidRPr="0013039B" w:rsidRDefault="00437387" w:rsidP="00437387">
      <w:pPr>
        <w:numPr>
          <w:ilvl w:val="0"/>
          <w:numId w:val="5"/>
        </w:numPr>
        <w:tabs>
          <w:tab w:val="left" w:pos="360"/>
          <w:tab w:val="left" w:pos="864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13039B">
        <w:rPr>
          <w:rFonts w:ascii="Arial" w:hAnsi="Arial" w:cs="Arial"/>
          <w:color w:val="000000"/>
          <w:sz w:val="22"/>
          <w:szCs w:val="22"/>
        </w:rPr>
        <w:t>Objednatel se zavazuje</w:t>
      </w:r>
      <w:r>
        <w:rPr>
          <w:rFonts w:ascii="Arial" w:hAnsi="Arial" w:cs="Arial"/>
          <w:color w:val="000000"/>
          <w:sz w:val="22"/>
          <w:szCs w:val="22"/>
        </w:rPr>
        <w:t xml:space="preserve"> umožnit zhotoviteli na dobu provádění díla napojení na zdroj elektrické energie a vody. </w:t>
      </w:r>
    </w:p>
    <w:p w:rsidR="00437387" w:rsidRPr="0013039B" w:rsidRDefault="00437387" w:rsidP="00437387">
      <w:pPr>
        <w:numPr>
          <w:ilvl w:val="0"/>
          <w:numId w:val="5"/>
        </w:numPr>
        <w:tabs>
          <w:tab w:val="left" w:pos="360"/>
          <w:tab w:val="left" w:pos="864"/>
        </w:tabs>
        <w:jc w:val="both"/>
        <w:rPr>
          <w:rFonts w:ascii="Arial" w:hAnsi="Arial" w:cs="Arial"/>
          <w:sz w:val="22"/>
          <w:szCs w:val="22"/>
        </w:rPr>
      </w:pPr>
      <w:r w:rsidRPr="0013039B">
        <w:rPr>
          <w:rFonts w:ascii="Arial" w:hAnsi="Arial" w:cs="Arial"/>
          <w:sz w:val="22"/>
          <w:szCs w:val="22"/>
        </w:rPr>
        <w:t>Objednatel se zavazuje řádně provedené dílo převzít a zaplatit za ně dohodnutou cenu.</w:t>
      </w:r>
    </w:p>
    <w:p w:rsidR="00437387" w:rsidRDefault="00437387" w:rsidP="00437387">
      <w:pPr>
        <w:tabs>
          <w:tab w:val="left" w:pos="360"/>
          <w:tab w:val="left" w:pos="864"/>
        </w:tabs>
        <w:jc w:val="both"/>
        <w:rPr>
          <w:rFonts w:ascii="Arial" w:hAnsi="Arial" w:cs="Arial"/>
          <w:sz w:val="22"/>
          <w:szCs w:val="22"/>
        </w:rPr>
      </w:pPr>
    </w:p>
    <w:p w:rsidR="00437387" w:rsidRPr="0013039B" w:rsidRDefault="00437387" w:rsidP="00437387">
      <w:pPr>
        <w:tabs>
          <w:tab w:val="left" w:pos="360"/>
          <w:tab w:val="left" w:pos="864"/>
        </w:tabs>
        <w:jc w:val="both"/>
        <w:rPr>
          <w:rFonts w:ascii="Arial" w:hAnsi="Arial" w:cs="Arial"/>
          <w:sz w:val="22"/>
          <w:szCs w:val="22"/>
        </w:rPr>
      </w:pPr>
    </w:p>
    <w:p w:rsidR="00437387" w:rsidRPr="0013039B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čl. VII</w:t>
      </w:r>
      <w:r w:rsidRPr="0013039B">
        <w:rPr>
          <w:rFonts w:ascii="Arial" w:hAnsi="Arial" w:cs="Arial"/>
          <w:b/>
          <w:bCs/>
          <w:color w:val="000000"/>
        </w:rPr>
        <w:t>I.</w:t>
      </w:r>
    </w:p>
    <w:p w:rsidR="00437387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Spolupůsobení a povinnosti zhotovitele</w:t>
      </w:r>
    </w:p>
    <w:p w:rsidR="00437387" w:rsidRPr="0013039B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437387" w:rsidRPr="0013039B" w:rsidRDefault="00437387" w:rsidP="00437387">
      <w:pPr>
        <w:numPr>
          <w:ilvl w:val="0"/>
          <w:numId w:val="7"/>
        </w:numPr>
        <w:tabs>
          <w:tab w:val="left" w:pos="360"/>
          <w:tab w:val="left" w:pos="864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13039B">
        <w:rPr>
          <w:rFonts w:ascii="Arial" w:hAnsi="Arial" w:cs="Arial"/>
          <w:color w:val="000000"/>
          <w:sz w:val="22"/>
          <w:szCs w:val="22"/>
        </w:rPr>
        <w:t>Zhotovitel bude při plnění předmětu díla z této smlouvy postupovat s odbornou znalostí, v kvalitě odpovídající účelu smlouvy, právním předpisům a závazným technickým normám.</w:t>
      </w:r>
    </w:p>
    <w:p w:rsidR="00437387" w:rsidRPr="0013039B" w:rsidRDefault="00437387" w:rsidP="00437387">
      <w:pPr>
        <w:numPr>
          <w:ilvl w:val="0"/>
          <w:numId w:val="7"/>
        </w:numPr>
        <w:tabs>
          <w:tab w:val="left" w:pos="360"/>
          <w:tab w:val="left" w:pos="864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13039B">
        <w:rPr>
          <w:rFonts w:ascii="Arial" w:hAnsi="Arial" w:cs="Arial"/>
          <w:color w:val="000000"/>
          <w:sz w:val="22"/>
          <w:szCs w:val="22"/>
        </w:rPr>
        <w:t>Zhotovitel se bude řídit cenovou kalkulací, výchozími podklady objednatele, pokyny objednatele, zápisy a dohodami oprávněných pracovníků smluvních stran.</w:t>
      </w:r>
    </w:p>
    <w:p w:rsidR="00437387" w:rsidRDefault="00437387" w:rsidP="00437387">
      <w:pPr>
        <w:numPr>
          <w:ilvl w:val="0"/>
          <w:numId w:val="7"/>
        </w:numPr>
        <w:tabs>
          <w:tab w:val="left" w:pos="360"/>
          <w:tab w:val="left" w:pos="864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13039B">
        <w:rPr>
          <w:rFonts w:ascii="Arial" w:hAnsi="Arial" w:cs="Arial"/>
          <w:color w:val="000000"/>
          <w:sz w:val="22"/>
          <w:szCs w:val="22"/>
        </w:rPr>
        <w:t>Zhotovitel zajistí provedení díla v souladu s podmínkami této smlouvy.</w:t>
      </w:r>
    </w:p>
    <w:p w:rsidR="00437387" w:rsidRPr="0013039B" w:rsidRDefault="00437387" w:rsidP="00437387">
      <w:pPr>
        <w:numPr>
          <w:ilvl w:val="0"/>
          <w:numId w:val="7"/>
        </w:numPr>
        <w:tabs>
          <w:tab w:val="left" w:pos="360"/>
          <w:tab w:val="left" w:pos="864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13039B">
        <w:rPr>
          <w:rFonts w:ascii="Arial" w:hAnsi="Arial" w:cs="Arial"/>
          <w:color w:val="000000"/>
          <w:sz w:val="22"/>
          <w:szCs w:val="22"/>
        </w:rPr>
        <w:t>Zhotovitel je povinen provést dílo na své nebezpečí a zodpovídá za bezpečnost a ochranu zdraví vlastních pracovníků.</w:t>
      </w:r>
    </w:p>
    <w:p w:rsidR="00437387" w:rsidRDefault="00437387" w:rsidP="00437387">
      <w:pPr>
        <w:numPr>
          <w:ilvl w:val="0"/>
          <w:numId w:val="7"/>
        </w:numPr>
        <w:tabs>
          <w:tab w:val="left" w:pos="360"/>
          <w:tab w:val="left" w:pos="864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13039B">
        <w:rPr>
          <w:rFonts w:ascii="Arial" w:hAnsi="Arial" w:cs="Arial"/>
          <w:color w:val="000000"/>
          <w:sz w:val="22"/>
          <w:szCs w:val="22"/>
        </w:rPr>
        <w:t>Zhotovitel se zavazuje, že má kapacitu dílo provést vlastními silami. Zakázka nesmí být zhotovitelem přenechaná jinému subjektu.</w:t>
      </w:r>
    </w:p>
    <w:p w:rsidR="00437387" w:rsidRPr="005A1316" w:rsidRDefault="00437387" w:rsidP="00437387">
      <w:pPr>
        <w:numPr>
          <w:ilvl w:val="0"/>
          <w:numId w:val="7"/>
        </w:numPr>
        <w:tabs>
          <w:tab w:val="left" w:pos="360"/>
          <w:tab w:val="left" w:pos="864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5A1316">
        <w:rPr>
          <w:rFonts w:ascii="Arial" w:hAnsi="Arial" w:cs="Arial"/>
          <w:color w:val="000000"/>
          <w:sz w:val="22"/>
          <w:szCs w:val="22"/>
        </w:rPr>
        <w:t xml:space="preserve">Zhotovitel je povinen zajistit likvidaci odpadů vznikajících při provádění díla v souladu se zákonem č. 185/2001 Sb., o odpadech, ve znění pozdějších předpisů, a jeho prováděcími předpisy. </w:t>
      </w:r>
    </w:p>
    <w:p w:rsidR="00437387" w:rsidRPr="0013039B" w:rsidRDefault="00437387" w:rsidP="00437387">
      <w:pPr>
        <w:numPr>
          <w:ilvl w:val="0"/>
          <w:numId w:val="7"/>
        </w:numPr>
        <w:tabs>
          <w:tab w:val="left" w:pos="360"/>
          <w:tab w:val="left" w:pos="864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13039B">
        <w:rPr>
          <w:rFonts w:ascii="Arial" w:hAnsi="Arial" w:cs="Arial"/>
          <w:color w:val="000000"/>
          <w:sz w:val="22"/>
          <w:szCs w:val="22"/>
        </w:rPr>
        <w:t>Zhotovitel musí mít platné pojištění odpovědnosti za způsobené škody. Zhotovitel je povinen případné vzniklé škody na majetku objednatele uhradit v plné objednatelem prokázané výši.</w:t>
      </w:r>
    </w:p>
    <w:p w:rsidR="00437387" w:rsidRPr="0013039B" w:rsidRDefault="00437387" w:rsidP="00437387">
      <w:pPr>
        <w:pStyle w:val="Zkladntext"/>
        <w:numPr>
          <w:ilvl w:val="0"/>
          <w:numId w:val="7"/>
        </w:num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13039B">
        <w:rPr>
          <w:rFonts w:ascii="Arial" w:hAnsi="Arial" w:cs="Arial"/>
          <w:sz w:val="22"/>
          <w:szCs w:val="22"/>
        </w:rPr>
        <w:t>Zhotovitel se zavazuje provést veškeré práce tak, aby byly v souladu s cenovou kalkulací dle této smlouvy a pokyny objednatele.</w:t>
      </w:r>
    </w:p>
    <w:p w:rsidR="00437387" w:rsidRDefault="00437387" w:rsidP="00437387">
      <w:pPr>
        <w:tabs>
          <w:tab w:val="left" w:pos="-2268"/>
          <w:tab w:val="left" w:pos="360"/>
        </w:tabs>
        <w:jc w:val="both"/>
        <w:rPr>
          <w:rFonts w:ascii="Arial" w:hAnsi="Arial" w:cs="Arial"/>
          <w:sz w:val="22"/>
          <w:szCs w:val="22"/>
        </w:rPr>
      </w:pPr>
    </w:p>
    <w:p w:rsidR="00437387" w:rsidRDefault="00437387" w:rsidP="00437387">
      <w:pPr>
        <w:tabs>
          <w:tab w:val="left" w:pos="-2268"/>
          <w:tab w:val="left" w:pos="360"/>
        </w:tabs>
        <w:jc w:val="both"/>
        <w:rPr>
          <w:rFonts w:ascii="Arial" w:hAnsi="Arial" w:cs="Arial"/>
          <w:sz w:val="22"/>
          <w:szCs w:val="22"/>
        </w:rPr>
      </w:pPr>
    </w:p>
    <w:p w:rsidR="00437387" w:rsidRDefault="00437387" w:rsidP="00437387">
      <w:pPr>
        <w:tabs>
          <w:tab w:val="left" w:pos="864"/>
        </w:tabs>
        <w:rPr>
          <w:rFonts w:ascii="Arial" w:hAnsi="Arial" w:cs="Arial"/>
          <w:b/>
          <w:bCs/>
          <w:color w:val="000000"/>
        </w:rPr>
      </w:pPr>
    </w:p>
    <w:p w:rsidR="00437387" w:rsidRPr="0013039B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čl. IX</w:t>
      </w:r>
      <w:r w:rsidRPr="0013039B">
        <w:rPr>
          <w:rFonts w:ascii="Arial" w:hAnsi="Arial" w:cs="Arial"/>
          <w:b/>
          <w:bCs/>
          <w:color w:val="000000"/>
        </w:rPr>
        <w:t>.</w:t>
      </w:r>
    </w:p>
    <w:p w:rsidR="00437387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Předání díla</w:t>
      </w:r>
    </w:p>
    <w:p w:rsidR="00437387" w:rsidRPr="0013039B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437387" w:rsidRPr="0013039B" w:rsidRDefault="00437387" w:rsidP="00437387">
      <w:pPr>
        <w:numPr>
          <w:ilvl w:val="0"/>
          <w:numId w:val="10"/>
        </w:numPr>
        <w:tabs>
          <w:tab w:val="left" w:pos="420"/>
          <w:tab w:val="left" w:pos="864"/>
        </w:tabs>
        <w:ind w:left="420" w:hanging="420"/>
        <w:jc w:val="both"/>
        <w:rPr>
          <w:rFonts w:ascii="Arial" w:hAnsi="Arial" w:cs="Arial"/>
          <w:color w:val="000000"/>
          <w:sz w:val="22"/>
          <w:szCs w:val="22"/>
        </w:rPr>
      </w:pPr>
      <w:r w:rsidRPr="0013039B">
        <w:rPr>
          <w:rFonts w:ascii="Arial" w:hAnsi="Arial" w:cs="Arial"/>
          <w:color w:val="000000"/>
          <w:sz w:val="22"/>
          <w:szCs w:val="22"/>
        </w:rPr>
        <w:t xml:space="preserve">Zhotovitel je povinen nejpozději </w:t>
      </w:r>
      <w:r w:rsidRPr="0013039B">
        <w:rPr>
          <w:rFonts w:ascii="Arial" w:hAnsi="Arial" w:cs="Arial"/>
          <w:bCs/>
          <w:color w:val="000000"/>
          <w:sz w:val="22"/>
          <w:szCs w:val="22"/>
        </w:rPr>
        <w:t>3</w:t>
      </w:r>
      <w:r w:rsidRPr="0013039B">
        <w:rPr>
          <w:rFonts w:ascii="Arial" w:hAnsi="Arial" w:cs="Arial"/>
          <w:color w:val="000000"/>
          <w:sz w:val="22"/>
          <w:szCs w:val="22"/>
        </w:rPr>
        <w:t xml:space="preserve"> kalendářní dny předem oznámit objednateli, kdy bude předmět díla připraven k odevzdání a převzetí.</w:t>
      </w:r>
    </w:p>
    <w:p w:rsidR="00437387" w:rsidRPr="0013039B" w:rsidRDefault="00437387" w:rsidP="00437387">
      <w:pPr>
        <w:numPr>
          <w:ilvl w:val="0"/>
          <w:numId w:val="10"/>
        </w:numPr>
        <w:tabs>
          <w:tab w:val="left" w:pos="420"/>
          <w:tab w:val="left" w:pos="864"/>
        </w:tabs>
        <w:ind w:left="420" w:hanging="420"/>
        <w:jc w:val="both"/>
        <w:rPr>
          <w:rFonts w:ascii="Arial" w:hAnsi="Arial" w:cs="Arial"/>
          <w:color w:val="000000"/>
          <w:sz w:val="22"/>
          <w:szCs w:val="22"/>
        </w:rPr>
      </w:pPr>
      <w:r w:rsidRPr="0013039B">
        <w:rPr>
          <w:rFonts w:ascii="Arial" w:hAnsi="Arial" w:cs="Arial"/>
          <w:color w:val="000000"/>
          <w:sz w:val="22"/>
          <w:szCs w:val="22"/>
        </w:rPr>
        <w:t>O předání a převzetí díla nebo jeho ucelené části sepíší smluvní strany protokol o předání a převzetí díla.</w:t>
      </w:r>
    </w:p>
    <w:p w:rsidR="00437387" w:rsidRPr="0013039B" w:rsidRDefault="00437387" w:rsidP="00437387">
      <w:pPr>
        <w:numPr>
          <w:ilvl w:val="0"/>
          <w:numId w:val="10"/>
        </w:numPr>
        <w:tabs>
          <w:tab w:val="left" w:pos="360"/>
          <w:tab w:val="left" w:pos="864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13039B">
        <w:rPr>
          <w:rFonts w:ascii="Arial" w:hAnsi="Arial" w:cs="Arial"/>
          <w:color w:val="000000"/>
          <w:sz w:val="22"/>
          <w:szCs w:val="22"/>
        </w:rPr>
        <w:t xml:space="preserve">Zhotovitel je povinen vyklidit </w:t>
      </w:r>
      <w:r>
        <w:rPr>
          <w:rFonts w:ascii="Arial" w:hAnsi="Arial" w:cs="Arial"/>
          <w:color w:val="000000"/>
          <w:sz w:val="22"/>
          <w:szCs w:val="22"/>
        </w:rPr>
        <w:t xml:space="preserve">budovy </w:t>
      </w:r>
      <w:r w:rsidRPr="0013039B">
        <w:rPr>
          <w:rFonts w:ascii="Arial" w:hAnsi="Arial" w:cs="Arial"/>
          <w:color w:val="000000"/>
          <w:sz w:val="22"/>
          <w:szCs w:val="22"/>
        </w:rPr>
        <w:t xml:space="preserve">nejpozději </w:t>
      </w:r>
      <w:proofErr w:type="gramStart"/>
      <w:r w:rsidRPr="0013039B">
        <w:rPr>
          <w:rFonts w:ascii="Arial" w:hAnsi="Arial" w:cs="Arial"/>
          <w:color w:val="000000"/>
          <w:sz w:val="22"/>
          <w:szCs w:val="22"/>
        </w:rPr>
        <w:t xml:space="preserve">do </w:t>
      </w:r>
      <w:r w:rsidRPr="0013039B">
        <w:rPr>
          <w:rFonts w:ascii="Arial" w:hAnsi="Arial" w:cs="Arial"/>
          <w:bCs/>
          <w:color w:val="000000"/>
          <w:sz w:val="22"/>
          <w:szCs w:val="22"/>
        </w:rPr>
        <w:t>5</w:t>
      </w:r>
      <w:r w:rsidRPr="0013039B">
        <w:rPr>
          <w:rFonts w:ascii="Arial" w:hAnsi="Arial" w:cs="Arial"/>
          <w:color w:val="000000"/>
          <w:sz w:val="22"/>
          <w:szCs w:val="22"/>
        </w:rPr>
        <w:t>-ti</w:t>
      </w:r>
      <w:proofErr w:type="gramEnd"/>
      <w:r w:rsidRPr="0013039B">
        <w:rPr>
          <w:rFonts w:ascii="Arial" w:hAnsi="Arial" w:cs="Arial"/>
          <w:color w:val="000000"/>
          <w:sz w:val="22"/>
          <w:szCs w:val="22"/>
        </w:rPr>
        <w:t xml:space="preserve"> dnů od předání a převzetí řádně dokončeného díla.</w:t>
      </w:r>
    </w:p>
    <w:p w:rsidR="00437387" w:rsidRDefault="00437387" w:rsidP="00437387">
      <w:pPr>
        <w:tabs>
          <w:tab w:val="left" w:pos="360"/>
          <w:tab w:val="left" w:pos="864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437387" w:rsidRDefault="00437387" w:rsidP="00437387">
      <w:pPr>
        <w:tabs>
          <w:tab w:val="left" w:pos="360"/>
          <w:tab w:val="left" w:pos="864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437387" w:rsidRDefault="00437387" w:rsidP="00437387">
      <w:pPr>
        <w:tabs>
          <w:tab w:val="left" w:pos="360"/>
          <w:tab w:val="left" w:pos="864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437387" w:rsidRDefault="00437387" w:rsidP="00437387">
      <w:pPr>
        <w:tabs>
          <w:tab w:val="left" w:pos="360"/>
          <w:tab w:val="left" w:pos="864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437387" w:rsidRDefault="00437387" w:rsidP="00437387">
      <w:pPr>
        <w:tabs>
          <w:tab w:val="left" w:pos="360"/>
          <w:tab w:val="left" w:pos="864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437387" w:rsidRDefault="00437387" w:rsidP="00437387">
      <w:pPr>
        <w:tabs>
          <w:tab w:val="left" w:pos="360"/>
          <w:tab w:val="left" w:pos="864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437387" w:rsidRDefault="00437387" w:rsidP="00437387">
      <w:pPr>
        <w:tabs>
          <w:tab w:val="left" w:pos="360"/>
          <w:tab w:val="left" w:pos="864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437387" w:rsidRDefault="00437387" w:rsidP="00437387">
      <w:pPr>
        <w:tabs>
          <w:tab w:val="left" w:pos="360"/>
          <w:tab w:val="left" w:pos="864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437387" w:rsidRDefault="00437387" w:rsidP="00437387">
      <w:pPr>
        <w:tabs>
          <w:tab w:val="left" w:pos="360"/>
          <w:tab w:val="left" w:pos="864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437387" w:rsidRDefault="00437387" w:rsidP="00437387">
      <w:pPr>
        <w:tabs>
          <w:tab w:val="left" w:pos="360"/>
          <w:tab w:val="left" w:pos="864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437387" w:rsidRPr="0013039B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lastRenderedPageBreak/>
        <w:t>čl. X</w:t>
      </w:r>
      <w:r w:rsidRPr="0013039B">
        <w:rPr>
          <w:rFonts w:ascii="Arial" w:hAnsi="Arial" w:cs="Arial"/>
          <w:b/>
          <w:bCs/>
          <w:color w:val="000000"/>
        </w:rPr>
        <w:t>.</w:t>
      </w:r>
    </w:p>
    <w:p w:rsidR="00437387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Záruční doba – odpovědnost za vady</w:t>
      </w:r>
    </w:p>
    <w:p w:rsidR="00437387" w:rsidRPr="0013039B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437387" w:rsidRPr="0013039B" w:rsidRDefault="00437387" w:rsidP="00437387">
      <w:pPr>
        <w:numPr>
          <w:ilvl w:val="0"/>
          <w:numId w:val="3"/>
        </w:numPr>
        <w:tabs>
          <w:tab w:val="left" w:pos="360"/>
          <w:tab w:val="left" w:pos="864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13039B">
        <w:rPr>
          <w:rFonts w:ascii="Arial" w:hAnsi="Arial" w:cs="Arial"/>
          <w:color w:val="000000"/>
          <w:sz w:val="22"/>
          <w:szCs w:val="22"/>
        </w:rPr>
        <w:t>Zhotovitel zodpovídá za to, že předmět této smlouvy je zhotovený v souladu s podmínkami smlouvy a že po dobu záruční doby bude mít vlastnosti dané platnými technickými normami ČR a jednotlivými výrobci stavebních materiálů a výrobků, s přihlédnutím k běžnému opotřebení.</w:t>
      </w:r>
    </w:p>
    <w:p w:rsidR="00437387" w:rsidRPr="00014634" w:rsidRDefault="00437387" w:rsidP="00437387">
      <w:pPr>
        <w:numPr>
          <w:ilvl w:val="0"/>
          <w:numId w:val="3"/>
        </w:numPr>
        <w:tabs>
          <w:tab w:val="left" w:pos="360"/>
          <w:tab w:val="left" w:pos="864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014634">
        <w:rPr>
          <w:rFonts w:ascii="Arial" w:hAnsi="Arial" w:cs="Arial"/>
          <w:sz w:val="22"/>
          <w:szCs w:val="22"/>
        </w:rPr>
        <w:t xml:space="preserve">Zhotovitel poskytne objednateli záruku na provedení díla po </w:t>
      </w:r>
      <w:r w:rsidRPr="00D93A6C">
        <w:rPr>
          <w:rFonts w:ascii="Arial" w:hAnsi="Arial" w:cs="Arial"/>
          <w:sz w:val="22"/>
          <w:szCs w:val="22"/>
          <w:highlight w:val="yellow"/>
        </w:rPr>
        <w:t>dobu</w:t>
      </w:r>
      <w:r w:rsidR="009C6460">
        <w:rPr>
          <w:rFonts w:ascii="Arial" w:hAnsi="Arial" w:cs="Arial"/>
          <w:sz w:val="22"/>
          <w:szCs w:val="22"/>
          <w:highlight w:val="yellow"/>
        </w:rPr>
        <w:t xml:space="preserve"> 36 </w:t>
      </w:r>
      <w:r w:rsidRPr="00D93A6C">
        <w:rPr>
          <w:rFonts w:ascii="Arial" w:hAnsi="Arial" w:cs="Arial"/>
          <w:b/>
          <w:sz w:val="22"/>
          <w:szCs w:val="22"/>
          <w:highlight w:val="yellow"/>
        </w:rPr>
        <w:t>měsíců</w:t>
      </w:r>
      <w:r w:rsidRPr="00014634">
        <w:rPr>
          <w:rFonts w:ascii="Arial" w:hAnsi="Arial" w:cs="Arial"/>
          <w:sz w:val="22"/>
          <w:szCs w:val="22"/>
        </w:rPr>
        <w:t xml:space="preserve"> ode dne protokolárního předání a převzetí díla objednateli. </w:t>
      </w:r>
      <w:r w:rsidRPr="00014634">
        <w:rPr>
          <w:rFonts w:ascii="Arial" w:hAnsi="Arial" w:cs="Arial"/>
          <w:color w:val="000000"/>
          <w:sz w:val="22"/>
          <w:szCs w:val="22"/>
        </w:rPr>
        <w:t>Smluvní strany se dohodly pro případ vady díla, za které zhotovitel odpovídá, že po záruční dobu má objednatel právo požadovat a zhotovitel povinnost bezplatně odstranit tyto vady díla.</w:t>
      </w:r>
    </w:p>
    <w:p w:rsidR="00437387" w:rsidRPr="0013039B" w:rsidRDefault="00437387" w:rsidP="00437387">
      <w:pPr>
        <w:numPr>
          <w:ilvl w:val="0"/>
          <w:numId w:val="3"/>
        </w:numPr>
        <w:tabs>
          <w:tab w:val="left" w:pos="360"/>
          <w:tab w:val="left" w:pos="864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13039B">
        <w:rPr>
          <w:rFonts w:ascii="Arial" w:hAnsi="Arial" w:cs="Arial"/>
          <w:color w:val="000000"/>
          <w:sz w:val="22"/>
          <w:szCs w:val="22"/>
        </w:rPr>
        <w:t>Zhotovitel se zavazuje začít s odstraňováním případných vad předmětu plnění, za které odpovídá, nejpozději do 7 dnů po písemném uplatnění reklamace objednatelem a vady odstranit v co nejkratším technicky možném termínu, nejpozději do 30 dnů po oznámení reklamace.</w:t>
      </w:r>
    </w:p>
    <w:p w:rsidR="00437387" w:rsidRPr="00837BA0" w:rsidRDefault="00437387" w:rsidP="00437387">
      <w:pPr>
        <w:pStyle w:val="Zkladntextodsazen21"/>
        <w:numPr>
          <w:ilvl w:val="0"/>
          <w:numId w:val="3"/>
        </w:numPr>
        <w:tabs>
          <w:tab w:val="left" w:pos="360"/>
        </w:tabs>
        <w:rPr>
          <w:rFonts w:ascii="Arial" w:hAnsi="Arial" w:cs="Arial"/>
          <w:color w:val="000000"/>
          <w:sz w:val="22"/>
          <w:szCs w:val="22"/>
        </w:rPr>
      </w:pPr>
      <w:r w:rsidRPr="00837BA0">
        <w:rPr>
          <w:rFonts w:ascii="Arial" w:hAnsi="Arial" w:cs="Arial"/>
          <w:color w:val="000000"/>
          <w:sz w:val="22"/>
          <w:szCs w:val="22"/>
        </w:rPr>
        <w:t xml:space="preserve">Objednatel se zavazuje, že případnou reklamaci vady díla uplatní bezodkladně po jejím zjištění formou písemného oznámení o vadě e-mailem na adresu </w:t>
      </w:r>
      <w:r>
        <w:rPr>
          <w:rFonts w:ascii="Arial" w:hAnsi="Arial" w:cs="Arial"/>
          <w:color w:val="000000"/>
          <w:sz w:val="22"/>
          <w:szCs w:val="22"/>
        </w:rPr>
        <w:t>zhotovitele.</w:t>
      </w:r>
    </w:p>
    <w:p w:rsidR="00437387" w:rsidRPr="0013039B" w:rsidRDefault="00437387" w:rsidP="00437387">
      <w:pPr>
        <w:pStyle w:val="Zkladntextodsazen21"/>
        <w:numPr>
          <w:ilvl w:val="0"/>
          <w:numId w:val="3"/>
        </w:numPr>
        <w:tabs>
          <w:tab w:val="left" w:pos="360"/>
        </w:tabs>
        <w:rPr>
          <w:rFonts w:ascii="Arial" w:hAnsi="Arial" w:cs="Arial"/>
          <w:color w:val="000000"/>
          <w:sz w:val="22"/>
          <w:szCs w:val="22"/>
        </w:rPr>
      </w:pPr>
      <w:r w:rsidRPr="00837BA0">
        <w:rPr>
          <w:rFonts w:ascii="Arial" w:hAnsi="Arial" w:cs="Arial"/>
          <w:color w:val="000000"/>
          <w:sz w:val="22"/>
          <w:szCs w:val="22"/>
        </w:rPr>
        <w:t>Zhotovitel neodpovídá za vady díla, které způsobil objednatel, či jiná třetí osoba a za vady způsobené vyšší mocí.</w:t>
      </w:r>
    </w:p>
    <w:p w:rsidR="00437387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</w:rPr>
      </w:pPr>
    </w:p>
    <w:p w:rsidR="00437387" w:rsidRPr="0013039B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čl. XI</w:t>
      </w:r>
      <w:r w:rsidRPr="0013039B">
        <w:rPr>
          <w:rFonts w:ascii="Arial" w:hAnsi="Arial" w:cs="Arial"/>
          <w:b/>
          <w:bCs/>
          <w:color w:val="000000"/>
        </w:rPr>
        <w:t>.</w:t>
      </w:r>
    </w:p>
    <w:p w:rsidR="00437387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Úrok z prodlení</w:t>
      </w:r>
    </w:p>
    <w:p w:rsidR="00437387" w:rsidRPr="0013039B" w:rsidRDefault="00437387" w:rsidP="00437387">
      <w:pPr>
        <w:numPr>
          <w:ilvl w:val="0"/>
          <w:numId w:val="11"/>
        </w:numPr>
        <w:jc w:val="both"/>
        <w:rPr>
          <w:rFonts w:ascii="Arial" w:hAnsi="Arial" w:cs="Arial"/>
          <w:color w:val="000000"/>
          <w:sz w:val="22"/>
          <w:szCs w:val="22"/>
        </w:rPr>
      </w:pPr>
      <w:r w:rsidRPr="0013039B">
        <w:rPr>
          <w:rFonts w:ascii="Arial" w:hAnsi="Arial" w:cs="Arial"/>
          <w:color w:val="000000"/>
          <w:sz w:val="22"/>
          <w:szCs w:val="22"/>
        </w:rPr>
        <w:t xml:space="preserve">Je-li objednatel v prodlení s placením faktury, činí </w:t>
      </w:r>
      <w:r>
        <w:rPr>
          <w:rFonts w:ascii="Arial" w:hAnsi="Arial" w:cs="Arial"/>
          <w:color w:val="000000"/>
          <w:sz w:val="22"/>
          <w:szCs w:val="22"/>
        </w:rPr>
        <w:t>úrok z prodlení</w:t>
      </w:r>
      <w:r w:rsidRPr="0013039B">
        <w:rPr>
          <w:rFonts w:ascii="Arial" w:hAnsi="Arial" w:cs="Arial"/>
          <w:color w:val="000000"/>
          <w:sz w:val="22"/>
          <w:szCs w:val="22"/>
        </w:rPr>
        <w:t xml:space="preserve"> </w:t>
      </w:r>
      <w:r w:rsidRPr="0013039B">
        <w:rPr>
          <w:rFonts w:ascii="Arial" w:hAnsi="Arial" w:cs="Arial"/>
          <w:bCs/>
          <w:color w:val="000000"/>
          <w:sz w:val="22"/>
          <w:szCs w:val="22"/>
        </w:rPr>
        <w:t xml:space="preserve">0,05% </w:t>
      </w:r>
      <w:r w:rsidRPr="0013039B">
        <w:rPr>
          <w:rFonts w:ascii="Arial" w:hAnsi="Arial" w:cs="Arial"/>
          <w:color w:val="000000"/>
          <w:sz w:val="22"/>
          <w:szCs w:val="22"/>
        </w:rPr>
        <w:t>z dlužné částky za každý den prodlení.</w:t>
      </w:r>
    </w:p>
    <w:p w:rsidR="00437387" w:rsidRPr="0013039B" w:rsidRDefault="00437387" w:rsidP="00437387">
      <w:pPr>
        <w:pStyle w:val="Zkladntextodsazen21"/>
        <w:numPr>
          <w:ilvl w:val="0"/>
          <w:numId w:val="11"/>
        </w:numPr>
        <w:rPr>
          <w:rFonts w:ascii="Arial" w:hAnsi="Arial" w:cs="Arial"/>
          <w:color w:val="000000"/>
          <w:sz w:val="22"/>
          <w:szCs w:val="22"/>
        </w:rPr>
      </w:pPr>
      <w:r w:rsidRPr="0013039B">
        <w:rPr>
          <w:rFonts w:ascii="Arial" w:hAnsi="Arial" w:cs="Arial"/>
          <w:color w:val="000000"/>
          <w:sz w:val="22"/>
          <w:szCs w:val="22"/>
        </w:rPr>
        <w:t xml:space="preserve">Zaplacením </w:t>
      </w:r>
      <w:r>
        <w:rPr>
          <w:rFonts w:ascii="Arial" w:hAnsi="Arial" w:cs="Arial"/>
          <w:color w:val="000000"/>
          <w:sz w:val="22"/>
          <w:szCs w:val="22"/>
        </w:rPr>
        <w:t xml:space="preserve">úroku z prodlení </w:t>
      </w:r>
      <w:r w:rsidRPr="0013039B">
        <w:rPr>
          <w:rFonts w:ascii="Arial" w:hAnsi="Arial" w:cs="Arial"/>
          <w:color w:val="000000"/>
          <w:sz w:val="22"/>
          <w:szCs w:val="22"/>
        </w:rPr>
        <w:t>není dotčeno právo smluvních stran na náhradu škody způsobené druhou smluvní stranou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:rsidR="00437387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</w:rPr>
      </w:pPr>
    </w:p>
    <w:p w:rsidR="00437387" w:rsidRPr="0013039B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čl. XII</w:t>
      </w:r>
      <w:r w:rsidRPr="0013039B">
        <w:rPr>
          <w:rFonts w:ascii="Arial" w:hAnsi="Arial" w:cs="Arial"/>
          <w:b/>
          <w:bCs/>
          <w:color w:val="000000"/>
        </w:rPr>
        <w:t>.</w:t>
      </w:r>
    </w:p>
    <w:p w:rsidR="00437387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Podstatné porušení smlouvy</w:t>
      </w:r>
    </w:p>
    <w:p w:rsidR="00437387" w:rsidRPr="0013039B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437387" w:rsidRPr="0013039B" w:rsidRDefault="00437387" w:rsidP="00437387">
      <w:pPr>
        <w:numPr>
          <w:ilvl w:val="0"/>
          <w:numId w:val="8"/>
        </w:numPr>
        <w:tabs>
          <w:tab w:val="left" w:pos="360"/>
          <w:tab w:val="left" w:pos="864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13039B">
        <w:rPr>
          <w:rFonts w:ascii="Arial" w:hAnsi="Arial" w:cs="Arial"/>
          <w:color w:val="000000"/>
          <w:sz w:val="22"/>
          <w:szCs w:val="22"/>
        </w:rPr>
        <w:t>Podstatným porušením smlouvy ze strany zhotovitele je:</w:t>
      </w:r>
    </w:p>
    <w:p w:rsidR="00437387" w:rsidRPr="0013039B" w:rsidRDefault="00437387" w:rsidP="00437387">
      <w:pPr>
        <w:numPr>
          <w:ilvl w:val="0"/>
          <w:numId w:val="9"/>
        </w:numPr>
        <w:tabs>
          <w:tab w:val="left" w:pos="1134"/>
        </w:tabs>
        <w:ind w:left="1134" w:hanging="283"/>
        <w:jc w:val="both"/>
        <w:rPr>
          <w:rFonts w:ascii="Arial" w:hAnsi="Arial" w:cs="Arial"/>
          <w:color w:val="000000"/>
          <w:sz w:val="22"/>
          <w:szCs w:val="22"/>
        </w:rPr>
      </w:pPr>
      <w:r w:rsidRPr="0013039B">
        <w:rPr>
          <w:rFonts w:ascii="Arial" w:hAnsi="Arial" w:cs="Arial"/>
          <w:color w:val="000000"/>
          <w:sz w:val="22"/>
          <w:szCs w:val="22"/>
        </w:rPr>
        <w:t xml:space="preserve">nedodržení dohodnutého termínu z této smlouvy. </w:t>
      </w:r>
    </w:p>
    <w:p w:rsidR="00437387" w:rsidRPr="0013039B" w:rsidRDefault="00437387" w:rsidP="00437387">
      <w:pPr>
        <w:numPr>
          <w:ilvl w:val="0"/>
          <w:numId w:val="8"/>
        </w:numPr>
        <w:tabs>
          <w:tab w:val="left" w:pos="360"/>
          <w:tab w:val="left" w:pos="864"/>
        </w:tabs>
        <w:jc w:val="both"/>
        <w:rPr>
          <w:rFonts w:ascii="Arial" w:hAnsi="Arial" w:cs="Arial"/>
          <w:sz w:val="22"/>
          <w:szCs w:val="22"/>
        </w:rPr>
      </w:pPr>
      <w:r w:rsidRPr="0013039B">
        <w:rPr>
          <w:rFonts w:ascii="Arial" w:hAnsi="Arial" w:cs="Arial"/>
          <w:color w:val="000000"/>
          <w:sz w:val="22"/>
          <w:szCs w:val="22"/>
        </w:rPr>
        <w:t xml:space="preserve">Odstoupí-li objednatel od smlouvy v důsledku podstatného porušení smlouvy se </w:t>
      </w:r>
      <w:r w:rsidRPr="0013039B">
        <w:rPr>
          <w:rFonts w:ascii="Arial" w:hAnsi="Arial" w:cs="Arial"/>
          <w:sz w:val="22"/>
          <w:szCs w:val="22"/>
        </w:rPr>
        <w:t>zhotovitelem, je oprávněn zadat provedení zbývajících dosud nedodaných dodávek a prací třetí osobě</w:t>
      </w:r>
      <w:r>
        <w:rPr>
          <w:rFonts w:ascii="Arial" w:hAnsi="Arial" w:cs="Arial"/>
          <w:sz w:val="22"/>
          <w:szCs w:val="22"/>
        </w:rPr>
        <w:t xml:space="preserve">. </w:t>
      </w:r>
    </w:p>
    <w:p w:rsidR="00437387" w:rsidRPr="0013039B" w:rsidRDefault="00437387" w:rsidP="00437387">
      <w:pPr>
        <w:numPr>
          <w:ilvl w:val="0"/>
          <w:numId w:val="8"/>
        </w:numPr>
        <w:tabs>
          <w:tab w:val="left" w:pos="360"/>
          <w:tab w:val="left" w:pos="720"/>
          <w:tab w:val="left" w:pos="8928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13039B">
        <w:rPr>
          <w:rFonts w:ascii="Arial" w:hAnsi="Arial" w:cs="Arial"/>
          <w:color w:val="000000"/>
          <w:sz w:val="22"/>
          <w:szCs w:val="22"/>
        </w:rPr>
        <w:t xml:space="preserve">Při odstoupení objednatele od smlouvy je zhotovitel povinen vyklidit </w:t>
      </w:r>
      <w:r w:rsidR="00D93A6C">
        <w:rPr>
          <w:rFonts w:ascii="Arial" w:hAnsi="Arial" w:cs="Arial"/>
          <w:color w:val="000000"/>
          <w:sz w:val="22"/>
          <w:szCs w:val="22"/>
        </w:rPr>
        <w:t>budovy</w:t>
      </w:r>
      <w:r w:rsidRPr="0013039B">
        <w:rPr>
          <w:rFonts w:ascii="Arial" w:hAnsi="Arial" w:cs="Arial"/>
          <w:color w:val="000000"/>
          <w:sz w:val="22"/>
          <w:szCs w:val="22"/>
        </w:rPr>
        <w:t xml:space="preserve"> do 10 dnů od doručení písemného oznámení o odstoupení druhé straně. </w:t>
      </w:r>
    </w:p>
    <w:p w:rsidR="00437387" w:rsidRPr="0013039B" w:rsidRDefault="00437387" w:rsidP="00437387">
      <w:pPr>
        <w:numPr>
          <w:ilvl w:val="0"/>
          <w:numId w:val="8"/>
        </w:numPr>
        <w:tabs>
          <w:tab w:val="left" w:pos="360"/>
          <w:tab w:val="left" w:pos="720"/>
          <w:tab w:val="left" w:pos="8928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13039B">
        <w:rPr>
          <w:rFonts w:ascii="Arial" w:hAnsi="Arial" w:cs="Arial"/>
          <w:color w:val="000000"/>
          <w:sz w:val="22"/>
          <w:szCs w:val="22"/>
        </w:rPr>
        <w:t xml:space="preserve">Objednatel má právo okamžitě odstoupit od smlouvy v případě, že zhotovitel podal </w:t>
      </w:r>
      <w:proofErr w:type="gramStart"/>
      <w:r w:rsidRPr="0013039B">
        <w:rPr>
          <w:rFonts w:ascii="Arial" w:hAnsi="Arial" w:cs="Arial"/>
          <w:color w:val="000000"/>
          <w:sz w:val="22"/>
          <w:szCs w:val="22"/>
        </w:rPr>
        <w:t>návrh</w:t>
      </w:r>
      <w:r w:rsidRPr="0013039B">
        <w:rPr>
          <w:rFonts w:ascii="Arial" w:hAnsi="Arial" w:cs="Arial"/>
          <w:b/>
          <w:bCs/>
          <w:sz w:val="22"/>
          <w:szCs w:val="22"/>
        </w:rPr>
        <w:t xml:space="preserve">                 </w:t>
      </w:r>
      <w:r w:rsidRPr="0013039B">
        <w:rPr>
          <w:rFonts w:ascii="Arial" w:hAnsi="Arial" w:cs="Arial"/>
          <w:color w:val="000000"/>
          <w:sz w:val="22"/>
          <w:szCs w:val="22"/>
        </w:rPr>
        <w:t>na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3039B">
        <w:rPr>
          <w:rFonts w:ascii="Arial" w:hAnsi="Arial" w:cs="Arial"/>
          <w:color w:val="000000"/>
          <w:sz w:val="22"/>
          <w:szCs w:val="22"/>
        </w:rPr>
        <w:t>konkurz. Zhotovitel má povinnost o této skutečnosti objednatele neprodleně informovat písemnou formou.</w:t>
      </w:r>
    </w:p>
    <w:p w:rsidR="00437387" w:rsidRPr="0013039B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</w:rPr>
      </w:pPr>
    </w:p>
    <w:p w:rsidR="00437387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</w:rPr>
      </w:pPr>
    </w:p>
    <w:p w:rsidR="00437387" w:rsidRPr="0013039B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čl. XIII</w:t>
      </w:r>
      <w:r w:rsidRPr="0013039B">
        <w:rPr>
          <w:rFonts w:ascii="Arial" w:hAnsi="Arial" w:cs="Arial"/>
          <w:b/>
          <w:bCs/>
          <w:color w:val="000000"/>
        </w:rPr>
        <w:t>.</w:t>
      </w:r>
    </w:p>
    <w:p w:rsidR="00437387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Závěrečná ustanovení</w:t>
      </w:r>
    </w:p>
    <w:p w:rsidR="00437387" w:rsidRPr="0013039B" w:rsidRDefault="00437387" w:rsidP="00437387">
      <w:pPr>
        <w:tabs>
          <w:tab w:val="left" w:pos="864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437387" w:rsidRDefault="00437387" w:rsidP="00437387">
      <w:pPr>
        <w:pStyle w:val="Zkladntextodsazen21"/>
        <w:numPr>
          <w:ilvl w:val="0"/>
          <w:numId w:val="2"/>
        </w:numPr>
        <w:tabs>
          <w:tab w:val="left" w:pos="720"/>
          <w:tab w:val="left" w:pos="8928"/>
        </w:tabs>
        <w:rPr>
          <w:rFonts w:ascii="Arial" w:hAnsi="Arial" w:cs="Arial"/>
          <w:color w:val="000000"/>
          <w:sz w:val="22"/>
          <w:szCs w:val="22"/>
        </w:rPr>
      </w:pPr>
      <w:r w:rsidRPr="0013039B">
        <w:rPr>
          <w:rFonts w:ascii="Arial" w:hAnsi="Arial" w:cs="Arial"/>
          <w:color w:val="000000"/>
          <w:sz w:val="22"/>
          <w:szCs w:val="22"/>
        </w:rPr>
        <w:t>Tato smlouva nabývá platnosti a účinnosti dnem podpisu oběma smluvními stranami.</w:t>
      </w:r>
    </w:p>
    <w:p w:rsidR="00437387" w:rsidRPr="005F275A" w:rsidRDefault="00437387" w:rsidP="00437387">
      <w:pPr>
        <w:pStyle w:val="Zkladntextodsazen21"/>
        <w:numPr>
          <w:ilvl w:val="0"/>
          <w:numId w:val="2"/>
        </w:numPr>
        <w:tabs>
          <w:tab w:val="left" w:pos="720"/>
          <w:tab w:val="left" w:pos="8928"/>
        </w:tabs>
        <w:rPr>
          <w:rFonts w:ascii="Arial" w:hAnsi="Arial" w:cs="Arial"/>
          <w:color w:val="000000"/>
          <w:sz w:val="22"/>
          <w:szCs w:val="22"/>
        </w:rPr>
      </w:pPr>
      <w:r w:rsidRPr="005F275A">
        <w:rPr>
          <w:rFonts w:ascii="Arial" w:hAnsi="Arial" w:cs="Arial"/>
          <w:color w:val="000000"/>
          <w:sz w:val="22"/>
          <w:szCs w:val="22"/>
        </w:rPr>
        <w:t xml:space="preserve">Zhotovitel souhlasí se zveřejněním této smlouvy </w:t>
      </w:r>
      <w:r>
        <w:rPr>
          <w:rFonts w:ascii="Arial" w:hAnsi="Arial" w:cs="Arial"/>
          <w:color w:val="000000"/>
          <w:sz w:val="22"/>
          <w:szCs w:val="22"/>
        </w:rPr>
        <w:t>na internetu na Portálu veřejné</w:t>
      </w:r>
      <w:r w:rsidRPr="005F275A">
        <w:rPr>
          <w:rFonts w:ascii="Arial" w:hAnsi="Arial" w:cs="Arial"/>
          <w:color w:val="000000"/>
          <w:sz w:val="22"/>
          <w:szCs w:val="22"/>
        </w:rPr>
        <w:t xml:space="preserve"> správy (Registr smluv). </w:t>
      </w:r>
    </w:p>
    <w:p w:rsidR="00437387" w:rsidRPr="0013039B" w:rsidRDefault="00437387" w:rsidP="00437387">
      <w:pPr>
        <w:pStyle w:val="Zkladntextodsazen21"/>
        <w:numPr>
          <w:ilvl w:val="0"/>
          <w:numId w:val="2"/>
        </w:numPr>
        <w:tabs>
          <w:tab w:val="left" w:pos="720"/>
          <w:tab w:val="left" w:pos="8928"/>
        </w:tabs>
        <w:rPr>
          <w:rFonts w:ascii="Arial" w:hAnsi="Arial" w:cs="Arial"/>
          <w:color w:val="000000"/>
          <w:sz w:val="22"/>
          <w:szCs w:val="22"/>
        </w:rPr>
      </w:pPr>
      <w:r w:rsidRPr="0013039B">
        <w:rPr>
          <w:rFonts w:ascii="Arial" w:hAnsi="Arial" w:cs="Arial"/>
          <w:color w:val="000000"/>
          <w:sz w:val="22"/>
          <w:szCs w:val="22"/>
        </w:rPr>
        <w:t>Tuto smlouvu lze měnit a doplnit jen formou písemných a očíslovaných dodatků, odsouhlasených a podepsaných oprávněnými zástupci obou smluvních stran.</w:t>
      </w:r>
    </w:p>
    <w:p w:rsidR="00437387" w:rsidRPr="0013039B" w:rsidRDefault="00437387" w:rsidP="00437387">
      <w:pPr>
        <w:pStyle w:val="Zkladntextodsazen21"/>
        <w:numPr>
          <w:ilvl w:val="0"/>
          <w:numId w:val="2"/>
        </w:numPr>
        <w:tabs>
          <w:tab w:val="left" w:pos="720"/>
          <w:tab w:val="left" w:pos="8928"/>
        </w:tabs>
        <w:rPr>
          <w:rFonts w:ascii="Arial" w:hAnsi="Arial" w:cs="Arial"/>
          <w:sz w:val="22"/>
          <w:szCs w:val="22"/>
        </w:rPr>
      </w:pPr>
      <w:r w:rsidRPr="0013039B">
        <w:rPr>
          <w:rFonts w:ascii="Arial" w:hAnsi="Arial" w:cs="Arial"/>
          <w:sz w:val="22"/>
          <w:szCs w:val="22"/>
        </w:rPr>
        <w:t xml:space="preserve">Tato smlouva se vyhotovuje ve </w:t>
      </w:r>
      <w:r>
        <w:rPr>
          <w:rFonts w:ascii="Arial" w:hAnsi="Arial" w:cs="Arial"/>
          <w:sz w:val="22"/>
          <w:szCs w:val="22"/>
        </w:rPr>
        <w:t>dvou</w:t>
      </w:r>
      <w:r w:rsidRPr="0013039B">
        <w:rPr>
          <w:rFonts w:ascii="Arial" w:hAnsi="Arial" w:cs="Arial"/>
          <w:sz w:val="22"/>
          <w:szCs w:val="22"/>
        </w:rPr>
        <w:t xml:space="preserve"> vyhotoveních s platností originálu, z nichž </w:t>
      </w:r>
      <w:r>
        <w:rPr>
          <w:rFonts w:ascii="Arial" w:hAnsi="Arial" w:cs="Arial"/>
          <w:sz w:val="22"/>
          <w:szCs w:val="22"/>
        </w:rPr>
        <w:t xml:space="preserve">jedno </w:t>
      </w:r>
      <w:r w:rsidRPr="0013039B">
        <w:rPr>
          <w:rFonts w:ascii="Arial" w:hAnsi="Arial" w:cs="Arial"/>
          <w:sz w:val="22"/>
          <w:szCs w:val="22"/>
        </w:rPr>
        <w:t>vyhotovení obdrží objednatel a jedno vyhotovení zhotovitel.</w:t>
      </w:r>
    </w:p>
    <w:p w:rsidR="00437387" w:rsidRDefault="00437387" w:rsidP="00437387">
      <w:pPr>
        <w:pStyle w:val="Zkladntextodsazen21"/>
        <w:numPr>
          <w:ilvl w:val="0"/>
          <w:numId w:val="2"/>
        </w:numPr>
        <w:tabs>
          <w:tab w:val="left" w:pos="720"/>
          <w:tab w:val="left" w:pos="8928"/>
        </w:tabs>
        <w:rPr>
          <w:rFonts w:ascii="Arial" w:hAnsi="Arial" w:cs="Arial"/>
          <w:sz w:val="22"/>
          <w:szCs w:val="22"/>
        </w:rPr>
      </w:pPr>
      <w:r w:rsidRPr="004137D3">
        <w:rPr>
          <w:rFonts w:ascii="Arial" w:hAnsi="Arial" w:cs="Arial"/>
          <w:sz w:val="22"/>
          <w:szCs w:val="22"/>
        </w:rPr>
        <w:t xml:space="preserve">Nedílnou součástí této smlouvy je: Příloha č. 1 – </w:t>
      </w:r>
      <w:r w:rsidR="00D93A6C">
        <w:rPr>
          <w:rFonts w:ascii="Arial" w:hAnsi="Arial" w:cs="Arial"/>
          <w:sz w:val="22"/>
          <w:szCs w:val="22"/>
        </w:rPr>
        <w:t xml:space="preserve">Specifikace </w:t>
      </w:r>
      <w:r w:rsidRPr="00D93A6C">
        <w:rPr>
          <w:rFonts w:ascii="Arial" w:hAnsi="Arial" w:cs="Arial"/>
          <w:sz w:val="22"/>
          <w:szCs w:val="22"/>
          <w:highlight w:val="yellow"/>
        </w:rPr>
        <w:t>ze dne</w:t>
      </w:r>
      <w:r w:rsidR="009C6460">
        <w:rPr>
          <w:rFonts w:ascii="Arial" w:hAnsi="Arial" w:cs="Arial"/>
          <w:sz w:val="22"/>
          <w:szCs w:val="22"/>
          <w:highlight w:val="yellow"/>
        </w:rPr>
        <w:t xml:space="preserve"> </w:t>
      </w:r>
      <w:proofErr w:type="gramStart"/>
      <w:r w:rsidR="009C6460">
        <w:rPr>
          <w:rFonts w:ascii="Arial" w:hAnsi="Arial" w:cs="Arial"/>
          <w:sz w:val="22"/>
          <w:szCs w:val="22"/>
          <w:highlight w:val="yellow"/>
        </w:rPr>
        <w:t>1</w:t>
      </w:r>
      <w:r w:rsidR="002A3C0D">
        <w:rPr>
          <w:rFonts w:ascii="Arial" w:hAnsi="Arial" w:cs="Arial"/>
          <w:sz w:val="22"/>
          <w:szCs w:val="22"/>
          <w:highlight w:val="yellow"/>
        </w:rPr>
        <w:t>5</w:t>
      </w:r>
      <w:r w:rsidR="009C6460">
        <w:rPr>
          <w:rFonts w:ascii="Arial" w:hAnsi="Arial" w:cs="Arial"/>
          <w:sz w:val="22"/>
          <w:szCs w:val="22"/>
          <w:highlight w:val="yellow"/>
        </w:rPr>
        <w:t>.11.</w:t>
      </w:r>
      <w:r w:rsidRPr="00D93A6C">
        <w:rPr>
          <w:rFonts w:ascii="Arial" w:hAnsi="Arial" w:cs="Arial"/>
          <w:sz w:val="22"/>
          <w:szCs w:val="22"/>
          <w:highlight w:val="yellow"/>
        </w:rPr>
        <w:t>2019</w:t>
      </w:r>
      <w:proofErr w:type="gramEnd"/>
    </w:p>
    <w:p w:rsidR="00437387" w:rsidRPr="005F275A" w:rsidRDefault="00437387" w:rsidP="00437387">
      <w:pPr>
        <w:pStyle w:val="Zkladntextodsazen21"/>
        <w:numPr>
          <w:ilvl w:val="0"/>
          <w:numId w:val="2"/>
        </w:numPr>
        <w:tabs>
          <w:tab w:val="left" w:pos="720"/>
          <w:tab w:val="left" w:pos="8928"/>
        </w:tabs>
        <w:rPr>
          <w:rFonts w:ascii="Arial" w:hAnsi="Arial" w:cs="Arial"/>
          <w:sz w:val="22"/>
          <w:szCs w:val="22"/>
        </w:rPr>
      </w:pPr>
      <w:r w:rsidRPr="005F275A">
        <w:rPr>
          <w:rFonts w:ascii="Arial" w:hAnsi="Arial" w:cs="Arial"/>
          <w:sz w:val="22"/>
          <w:szCs w:val="22"/>
        </w:rPr>
        <w:lastRenderedPageBreak/>
        <w:t xml:space="preserve">Ostatní právní vztahy, které nejsou dotčeny touto smlouvou, se řídí příslušnými ustanoveními občanského zákoníku. </w:t>
      </w:r>
      <w:r w:rsidRPr="005F275A">
        <w:rPr>
          <w:rFonts w:ascii="Arial" w:hAnsi="Arial" w:cs="Arial"/>
          <w:sz w:val="22"/>
          <w:szCs w:val="22"/>
        </w:rPr>
        <w:tab/>
        <w:t xml:space="preserve"> </w:t>
      </w:r>
    </w:p>
    <w:p w:rsidR="00437387" w:rsidRPr="0013039B" w:rsidRDefault="00437387" w:rsidP="00437387">
      <w:pPr>
        <w:numPr>
          <w:ilvl w:val="0"/>
          <w:numId w:val="2"/>
        </w:numPr>
        <w:tabs>
          <w:tab w:val="left" w:pos="720"/>
          <w:tab w:val="left" w:pos="8928"/>
        </w:tabs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Obě smluvní strany </w:t>
      </w:r>
      <w:r w:rsidRPr="00F42737">
        <w:rPr>
          <w:rFonts w:ascii="Arial" w:hAnsi="Arial" w:cs="Arial"/>
          <w:color w:val="000000"/>
          <w:sz w:val="22"/>
          <w:szCs w:val="22"/>
        </w:rPr>
        <w:t>po přečtení této smlouvy prohlašují, že byla sepsána a uzavřena dobrovolně, vážně, nikoliv v tísni, podle jejich pravé vůle, a na důkaz toho připojují ke smlouvě své podpisy.</w:t>
      </w:r>
    </w:p>
    <w:p w:rsidR="00437387" w:rsidRDefault="00437387" w:rsidP="00437387">
      <w:pPr>
        <w:pStyle w:val="Zkladntextodsazen21"/>
        <w:tabs>
          <w:tab w:val="left" w:pos="720"/>
          <w:tab w:val="left" w:pos="8928"/>
        </w:tabs>
        <w:ind w:left="0" w:firstLine="0"/>
        <w:rPr>
          <w:rFonts w:ascii="Arial" w:hAnsi="Arial" w:cs="Arial"/>
          <w:sz w:val="22"/>
          <w:szCs w:val="22"/>
        </w:rPr>
      </w:pPr>
    </w:p>
    <w:p w:rsidR="00437387" w:rsidRDefault="00437387" w:rsidP="00437387">
      <w:pPr>
        <w:pStyle w:val="Zkladntextodsazen21"/>
        <w:tabs>
          <w:tab w:val="left" w:pos="720"/>
          <w:tab w:val="left" w:pos="8928"/>
        </w:tabs>
        <w:ind w:left="0" w:firstLine="0"/>
        <w:rPr>
          <w:rFonts w:ascii="Arial" w:hAnsi="Arial" w:cs="Arial"/>
          <w:sz w:val="22"/>
          <w:szCs w:val="22"/>
        </w:rPr>
      </w:pPr>
    </w:p>
    <w:p w:rsidR="00437387" w:rsidRDefault="00437387" w:rsidP="00437387">
      <w:pPr>
        <w:pStyle w:val="Zkladntextodsazen21"/>
        <w:tabs>
          <w:tab w:val="left" w:pos="720"/>
          <w:tab w:val="left" w:pos="8928"/>
        </w:tabs>
        <w:ind w:left="0" w:firstLine="0"/>
        <w:rPr>
          <w:rFonts w:ascii="Arial" w:hAnsi="Arial" w:cs="Arial"/>
          <w:sz w:val="22"/>
          <w:szCs w:val="22"/>
        </w:rPr>
      </w:pPr>
    </w:p>
    <w:p w:rsidR="00437387" w:rsidRDefault="00437387" w:rsidP="00437387">
      <w:pPr>
        <w:pStyle w:val="Zkladntextodsazen21"/>
        <w:tabs>
          <w:tab w:val="left" w:pos="720"/>
          <w:tab w:val="left" w:pos="8928"/>
        </w:tabs>
        <w:ind w:left="0" w:firstLine="0"/>
        <w:rPr>
          <w:rFonts w:ascii="Arial" w:hAnsi="Arial" w:cs="Arial"/>
          <w:sz w:val="22"/>
          <w:szCs w:val="22"/>
        </w:rPr>
      </w:pPr>
    </w:p>
    <w:p w:rsidR="00437387" w:rsidRDefault="00437387" w:rsidP="00437387">
      <w:pPr>
        <w:pStyle w:val="Zkladntextodsazen21"/>
        <w:tabs>
          <w:tab w:val="left" w:pos="720"/>
          <w:tab w:val="left" w:pos="8928"/>
        </w:tabs>
        <w:ind w:left="0" w:firstLine="0"/>
        <w:rPr>
          <w:rFonts w:ascii="Arial" w:hAnsi="Arial" w:cs="Arial"/>
          <w:sz w:val="22"/>
          <w:szCs w:val="22"/>
        </w:rPr>
      </w:pPr>
    </w:p>
    <w:p w:rsidR="00437387" w:rsidRDefault="00437387" w:rsidP="00437387">
      <w:pPr>
        <w:pStyle w:val="Zkladntextodsazen21"/>
        <w:tabs>
          <w:tab w:val="left" w:pos="720"/>
          <w:tab w:val="left" w:pos="8928"/>
        </w:tabs>
        <w:ind w:left="0" w:firstLine="0"/>
        <w:rPr>
          <w:rFonts w:ascii="Arial" w:hAnsi="Arial" w:cs="Arial"/>
          <w:sz w:val="22"/>
          <w:szCs w:val="22"/>
        </w:rPr>
      </w:pPr>
    </w:p>
    <w:p w:rsidR="00437387" w:rsidRDefault="00437387" w:rsidP="00437387">
      <w:pPr>
        <w:pStyle w:val="Zkladntextodsazen21"/>
        <w:tabs>
          <w:tab w:val="left" w:pos="720"/>
          <w:tab w:val="left" w:pos="8928"/>
        </w:tabs>
        <w:ind w:left="0" w:firstLine="0"/>
        <w:rPr>
          <w:rFonts w:ascii="Arial" w:hAnsi="Arial" w:cs="Arial"/>
          <w:sz w:val="22"/>
          <w:szCs w:val="22"/>
        </w:rPr>
      </w:pPr>
    </w:p>
    <w:p w:rsidR="00437387" w:rsidRDefault="00437387" w:rsidP="00437387">
      <w:pPr>
        <w:pStyle w:val="Zkladntextodsazen21"/>
        <w:tabs>
          <w:tab w:val="left" w:pos="720"/>
          <w:tab w:val="left" w:pos="8928"/>
        </w:tabs>
        <w:ind w:left="0" w:firstLine="0"/>
        <w:rPr>
          <w:rFonts w:ascii="Arial" w:hAnsi="Arial" w:cs="Arial"/>
          <w:sz w:val="22"/>
          <w:szCs w:val="22"/>
        </w:rPr>
      </w:pPr>
    </w:p>
    <w:p w:rsidR="00437387" w:rsidRPr="0013039B" w:rsidRDefault="00437387" w:rsidP="00437387">
      <w:pPr>
        <w:pStyle w:val="Zkladntextodsazen21"/>
        <w:tabs>
          <w:tab w:val="left" w:pos="720"/>
          <w:tab w:val="left" w:pos="8928"/>
        </w:tabs>
        <w:ind w:left="0" w:firstLine="0"/>
        <w:rPr>
          <w:rFonts w:ascii="Arial" w:hAnsi="Arial" w:cs="Arial"/>
          <w:sz w:val="22"/>
          <w:szCs w:val="22"/>
        </w:rPr>
      </w:pPr>
    </w:p>
    <w:p w:rsidR="00437387" w:rsidRPr="0013039B" w:rsidRDefault="00437387" w:rsidP="00437387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13039B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Pr="0013039B">
        <w:rPr>
          <w:rFonts w:ascii="Arial" w:hAnsi="Arial" w:cs="Arial"/>
          <w:b/>
          <w:bCs/>
          <w:color w:val="000000"/>
          <w:sz w:val="22"/>
          <w:szCs w:val="22"/>
        </w:rPr>
        <w:tab/>
        <w:t>Za zhotovitele:</w:t>
      </w:r>
      <w:r w:rsidRPr="0013039B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Pr="0013039B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Pr="0013039B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Pr="0013039B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Pr="0013039B">
        <w:rPr>
          <w:rFonts w:ascii="Arial" w:hAnsi="Arial" w:cs="Arial"/>
          <w:b/>
          <w:bCs/>
          <w:color w:val="000000"/>
          <w:sz w:val="22"/>
          <w:szCs w:val="22"/>
        </w:rPr>
        <w:tab/>
        <w:t>Za objednatele:</w:t>
      </w:r>
    </w:p>
    <w:p w:rsidR="00437387" w:rsidRPr="0013039B" w:rsidRDefault="00437387" w:rsidP="00437387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37387" w:rsidRPr="0013039B" w:rsidRDefault="00437387" w:rsidP="00437387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13039B"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V Ostravě dne </w:t>
      </w:r>
      <w:r w:rsidR="009F3C65">
        <w:rPr>
          <w:rFonts w:ascii="Arial" w:hAnsi="Arial" w:cs="Arial"/>
          <w:color w:val="000000"/>
          <w:sz w:val="22"/>
          <w:szCs w:val="22"/>
        </w:rPr>
        <w:t xml:space="preserve">                      </w:t>
      </w:r>
      <w:r w:rsidR="009C6460">
        <w:rPr>
          <w:rFonts w:ascii="Arial" w:hAnsi="Arial" w:cs="Arial"/>
          <w:color w:val="000000"/>
          <w:sz w:val="22"/>
          <w:szCs w:val="22"/>
        </w:rPr>
        <w:t xml:space="preserve">               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9C6460">
        <w:rPr>
          <w:rFonts w:ascii="Arial" w:hAnsi="Arial" w:cs="Arial"/>
          <w:color w:val="000000"/>
          <w:sz w:val="22"/>
          <w:szCs w:val="22"/>
        </w:rPr>
        <w:t xml:space="preserve">                        </w:t>
      </w:r>
      <w:r>
        <w:rPr>
          <w:rFonts w:ascii="Arial" w:hAnsi="Arial" w:cs="Arial"/>
          <w:color w:val="000000"/>
          <w:sz w:val="22"/>
          <w:szCs w:val="22"/>
        </w:rPr>
        <w:t xml:space="preserve">      </w:t>
      </w:r>
      <w:r w:rsidRPr="00BF3CD2">
        <w:rPr>
          <w:rFonts w:ascii="Arial" w:hAnsi="Arial" w:cs="Arial"/>
          <w:color w:val="000000"/>
          <w:sz w:val="22"/>
          <w:szCs w:val="22"/>
          <w:highlight w:val="yellow"/>
        </w:rPr>
        <w:t>V</w:t>
      </w:r>
      <w:r w:rsidR="009C6460">
        <w:rPr>
          <w:rFonts w:ascii="Arial" w:hAnsi="Arial" w:cs="Arial"/>
          <w:color w:val="000000"/>
          <w:sz w:val="22"/>
          <w:szCs w:val="22"/>
          <w:highlight w:val="yellow"/>
        </w:rPr>
        <w:t xml:space="preserve"> </w:t>
      </w:r>
      <w:proofErr w:type="gramStart"/>
      <w:r w:rsidR="009C6460">
        <w:rPr>
          <w:rFonts w:ascii="Arial" w:hAnsi="Arial" w:cs="Arial"/>
          <w:color w:val="000000"/>
          <w:sz w:val="22"/>
          <w:szCs w:val="22"/>
          <w:highlight w:val="yellow"/>
        </w:rPr>
        <w:t>Ostravě</w:t>
      </w:r>
      <w:proofErr w:type="gramEnd"/>
      <w:r w:rsidR="009C6460">
        <w:rPr>
          <w:rFonts w:ascii="Arial" w:hAnsi="Arial" w:cs="Arial"/>
          <w:color w:val="000000"/>
          <w:sz w:val="22"/>
          <w:szCs w:val="22"/>
          <w:highlight w:val="yellow"/>
        </w:rPr>
        <w:t xml:space="preserve">  </w:t>
      </w:r>
      <w:r w:rsidRPr="00BF3CD2">
        <w:rPr>
          <w:rFonts w:ascii="Arial" w:hAnsi="Arial" w:cs="Arial"/>
          <w:color w:val="000000"/>
          <w:sz w:val="22"/>
          <w:szCs w:val="22"/>
          <w:highlight w:val="yellow"/>
        </w:rPr>
        <w:t>.</w:t>
      </w:r>
      <w:proofErr w:type="gramStart"/>
      <w:r w:rsidRPr="00BF3CD2">
        <w:rPr>
          <w:rFonts w:ascii="Arial" w:hAnsi="Arial" w:cs="Arial"/>
          <w:color w:val="000000"/>
          <w:sz w:val="22"/>
          <w:szCs w:val="22"/>
          <w:highlight w:val="yellow"/>
        </w:rPr>
        <w:t>dne</w:t>
      </w:r>
      <w:proofErr w:type="gramEnd"/>
      <w:r w:rsidR="009C6460">
        <w:rPr>
          <w:rFonts w:ascii="Arial" w:hAnsi="Arial" w:cs="Arial"/>
          <w:color w:val="000000"/>
          <w:sz w:val="22"/>
          <w:szCs w:val="22"/>
        </w:rPr>
        <w:t xml:space="preserve"> </w:t>
      </w:r>
      <w:r w:rsidRPr="0013039B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Pr="0013039B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Pr="0013039B">
        <w:rPr>
          <w:rFonts w:ascii="Arial" w:hAnsi="Arial" w:cs="Arial"/>
          <w:b/>
          <w:bCs/>
          <w:color w:val="000000"/>
          <w:sz w:val="22"/>
          <w:szCs w:val="22"/>
        </w:rPr>
        <w:tab/>
      </w:r>
    </w:p>
    <w:p w:rsidR="00437387" w:rsidRPr="0013039B" w:rsidRDefault="00437387" w:rsidP="00437387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37387" w:rsidRPr="0013039B" w:rsidRDefault="00437387" w:rsidP="00437387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37387" w:rsidRPr="0013039B" w:rsidRDefault="00437387" w:rsidP="00437387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13039B">
        <w:rPr>
          <w:rFonts w:ascii="Arial" w:hAnsi="Arial" w:cs="Arial"/>
          <w:b/>
          <w:bCs/>
          <w:color w:val="000000"/>
          <w:sz w:val="22"/>
          <w:szCs w:val="22"/>
        </w:rPr>
        <w:t>…………………………….……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................... </w:t>
      </w:r>
      <w:r w:rsidRPr="0013039B">
        <w:rPr>
          <w:rFonts w:ascii="Arial" w:hAnsi="Arial" w:cs="Arial"/>
          <w:b/>
          <w:bCs/>
          <w:color w:val="000000"/>
          <w:sz w:val="22"/>
          <w:szCs w:val="22"/>
        </w:rPr>
        <w:tab/>
        <w:t xml:space="preserve">   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         .......................</w:t>
      </w:r>
      <w:r w:rsidRPr="0013039B">
        <w:rPr>
          <w:rFonts w:ascii="Arial" w:hAnsi="Arial" w:cs="Arial"/>
          <w:b/>
          <w:bCs/>
          <w:color w:val="000000"/>
          <w:sz w:val="22"/>
          <w:szCs w:val="22"/>
        </w:rPr>
        <w:t>.........……………………….</w:t>
      </w:r>
    </w:p>
    <w:p w:rsidR="00437387" w:rsidRPr="0013039B" w:rsidRDefault="00437387" w:rsidP="00437387">
      <w:pPr>
        <w:tabs>
          <w:tab w:val="left" w:pos="-2268"/>
          <w:tab w:val="left" w:pos="2552"/>
        </w:tabs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</w:t>
      </w:r>
      <w:proofErr w:type="spellStart"/>
      <w:proofErr w:type="gramStart"/>
      <w:r w:rsidR="009C6460">
        <w:rPr>
          <w:rFonts w:ascii="Arial" w:hAnsi="Arial" w:cs="Arial"/>
          <w:color w:val="000000"/>
          <w:sz w:val="22"/>
          <w:szCs w:val="22"/>
        </w:rPr>
        <w:t>Mgr.Kamila</w:t>
      </w:r>
      <w:proofErr w:type="spellEnd"/>
      <w:proofErr w:type="gramEnd"/>
      <w:r w:rsidR="009C6460">
        <w:rPr>
          <w:rFonts w:ascii="Arial" w:hAnsi="Arial" w:cs="Arial"/>
          <w:color w:val="000000"/>
          <w:sz w:val="22"/>
          <w:szCs w:val="22"/>
        </w:rPr>
        <w:t xml:space="preserve"> Slípková</w:t>
      </w:r>
      <w:r>
        <w:rPr>
          <w:rFonts w:ascii="Arial" w:hAnsi="Arial" w:cs="Arial"/>
          <w:color w:val="000000"/>
          <w:sz w:val="22"/>
          <w:szCs w:val="22"/>
        </w:rPr>
        <w:t xml:space="preserve">           </w:t>
      </w:r>
      <w:r w:rsidRPr="0013039B">
        <w:rPr>
          <w:rFonts w:ascii="Arial" w:hAnsi="Arial" w:cs="Arial"/>
          <w:color w:val="000000"/>
          <w:sz w:val="22"/>
          <w:szCs w:val="22"/>
        </w:rPr>
        <w:tab/>
      </w:r>
      <w:r w:rsidRPr="0013039B">
        <w:rPr>
          <w:rFonts w:ascii="Arial" w:hAnsi="Arial" w:cs="Arial"/>
          <w:color w:val="000000"/>
          <w:sz w:val="22"/>
          <w:szCs w:val="22"/>
        </w:rPr>
        <w:tab/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</w:t>
      </w:r>
      <w:r w:rsidRPr="0013039B">
        <w:rPr>
          <w:rFonts w:ascii="Arial" w:hAnsi="Arial" w:cs="Arial"/>
          <w:color w:val="000000"/>
          <w:sz w:val="22"/>
          <w:szCs w:val="22"/>
        </w:rPr>
        <w:t xml:space="preserve">Mgr. </w:t>
      </w:r>
      <w:r>
        <w:rPr>
          <w:rFonts w:ascii="Arial" w:hAnsi="Arial" w:cs="Arial"/>
          <w:color w:val="000000"/>
          <w:sz w:val="22"/>
          <w:szCs w:val="22"/>
        </w:rPr>
        <w:t>Ludmila Večerková</w:t>
      </w:r>
    </w:p>
    <w:p w:rsidR="00437387" w:rsidRPr="00181741" w:rsidRDefault="009C6460" w:rsidP="009C6460">
      <w:pPr>
        <w:tabs>
          <w:tab w:val="left" w:pos="-2268"/>
          <w:tab w:val="left" w:pos="2552"/>
        </w:tabs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jednatel</w:t>
      </w:r>
      <w:r w:rsidR="00437387">
        <w:rPr>
          <w:rFonts w:ascii="Arial" w:hAnsi="Arial" w:cs="Arial"/>
          <w:color w:val="000000"/>
          <w:sz w:val="22"/>
          <w:szCs w:val="22"/>
        </w:rPr>
        <w:t xml:space="preserve">          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</w:t>
      </w:r>
      <w:r w:rsidR="00437387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ředitelka</w:t>
      </w:r>
      <w:proofErr w:type="gramEnd"/>
    </w:p>
    <w:p w:rsidR="00437387" w:rsidRDefault="00437387" w:rsidP="00437387"/>
    <w:p w:rsidR="00437387" w:rsidRDefault="00437387" w:rsidP="00437387"/>
    <w:p w:rsidR="00437387" w:rsidRDefault="00437387" w:rsidP="00437387"/>
    <w:p w:rsidR="00FD4A89" w:rsidRDefault="00FD4A89"/>
    <w:sectPr w:rsidR="00FD4A89" w:rsidSect="007613AE">
      <w:headerReference w:type="default" r:id="rId8"/>
      <w:footerReference w:type="default" r:id="rId9"/>
      <w:pgSz w:w="11906" w:h="16838"/>
      <w:pgMar w:top="426" w:right="1417" w:bottom="993" w:left="1417" w:header="708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62E" w:rsidRDefault="0022262E" w:rsidP="00437387">
      <w:r>
        <w:separator/>
      </w:r>
    </w:p>
  </w:endnote>
  <w:endnote w:type="continuationSeparator" w:id="0">
    <w:p w:rsidR="0022262E" w:rsidRDefault="0022262E" w:rsidP="00437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0E3" w:rsidRPr="00AD4688" w:rsidRDefault="00D93A6C" w:rsidP="00AD4688">
    <w:pPr>
      <w:pStyle w:val="Zpat"/>
      <w:jc w:val="center"/>
      <w:rPr>
        <w:sz w:val="18"/>
        <w:szCs w:val="18"/>
      </w:rPr>
    </w:pPr>
    <w:r w:rsidRPr="00AD4688">
      <w:rPr>
        <w:sz w:val="18"/>
        <w:szCs w:val="18"/>
      </w:rPr>
      <w:fldChar w:fldCharType="begin"/>
    </w:r>
    <w:r w:rsidRPr="00AD4688">
      <w:rPr>
        <w:sz w:val="18"/>
        <w:szCs w:val="18"/>
      </w:rPr>
      <w:instrText xml:space="preserve"> PAGE   \* MERGEFORMAT </w:instrText>
    </w:r>
    <w:r w:rsidRPr="00AD4688">
      <w:rPr>
        <w:sz w:val="18"/>
        <w:szCs w:val="18"/>
      </w:rPr>
      <w:fldChar w:fldCharType="separate"/>
    </w:r>
    <w:r w:rsidR="00203748">
      <w:rPr>
        <w:noProof/>
        <w:sz w:val="18"/>
        <w:szCs w:val="18"/>
      </w:rPr>
      <w:t>- 1 -</w:t>
    </w:r>
    <w:r w:rsidRPr="00AD4688">
      <w:rPr>
        <w:sz w:val="18"/>
        <w:szCs w:val="18"/>
      </w:rPr>
      <w:fldChar w:fldCharType="end"/>
    </w:r>
  </w:p>
  <w:p w:rsidR="00A120E3" w:rsidRPr="00AD4688" w:rsidRDefault="00203748">
    <w:pPr>
      <w:pStyle w:val="Zpa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62E" w:rsidRDefault="0022262E" w:rsidP="00437387">
      <w:r>
        <w:separator/>
      </w:r>
    </w:p>
  </w:footnote>
  <w:footnote w:type="continuationSeparator" w:id="0">
    <w:p w:rsidR="0022262E" w:rsidRDefault="0022262E" w:rsidP="004373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3AE" w:rsidRDefault="00437387">
    <w:pPr>
      <w:pStyle w:val="Zhlav"/>
    </w:pPr>
    <w:r>
      <w:t>Příloha č. 2</w:t>
    </w:r>
    <w:r w:rsidR="00D93A6C">
      <w:t xml:space="preserve">                                            </w:t>
    </w:r>
    <w:r>
      <w:t xml:space="preserve">              </w:t>
    </w:r>
    <w:r w:rsidR="004B19E8">
      <w:t xml:space="preserve">                            VZ 5</w:t>
    </w:r>
    <w:r w:rsidR="00D93A6C">
      <w:t>/EKO/2019 do 300. tis.</w:t>
    </w:r>
  </w:p>
  <w:p w:rsidR="007613AE" w:rsidRDefault="0020374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color w:val="000000"/>
        <w:sz w:val="24"/>
        <w:szCs w:val="24"/>
      </w:rPr>
    </w:lvl>
  </w:abstractNum>
  <w:abstractNum w:abstractNumId="1">
    <w:nsid w:val="00000003"/>
    <w:multiLevelType w:val="singleLevel"/>
    <w:tmpl w:val="00000003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>
    <w:nsid w:val="00000004"/>
    <w:multiLevelType w:val="singleLevel"/>
    <w:tmpl w:val="00000004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3">
    <w:nsid w:val="00000007"/>
    <w:multiLevelType w:val="singleLevel"/>
    <w:tmpl w:val="00000007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4">
    <w:nsid w:val="00000008"/>
    <w:multiLevelType w:val="singleLevel"/>
    <w:tmpl w:val="00000008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5">
    <w:nsid w:val="00000009"/>
    <w:multiLevelType w:val="multilevel"/>
    <w:tmpl w:val="00000009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9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2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</w:lvl>
  </w:abstractNum>
  <w:abstractNum w:abstractNumId="6">
    <w:nsid w:val="0000000B"/>
    <w:multiLevelType w:val="singleLevel"/>
    <w:tmpl w:val="0000000B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7">
    <w:nsid w:val="0000000E"/>
    <w:multiLevelType w:val="singleLevel"/>
    <w:tmpl w:val="0000000E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8">
    <w:nsid w:val="0000000F"/>
    <w:multiLevelType w:val="singleLevel"/>
    <w:tmpl w:val="0000000F"/>
    <w:name w:val="WW8Num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9">
    <w:nsid w:val="00000010"/>
    <w:multiLevelType w:val="singleLevel"/>
    <w:tmpl w:val="00000010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0">
    <w:nsid w:val="00000011"/>
    <w:multiLevelType w:val="singleLevel"/>
    <w:tmpl w:val="00000011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12"/>
    <w:multiLevelType w:val="multilevel"/>
    <w:tmpl w:val="00000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1B7C2D28"/>
    <w:multiLevelType w:val="hybridMultilevel"/>
    <w:tmpl w:val="8AFEBBF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BA1EDB"/>
    <w:multiLevelType w:val="hybridMultilevel"/>
    <w:tmpl w:val="F5D69D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387"/>
    <w:rsid w:val="00203748"/>
    <w:rsid w:val="0022262E"/>
    <w:rsid w:val="002A3C0D"/>
    <w:rsid w:val="00387EA5"/>
    <w:rsid w:val="00403179"/>
    <w:rsid w:val="00437387"/>
    <w:rsid w:val="004449CF"/>
    <w:rsid w:val="004B19E8"/>
    <w:rsid w:val="00552ACF"/>
    <w:rsid w:val="00604D85"/>
    <w:rsid w:val="009C6460"/>
    <w:rsid w:val="009F3C65"/>
    <w:rsid w:val="00D93A6C"/>
    <w:rsid w:val="00F774AB"/>
    <w:rsid w:val="00FD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37387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437387"/>
    <w:pPr>
      <w:keepNext/>
      <w:jc w:val="center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37387"/>
    <w:rPr>
      <w:rFonts w:ascii="Cambria" w:eastAsia="Times New Roman" w:hAnsi="Cambria" w:cs="Cambria"/>
      <w:b/>
      <w:bCs/>
      <w:kern w:val="1"/>
      <w:sz w:val="32"/>
      <w:szCs w:val="32"/>
      <w:lang w:eastAsia="ar-SA"/>
    </w:rPr>
  </w:style>
  <w:style w:type="paragraph" w:styleId="Zkladntext">
    <w:name w:val="Body Text"/>
    <w:basedOn w:val="Normln"/>
    <w:link w:val="ZkladntextChar"/>
    <w:rsid w:val="00437387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43738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zev">
    <w:name w:val="Title"/>
    <w:basedOn w:val="Normln"/>
    <w:next w:val="Podtitul"/>
    <w:link w:val="NzevChar"/>
    <w:qFormat/>
    <w:rsid w:val="00437387"/>
    <w:pPr>
      <w:jc w:val="center"/>
    </w:pPr>
    <w:rPr>
      <w:rFonts w:ascii="Cambria" w:hAnsi="Cambria" w:cs="Cambria"/>
      <w:b/>
      <w:bCs/>
      <w:kern w:val="1"/>
      <w:sz w:val="32"/>
      <w:szCs w:val="32"/>
    </w:rPr>
  </w:style>
  <w:style w:type="character" w:customStyle="1" w:styleId="NzevChar">
    <w:name w:val="Název Char"/>
    <w:basedOn w:val="Standardnpsmoodstavce"/>
    <w:link w:val="Nzev"/>
    <w:rsid w:val="00437387"/>
    <w:rPr>
      <w:rFonts w:ascii="Cambria" w:eastAsia="Times New Roman" w:hAnsi="Cambria" w:cs="Cambria"/>
      <w:b/>
      <w:bCs/>
      <w:kern w:val="1"/>
      <w:sz w:val="32"/>
      <w:szCs w:val="32"/>
      <w:lang w:eastAsia="ar-SA"/>
    </w:rPr>
  </w:style>
  <w:style w:type="paragraph" w:styleId="Zpat">
    <w:name w:val="footer"/>
    <w:basedOn w:val="Normln"/>
    <w:link w:val="ZpatChar"/>
    <w:uiPriority w:val="99"/>
    <w:rsid w:val="00437387"/>
  </w:style>
  <w:style w:type="character" w:customStyle="1" w:styleId="ZpatChar">
    <w:name w:val="Zápatí Char"/>
    <w:basedOn w:val="Standardnpsmoodstavce"/>
    <w:link w:val="Zpat"/>
    <w:uiPriority w:val="99"/>
    <w:rsid w:val="0043738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kladntextodsazen21">
    <w:name w:val="Základní text odsazený 21"/>
    <w:basedOn w:val="Normln"/>
    <w:rsid w:val="00437387"/>
    <w:pPr>
      <w:ind w:left="284" w:hanging="284"/>
      <w:jc w:val="both"/>
    </w:pPr>
  </w:style>
  <w:style w:type="paragraph" w:styleId="Odstavecseseznamem">
    <w:name w:val="List Paragraph"/>
    <w:basedOn w:val="Normln"/>
    <w:qFormat/>
    <w:rsid w:val="00437387"/>
    <w:pPr>
      <w:ind w:left="720"/>
    </w:pPr>
  </w:style>
  <w:style w:type="paragraph" w:customStyle="1" w:styleId="Pedsazenprvnhodku">
    <w:name w:val="Předsazení prvního řádku"/>
    <w:basedOn w:val="Zkladntext"/>
    <w:rsid w:val="00437387"/>
    <w:pPr>
      <w:tabs>
        <w:tab w:val="left" w:pos="0"/>
      </w:tabs>
      <w:ind w:left="567" w:hanging="283"/>
    </w:pPr>
  </w:style>
  <w:style w:type="paragraph" w:styleId="Zhlav">
    <w:name w:val="header"/>
    <w:basedOn w:val="Normln"/>
    <w:link w:val="ZhlavChar"/>
    <w:uiPriority w:val="99"/>
    <w:unhideWhenUsed/>
    <w:rsid w:val="0043738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3738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titul">
    <w:name w:val="Subtitle"/>
    <w:basedOn w:val="Normln"/>
    <w:next w:val="Normln"/>
    <w:link w:val="PodtitulChar"/>
    <w:uiPriority w:val="11"/>
    <w:qFormat/>
    <w:rsid w:val="0043738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Standardnpsmoodstavce"/>
    <w:link w:val="Podtitul"/>
    <w:uiPriority w:val="11"/>
    <w:rsid w:val="0043738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37387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437387"/>
    <w:pPr>
      <w:keepNext/>
      <w:jc w:val="center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37387"/>
    <w:rPr>
      <w:rFonts w:ascii="Cambria" w:eastAsia="Times New Roman" w:hAnsi="Cambria" w:cs="Cambria"/>
      <w:b/>
      <w:bCs/>
      <w:kern w:val="1"/>
      <w:sz w:val="32"/>
      <w:szCs w:val="32"/>
      <w:lang w:eastAsia="ar-SA"/>
    </w:rPr>
  </w:style>
  <w:style w:type="paragraph" w:styleId="Zkladntext">
    <w:name w:val="Body Text"/>
    <w:basedOn w:val="Normln"/>
    <w:link w:val="ZkladntextChar"/>
    <w:rsid w:val="00437387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43738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zev">
    <w:name w:val="Title"/>
    <w:basedOn w:val="Normln"/>
    <w:next w:val="Podtitul"/>
    <w:link w:val="NzevChar"/>
    <w:qFormat/>
    <w:rsid w:val="00437387"/>
    <w:pPr>
      <w:jc w:val="center"/>
    </w:pPr>
    <w:rPr>
      <w:rFonts w:ascii="Cambria" w:hAnsi="Cambria" w:cs="Cambria"/>
      <w:b/>
      <w:bCs/>
      <w:kern w:val="1"/>
      <w:sz w:val="32"/>
      <w:szCs w:val="32"/>
    </w:rPr>
  </w:style>
  <w:style w:type="character" w:customStyle="1" w:styleId="NzevChar">
    <w:name w:val="Název Char"/>
    <w:basedOn w:val="Standardnpsmoodstavce"/>
    <w:link w:val="Nzev"/>
    <w:rsid w:val="00437387"/>
    <w:rPr>
      <w:rFonts w:ascii="Cambria" w:eastAsia="Times New Roman" w:hAnsi="Cambria" w:cs="Cambria"/>
      <w:b/>
      <w:bCs/>
      <w:kern w:val="1"/>
      <w:sz w:val="32"/>
      <w:szCs w:val="32"/>
      <w:lang w:eastAsia="ar-SA"/>
    </w:rPr>
  </w:style>
  <w:style w:type="paragraph" w:styleId="Zpat">
    <w:name w:val="footer"/>
    <w:basedOn w:val="Normln"/>
    <w:link w:val="ZpatChar"/>
    <w:uiPriority w:val="99"/>
    <w:rsid w:val="00437387"/>
  </w:style>
  <w:style w:type="character" w:customStyle="1" w:styleId="ZpatChar">
    <w:name w:val="Zápatí Char"/>
    <w:basedOn w:val="Standardnpsmoodstavce"/>
    <w:link w:val="Zpat"/>
    <w:uiPriority w:val="99"/>
    <w:rsid w:val="0043738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kladntextodsazen21">
    <w:name w:val="Základní text odsazený 21"/>
    <w:basedOn w:val="Normln"/>
    <w:rsid w:val="00437387"/>
    <w:pPr>
      <w:ind w:left="284" w:hanging="284"/>
      <w:jc w:val="both"/>
    </w:pPr>
  </w:style>
  <w:style w:type="paragraph" w:styleId="Odstavecseseznamem">
    <w:name w:val="List Paragraph"/>
    <w:basedOn w:val="Normln"/>
    <w:qFormat/>
    <w:rsid w:val="00437387"/>
    <w:pPr>
      <w:ind w:left="720"/>
    </w:pPr>
  </w:style>
  <w:style w:type="paragraph" w:customStyle="1" w:styleId="Pedsazenprvnhodku">
    <w:name w:val="Předsazení prvního řádku"/>
    <w:basedOn w:val="Zkladntext"/>
    <w:rsid w:val="00437387"/>
    <w:pPr>
      <w:tabs>
        <w:tab w:val="left" w:pos="0"/>
      </w:tabs>
      <w:ind w:left="567" w:hanging="283"/>
    </w:pPr>
  </w:style>
  <w:style w:type="paragraph" w:styleId="Zhlav">
    <w:name w:val="header"/>
    <w:basedOn w:val="Normln"/>
    <w:link w:val="ZhlavChar"/>
    <w:uiPriority w:val="99"/>
    <w:unhideWhenUsed/>
    <w:rsid w:val="0043738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3738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titul">
    <w:name w:val="Subtitle"/>
    <w:basedOn w:val="Normln"/>
    <w:next w:val="Normln"/>
    <w:link w:val="PodtitulChar"/>
    <w:uiPriority w:val="11"/>
    <w:qFormat/>
    <w:rsid w:val="0043738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Standardnpsmoodstavce"/>
    <w:link w:val="Podtitul"/>
    <w:uiPriority w:val="11"/>
    <w:rsid w:val="0043738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1778</Words>
  <Characters>10492</Characters>
  <Application>Microsoft Office Word</Application>
  <DocSecurity>0</DocSecurity>
  <Lines>87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Bartošová</dc:creator>
  <cp:lastModifiedBy>Jana Bartošová</cp:lastModifiedBy>
  <cp:revision>3</cp:revision>
  <dcterms:created xsi:type="dcterms:W3CDTF">2019-11-29T10:52:00Z</dcterms:created>
  <dcterms:modified xsi:type="dcterms:W3CDTF">2019-11-29T10:53:00Z</dcterms:modified>
</cp:coreProperties>
</file>