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25C" w:rsidRDefault="00CF225C" w:rsidP="004C441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C4414" w:rsidRDefault="004C4414" w:rsidP="004C441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B40CA">
        <w:rPr>
          <w:rFonts w:ascii="Arial" w:hAnsi="Arial" w:cs="Arial"/>
          <w:b/>
          <w:bCs/>
          <w:sz w:val="32"/>
          <w:szCs w:val="32"/>
        </w:rPr>
        <w:t>DODATEK</w:t>
      </w:r>
      <w:r>
        <w:rPr>
          <w:rFonts w:ascii="Arial" w:hAnsi="Arial" w:cs="Arial"/>
          <w:b/>
          <w:bCs/>
          <w:sz w:val="32"/>
          <w:szCs w:val="32"/>
        </w:rPr>
        <w:t xml:space="preserve"> č. </w:t>
      </w:r>
      <w:r w:rsidR="00735B37">
        <w:rPr>
          <w:rFonts w:ascii="Arial" w:hAnsi="Arial" w:cs="Arial"/>
          <w:b/>
          <w:bCs/>
          <w:sz w:val="32"/>
          <w:szCs w:val="32"/>
        </w:rPr>
        <w:t>1</w:t>
      </w:r>
    </w:p>
    <w:p w:rsidR="004C4414" w:rsidRPr="004B40CA" w:rsidRDefault="004C4414" w:rsidP="004C4414">
      <w:pPr>
        <w:spacing w:before="1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k PACHTOVNÍ SMLOUVĚ č. </w:t>
      </w:r>
      <w:r w:rsidR="00BF5565">
        <w:rPr>
          <w:rFonts w:ascii="Arial" w:hAnsi="Arial" w:cs="Arial"/>
          <w:b/>
          <w:bCs/>
          <w:sz w:val="32"/>
          <w:szCs w:val="32"/>
        </w:rPr>
        <w:t>2</w:t>
      </w:r>
      <w:r w:rsidR="0076180F">
        <w:rPr>
          <w:rFonts w:ascii="Arial" w:hAnsi="Arial" w:cs="Arial"/>
          <w:b/>
          <w:bCs/>
          <w:sz w:val="32"/>
          <w:szCs w:val="32"/>
        </w:rPr>
        <w:t>9</w:t>
      </w:r>
      <w:r>
        <w:rPr>
          <w:rFonts w:ascii="Arial" w:hAnsi="Arial" w:cs="Arial"/>
          <w:b/>
          <w:bCs/>
          <w:sz w:val="32"/>
          <w:szCs w:val="32"/>
        </w:rPr>
        <w:t>N1</w:t>
      </w:r>
      <w:r w:rsidR="004C3F6B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>/48</w:t>
      </w:r>
    </w:p>
    <w:p w:rsidR="00332A6E" w:rsidRDefault="00332A6E" w:rsidP="00397E0E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7E0E" w:rsidRDefault="00397E0E" w:rsidP="00397E0E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Smluvní strany:</w:t>
      </w:r>
    </w:p>
    <w:p w:rsidR="00397E0E" w:rsidRDefault="00397E0E" w:rsidP="00397E0E">
      <w:pPr>
        <w:rPr>
          <w:rFonts w:ascii="Arial" w:hAnsi="Arial" w:cs="Arial"/>
          <w:b/>
          <w:bCs/>
          <w:sz w:val="22"/>
          <w:szCs w:val="22"/>
        </w:rPr>
      </w:pPr>
    </w:p>
    <w:p w:rsidR="000B7B29" w:rsidRPr="00C22F72" w:rsidRDefault="000B7B29" w:rsidP="000B7B29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b/>
          <w:bCs/>
          <w:sz w:val="22"/>
          <w:szCs w:val="22"/>
        </w:rPr>
        <w:t>Česká republika – Státní pozemkový úřad</w:t>
      </w:r>
    </w:p>
    <w:p w:rsidR="000B7B29" w:rsidRPr="00C22F72" w:rsidRDefault="000B7B29" w:rsidP="000B7B29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sídlo: Husinecká 1024/</w:t>
      </w:r>
      <w:proofErr w:type="gramStart"/>
      <w:r w:rsidRPr="00C22F72">
        <w:rPr>
          <w:rFonts w:ascii="Arial" w:hAnsi="Arial" w:cs="Arial"/>
          <w:sz w:val="22"/>
          <w:szCs w:val="22"/>
        </w:rPr>
        <w:t>11a</w:t>
      </w:r>
      <w:proofErr w:type="gramEnd"/>
      <w:r w:rsidRPr="00C22F72">
        <w:rPr>
          <w:rFonts w:ascii="Arial" w:hAnsi="Arial" w:cs="Arial"/>
          <w:sz w:val="22"/>
          <w:szCs w:val="22"/>
        </w:rPr>
        <w:t>, 130 00 Praha 3 – Žižkov</w:t>
      </w:r>
    </w:p>
    <w:p w:rsidR="000B7B29" w:rsidRPr="00C22F72" w:rsidRDefault="000B7B29" w:rsidP="000B7B29">
      <w:pPr>
        <w:rPr>
          <w:rFonts w:ascii="Arial" w:hAnsi="Arial" w:cs="Arial"/>
          <w:sz w:val="22"/>
          <w:szCs w:val="22"/>
        </w:rPr>
      </w:pPr>
      <w:proofErr w:type="gramStart"/>
      <w:r w:rsidRPr="00C22F72">
        <w:rPr>
          <w:rFonts w:ascii="Arial" w:hAnsi="Arial" w:cs="Arial"/>
          <w:sz w:val="22"/>
          <w:szCs w:val="22"/>
        </w:rPr>
        <w:t>IČO:  01312774</w:t>
      </w:r>
      <w:proofErr w:type="gramEnd"/>
      <w:r w:rsidRPr="00C22F72">
        <w:rPr>
          <w:rFonts w:ascii="Arial" w:hAnsi="Arial" w:cs="Arial"/>
          <w:sz w:val="22"/>
          <w:szCs w:val="22"/>
        </w:rPr>
        <w:t xml:space="preserve">  </w:t>
      </w:r>
    </w:p>
    <w:p w:rsidR="000B7B29" w:rsidRPr="00C22F72" w:rsidRDefault="000B7B29" w:rsidP="000B7B29">
      <w:pPr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DIČ: CZ</w:t>
      </w:r>
      <w:smartTag w:uri="urn:schemas-microsoft-com:office:smarttags" w:element="phone">
        <w:smartTagPr>
          <w:attr w:uri="urn:schemas-microsoft-com:office:office" w:name="ls" w:val="trans"/>
        </w:smartTagPr>
        <w:r w:rsidRPr="00C22F72">
          <w:rPr>
            <w:rFonts w:ascii="Arial" w:hAnsi="Arial" w:cs="Arial"/>
            <w:sz w:val="22"/>
            <w:szCs w:val="22"/>
          </w:rPr>
          <w:t>01312774</w:t>
        </w:r>
      </w:smartTag>
    </w:p>
    <w:p w:rsidR="004C3F6B" w:rsidRPr="00C22F72" w:rsidRDefault="004C3F6B" w:rsidP="004C3F6B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za který právně jedná</w:t>
      </w:r>
      <w:r>
        <w:rPr>
          <w:rFonts w:ascii="Arial" w:hAnsi="Arial" w:cs="Arial"/>
          <w:sz w:val="22"/>
          <w:szCs w:val="22"/>
        </w:rPr>
        <w:t xml:space="preserve"> Ing. Jan Čekal</w:t>
      </w:r>
      <w:r w:rsidRPr="00C22F7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zástupce </w:t>
      </w:r>
      <w:r w:rsidRPr="00C22F72">
        <w:rPr>
          <w:rFonts w:ascii="Arial" w:hAnsi="Arial" w:cs="Arial"/>
          <w:sz w:val="22"/>
          <w:szCs w:val="22"/>
        </w:rPr>
        <w:t>ředitel</w:t>
      </w:r>
      <w:r>
        <w:rPr>
          <w:rFonts w:ascii="Arial" w:hAnsi="Arial" w:cs="Arial"/>
          <w:sz w:val="22"/>
          <w:szCs w:val="22"/>
        </w:rPr>
        <w:t>ky</w:t>
      </w:r>
      <w:r w:rsidRPr="00C22F72">
        <w:rPr>
          <w:rFonts w:ascii="Arial" w:hAnsi="Arial" w:cs="Arial"/>
          <w:i/>
          <w:sz w:val="22"/>
          <w:szCs w:val="22"/>
        </w:rPr>
        <w:t xml:space="preserve"> </w:t>
      </w:r>
      <w:r w:rsidRPr="00C22F72">
        <w:rPr>
          <w:rFonts w:ascii="Arial" w:hAnsi="Arial" w:cs="Arial"/>
          <w:sz w:val="22"/>
          <w:szCs w:val="22"/>
        </w:rPr>
        <w:t>Krajského pozemkového úřadu pro</w:t>
      </w:r>
      <w:r w:rsidR="00CF225C">
        <w:rPr>
          <w:rFonts w:ascii="Arial" w:hAnsi="Arial" w:cs="Arial"/>
          <w:sz w:val="22"/>
          <w:szCs w:val="22"/>
        </w:rPr>
        <w:t> </w:t>
      </w:r>
      <w:r w:rsidRPr="00C22F72">
        <w:rPr>
          <w:rFonts w:ascii="Arial" w:hAnsi="Arial" w:cs="Arial"/>
          <w:sz w:val="22"/>
          <w:szCs w:val="22"/>
        </w:rPr>
        <w:t>kraj Vysočina,</w:t>
      </w:r>
      <w:r>
        <w:rPr>
          <w:rFonts w:ascii="Arial" w:hAnsi="Arial" w:cs="Arial"/>
          <w:sz w:val="22"/>
          <w:szCs w:val="22"/>
        </w:rPr>
        <w:t xml:space="preserve"> </w:t>
      </w:r>
      <w:r w:rsidRPr="00C22F72">
        <w:rPr>
          <w:rFonts w:ascii="Arial" w:hAnsi="Arial" w:cs="Arial"/>
          <w:sz w:val="22"/>
          <w:szCs w:val="22"/>
        </w:rPr>
        <w:t xml:space="preserve">adresa: </w:t>
      </w:r>
      <w:proofErr w:type="spellStart"/>
      <w:r w:rsidRPr="00C22F72">
        <w:rPr>
          <w:rFonts w:ascii="Arial" w:hAnsi="Arial" w:cs="Arial"/>
          <w:sz w:val="22"/>
          <w:szCs w:val="22"/>
        </w:rPr>
        <w:t>Fritzova</w:t>
      </w:r>
      <w:proofErr w:type="spellEnd"/>
      <w:r w:rsidRPr="00C22F72">
        <w:rPr>
          <w:rFonts w:ascii="Arial" w:hAnsi="Arial" w:cs="Arial"/>
          <w:sz w:val="22"/>
          <w:szCs w:val="22"/>
        </w:rPr>
        <w:t xml:space="preserve"> 4, 586 01 Jihlava,</w:t>
      </w:r>
    </w:p>
    <w:p w:rsidR="006F17BF" w:rsidRPr="00C07582" w:rsidRDefault="006F17BF" w:rsidP="006F17BF">
      <w:pPr>
        <w:jc w:val="both"/>
        <w:rPr>
          <w:rFonts w:ascii="Arial" w:hAnsi="Arial" w:cs="Arial"/>
          <w:sz w:val="22"/>
          <w:szCs w:val="22"/>
        </w:rPr>
      </w:pPr>
      <w:r w:rsidRPr="00C370BD">
        <w:rPr>
          <w:rFonts w:ascii="Arial" w:hAnsi="Arial" w:cs="Arial"/>
          <w:sz w:val="22"/>
          <w:szCs w:val="22"/>
        </w:rPr>
        <w:t>na základě oprávnění vyplývajícího z platného Podpisového řádu Státního pozemkového úřadu účinného ke dni právního jednání</w:t>
      </w:r>
      <w:r>
        <w:rPr>
          <w:rFonts w:ascii="Arial" w:hAnsi="Arial" w:cs="Arial"/>
          <w:sz w:val="22"/>
          <w:szCs w:val="22"/>
        </w:rPr>
        <w:t>,</w:t>
      </w:r>
      <w:r w:rsidRPr="00C07582">
        <w:rPr>
          <w:rFonts w:ascii="Arial" w:hAnsi="Arial" w:cs="Arial"/>
          <w:sz w:val="22"/>
          <w:szCs w:val="22"/>
        </w:rPr>
        <w:t xml:space="preserve"> </w:t>
      </w:r>
    </w:p>
    <w:p w:rsidR="008E41FE" w:rsidRDefault="000B7B29" w:rsidP="000B7B29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bankovní spojení: Česká národní banka</w:t>
      </w:r>
    </w:p>
    <w:p w:rsidR="000B7B29" w:rsidRPr="00C22F72" w:rsidRDefault="000B7B29" w:rsidP="000B7B29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č</w:t>
      </w:r>
      <w:r w:rsidR="00735EF9">
        <w:rPr>
          <w:rFonts w:ascii="Arial" w:hAnsi="Arial" w:cs="Arial"/>
          <w:sz w:val="22"/>
          <w:szCs w:val="22"/>
        </w:rPr>
        <w:t>íslo</w:t>
      </w:r>
      <w:r w:rsidRPr="00C22F72">
        <w:rPr>
          <w:rFonts w:ascii="Arial" w:hAnsi="Arial" w:cs="Arial"/>
          <w:sz w:val="22"/>
          <w:szCs w:val="22"/>
        </w:rPr>
        <w:t xml:space="preserve"> ú</w:t>
      </w:r>
      <w:r w:rsidR="00735EF9">
        <w:rPr>
          <w:rFonts w:ascii="Arial" w:hAnsi="Arial" w:cs="Arial"/>
          <w:sz w:val="22"/>
          <w:szCs w:val="22"/>
        </w:rPr>
        <w:t>čtu:</w:t>
      </w:r>
      <w:r w:rsidRPr="00C22F72">
        <w:rPr>
          <w:rFonts w:ascii="Arial" w:hAnsi="Arial" w:cs="Arial"/>
          <w:sz w:val="22"/>
          <w:szCs w:val="22"/>
        </w:rPr>
        <w:t xml:space="preserve"> 80012-3723001/0710 </w:t>
      </w: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4C4414" w:rsidRDefault="004C4414" w:rsidP="004C441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(dále jen „propachtovatel“) </w:t>
      </w:r>
    </w:p>
    <w:p w:rsidR="00397E0E" w:rsidRDefault="00397E0E" w:rsidP="00397E0E">
      <w:pPr>
        <w:pStyle w:val="adresa"/>
        <w:tabs>
          <w:tab w:val="left" w:pos="708"/>
        </w:tabs>
        <w:rPr>
          <w:rFonts w:ascii="Arial" w:hAnsi="Arial" w:cs="Arial"/>
          <w:sz w:val="22"/>
          <w:szCs w:val="22"/>
          <w:lang w:eastAsia="cs-CZ"/>
        </w:rPr>
      </w:pP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na straně jedné –</w:t>
      </w: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D56179" w:rsidRDefault="00D56179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</w:p>
    <w:p w:rsidR="00735EF9" w:rsidRDefault="00735EF9" w:rsidP="00397E0E">
      <w:pPr>
        <w:pStyle w:val="adresa"/>
        <w:tabs>
          <w:tab w:val="left" w:pos="708"/>
        </w:tabs>
        <w:rPr>
          <w:rFonts w:ascii="Arial" w:hAnsi="Arial" w:cs="Arial"/>
          <w:sz w:val="22"/>
          <w:szCs w:val="22"/>
          <w:lang w:eastAsia="cs-CZ"/>
        </w:rPr>
      </w:pPr>
    </w:p>
    <w:p w:rsidR="00D56179" w:rsidRDefault="00D56179" w:rsidP="00397E0E">
      <w:pPr>
        <w:pStyle w:val="adresa"/>
        <w:tabs>
          <w:tab w:val="left" w:pos="708"/>
        </w:tabs>
        <w:rPr>
          <w:rFonts w:ascii="Arial" w:hAnsi="Arial" w:cs="Arial"/>
          <w:sz w:val="22"/>
          <w:szCs w:val="22"/>
          <w:lang w:eastAsia="cs-CZ"/>
        </w:rPr>
      </w:pPr>
    </w:p>
    <w:p w:rsidR="0076180F" w:rsidRPr="00C22F72" w:rsidRDefault="0076180F" w:rsidP="0076180F">
      <w:pPr>
        <w:jc w:val="both"/>
        <w:rPr>
          <w:rFonts w:ascii="Arial" w:hAnsi="Arial" w:cs="Arial"/>
          <w:b/>
          <w:sz w:val="22"/>
          <w:szCs w:val="22"/>
        </w:rPr>
      </w:pPr>
      <w:r w:rsidRPr="00C22F72">
        <w:rPr>
          <w:rFonts w:ascii="Arial" w:hAnsi="Arial" w:cs="Arial"/>
          <w:b/>
          <w:sz w:val="22"/>
          <w:szCs w:val="22"/>
        </w:rPr>
        <w:t>Zemědělské družstvo ʺVysočinaʺ Želiv</w:t>
      </w:r>
    </w:p>
    <w:p w:rsidR="0076180F" w:rsidRPr="00C22F72" w:rsidRDefault="0076180F" w:rsidP="0076180F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Sídlo: Želiv čp. 263, 394 44 Želiv</w:t>
      </w:r>
    </w:p>
    <w:p w:rsidR="0076180F" w:rsidRPr="00C22F72" w:rsidRDefault="0076180F" w:rsidP="0076180F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>IČO: 001 12 062, DIČ: CZ00112062</w:t>
      </w:r>
    </w:p>
    <w:p w:rsidR="0076180F" w:rsidRPr="00C22F72" w:rsidRDefault="0076180F" w:rsidP="0076180F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Zapsáno v obchodním rejstříku vedeném u Krajského soudu v Českých Budějovicích oddíl </w:t>
      </w:r>
      <w:proofErr w:type="spellStart"/>
      <w:r w:rsidRPr="00C22F72">
        <w:rPr>
          <w:rFonts w:ascii="Arial" w:hAnsi="Arial" w:cs="Arial"/>
          <w:sz w:val="22"/>
          <w:szCs w:val="22"/>
        </w:rPr>
        <w:t>DrXXXXII</w:t>
      </w:r>
      <w:proofErr w:type="spellEnd"/>
      <w:r w:rsidRPr="00C22F72">
        <w:rPr>
          <w:rFonts w:ascii="Arial" w:hAnsi="Arial" w:cs="Arial"/>
          <w:sz w:val="22"/>
          <w:szCs w:val="22"/>
        </w:rPr>
        <w:t>, vložka 2401,</w:t>
      </w:r>
    </w:p>
    <w:p w:rsidR="0076180F" w:rsidRDefault="0076180F" w:rsidP="0076180F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osoba oprávněná jednat za právnickou osobu: </w:t>
      </w:r>
    </w:p>
    <w:p w:rsidR="0076180F" w:rsidRPr="00C22F72" w:rsidRDefault="0076180F" w:rsidP="0076180F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Ing. Marcela Radilová, místopředsedkyně představenstva </w:t>
      </w:r>
    </w:p>
    <w:p w:rsidR="008E41FE" w:rsidRDefault="0076180F" w:rsidP="00253E3E">
      <w:pPr>
        <w:jc w:val="both"/>
        <w:rPr>
          <w:rFonts w:ascii="Arial" w:hAnsi="Arial" w:cs="Arial"/>
          <w:sz w:val="22"/>
          <w:szCs w:val="22"/>
        </w:rPr>
      </w:pPr>
      <w:r w:rsidRPr="00C22F72">
        <w:rPr>
          <w:rFonts w:ascii="Arial" w:hAnsi="Arial" w:cs="Arial"/>
          <w:sz w:val="22"/>
          <w:szCs w:val="22"/>
        </w:rPr>
        <w:t xml:space="preserve">bankovní spojení: </w:t>
      </w:r>
      <w:r w:rsidR="00253E3E">
        <w:rPr>
          <w:rFonts w:ascii="Arial" w:hAnsi="Arial" w:cs="Arial"/>
          <w:sz w:val="22"/>
          <w:szCs w:val="22"/>
        </w:rPr>
        <w:t>Komerční banka, a.s.</w:t>
      </w:r>
    </w:p>
    <w:p w:rsidR="0076180F" w:rsidRPr="00C22F72" w:rsidRDefault="0076180F" w:rsidP="00253E3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číslo</w:t>
      </w:r>
      <w:r w:rsidRPr="00C22F72">
        <w:rPr>
          <w:rFonts w:ascii="Arial" w:hAnsi="Arial" w:cs="Arial"/>
          <w:sz w:val="22"/>
          <w:szCs w:val="22"/>
        </w:rPr>
        <w:t xml:space="preserve"> ú</w:t>
      </w:r>
      <w:r>
        <w:rPr>
          <w:rFonts w:ascii="Arial" w:hAnsi="Arial" w:cs="Arial"/>
          <w:sz w:val="22"/>
          <w:szCs w:val="22"/>
        </w:rPr>
        <w:t>čtu:</w:t>
      </w:r>
      <w:r w:rsidRPr="00C22F72">
        <w:rPr>
          <w:rFonts w:ascii="Arial" w:hAnsi="Arial" w:cs="Arial"/>
          <w:sz w:val="22"/>
          <w:szCs w:val="22"/>
        </w:rPr>
        <w:t xml:space="preserve"> </w:t>
      </w:r>
      <w:r w:rsidR="00253E3E">
        <w:rPr>
          <w:rFonts w:ascii="Arial" w:hAnsi="Arial" w:cs="Arial"/>
          <w:sz w:val="22"/>
          <w:szCs w:val="22"/>
        </w:rPr>
        <w:t>2117261/0100</w:t>
      </w:r>
    </w:p>
    <w:p w:rsidR="00397E0E" w:rsidRDefault="00397E0E" w:rsidP="00397E0E">
      <w:pPr>
        <w:pStyle w:val="Zpat"/>
        <w:tabs>
          <w:tab w:val="left" w:pos="708"/>
        </w:tabs>
        <w:rPr>
          <w:rFonts w:ascii="Arial" w:hAnsi="Arial" w:cs="Arial"/>
          <w:sz w:val="22"/>
          <w:szCs w:val="22"/>
        </w:rPr>
      </w:pPr>
    </w:p>
    <w:p w:rsidR="004C4414" w:rsidRDefault="004C4414" w:rsidP="004C4414">
      <w:pPr>
        <w:pStyle w:val="Zkladntext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(dále jen „pachtýř“)</w:t>
      </w: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="003C0A4D">
        <w:rPr>
          <w:rFonts w:ascii="Arial" w:hAnsi="Arial" w:cs="Arial"/>
          <w:sz w:val="22"/>
          <w:szCs w:val="22"/>
        </w:rPr>
        <w:t xml:space="preserve">na </w:t>
      </w:r>
      <w:r>
        <w:rPr>
          <w:rFonts w:ascii="Arial" w:hAnsi="Arial" w:cs="Arial"/>
          <w:sz w:val="22"/>
          <w:szCs w:val="22"/>
        </w:rPr>
        <w:t>straně druhé –</w:t>
      </w:r>
    </w:p>
    <w:p w:rsidR="008E41FE" w:rsidRDefault="008E41FE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4C4414" w:rsidRDefault="004C4414" w:rsidP="004C4414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uzavírají tento dodatek č. </w:t>
      </w:r>
      <w:r w:rsidR="009618CA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k </w:t>
      </w:r>
      <w:proofErr w:type="spellStart"/>
      <w:r>
        <w:rPr>
          <w:rFonts w:ascii="Arial" w:hAnsi="Arial" w:cs="Arial"/>
          <w:sz w:val="22"/>
          <w:szCs w:val="22"/>
        </w:rPr>
        <w:t>pachtovní</w:t>
      </w:r>
      <w:proofErr w:type="spellEnd"/>
      <w:r>
        <w:rPr>
          <w:rFonts w:ascii="Arial" w:hAnsi="Arial" w:cs="Arial"/>
          <w:sz w:val="22"/>
          <w:szCs w:val="22"/>
        </w:rPr>
        <w:t xml:space="preserve"> smlouvě č. </w:t>
      </w:r>
      <w:r w:rsidR="00FD2D83">
        <w:rPr>
          <w:rFonts w:ascii="Arial" w:hAnsi="Arial" w:cs="Arial"/>
          <w:sz w:val="22"/>
          <w:szCs w:val="22"/>
        </w:rPr>
        <w:t>2</w:t>
      </w:r>
      <w:r w:rsidR="0076180F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N1</w:t>
      </w:r>
      <w:r w:rsidR="00443B1A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/48 ze dne </w:t>
      </w:r>
      <w:r w:rsidR="00FD2D83">
        <w:rPr>
          <w:rFonts w:ascii="Arial" w:hAnsi="Arial" w:cs="Arial"/>
          <w:sz w:val="22"/>
          <w:szCs w:val="22"/>
        </w:rPr>
        <w:t>2</w:t>
      </w:r>
      <w:r w:rsidR="0076180F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.</w:t>
      </w:r>
      <w:r w:rsidR="0026738D">
        <w:rPr>
          <w:rFonts w:ascii="Arial" w:hAnsi="Arial" w:cs="Arial"/>
          <w:sz w:val="22"/>
          <w:szCs w:val="22"/>
        </w:rPr>
        <w:t> </w:t>
      </w:r>
      <w:r w:rsidR="0076180F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.</w:t>
      </w:r>
      <w:r w:rsidR="0026738D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201</w:t>
      </w:r>
      <w:r w:rsidR="00443B1A">
        <w:rPr>
          <w:rFonts w:ascii="Arial" w:hAnsi="Arial" w:cs="Arial"/>
          <w:sz w:val="22"/>
          <w:szCs w:val="22"/>
        </w:rPr>
        <w:t>7</w:t>
      </w:r>
      <w:r w:rsidR="009618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(dále jen „smlouva“), kterým se mění předmět pachtu </w:t>
      </w:r>
      <w:r w:rsidR="00443B1A">
        <w:rPr>
          <w:rFonts w:ascii="Arial" w:hAnsi="Arial" w:cs="Arial"/>
          <w:sz w:val="22"/>
          <w:szCs w:val="22"/>
        </w:rPr>
        <w:t xml:space="preserve">a </w:t>
      </w:r>
      <w:r w:rsidR="00443B1A" w:rsidRPr="00FC5C99">
        <w:rPr>
          <w:rFonts w:ascii="Arial" w:hAnsi="Arial" w:cs="Arial"/>
          <w:sz w:val="22"/>
          <w:szCs w:val="22"/>
        </w:rPr>
        <w:t xml:space="preserve">výše ročního </w:t>
      </w:r>
      <w:proofErr w:type="spellStart"/>
      <w:r w:rsidR="00443B1A" w:rsidRPr="00FC5C99">
        <w:rPr>
          <w:rFonts w:ascii="Arial" w:hAnsi="Arial" w:cs="Arial"/>
          <w:sz w:val="22"/>
          <w:szCs w:val="22"/>
        </w:rPr>
        <w:t>pachtovného</w:t>
      </w:r>
      <w:proofErr w:type="spellEnd"/>
    </w:p>
    <w:p w:rsidR="008E41FE" w:rsidRDefault="008E41FE" w:rsidP="004C4414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397E0E" w:rsidRDefault="00397E0E" w:rsidP="00397E0E">
      <w:pPr>
        <w:jc w:val="both"/>
        <w:rPr>
          <w:rFonts w:ascii="Arial" w:hAnsi="Arial" w:cs="Arial"/>
          <w:iCs/>
          <w:sz w:val="24"/>
          <w:szCs w:val="24"/>
        </w:rPr>
      </w:pPr>
    </w:p>
    <w:p w:rsidR="00255F22" w:rsidRPr="00FC5C99" w:rsidRDefault="00255F22" w:rsidP="00255F22">
      <w:pPr>
        <w:jc w:val="both"/>
        <w:rPr>
          <w:rFonts w:ascii="Arial" w:hAnsi="Arial" w:cs="Arial"/>
          <w:sz w:val="22"/>
          <w:szCs w:val="22"/>
        </w:rPr>
      </w:pPr>
      <w:r w:rsidRPr="00FC5C99">
        <w:rPr>
          <w:rFonts w:ascii="Arial" w:hAnsi="Arial" w:cs="Arial"/>
          <w:iCs/>
          <w:sz w:val="22"/>
          <w:szCs w:val="22"/>
        </w:rPr>
        <w:t xml:space="preserve">1. Na základě </w:t>
      </w:r>
      <w:r w:rsidRPr="00FC5C99">
        <w:rPr>
          <w:rFonts w:ascii="Arial" w:hAnsi="Arial" w:cs="Arial"/>
          <w:sz w:val="22"/>
          <w:szCs w:val="22"/>
        </w:rPr>
        <w:t xml:space="preserve">Čl. </w:t>
      </w:r>
      <w:r>
        <w:rPr>
          <w:rFonts w:ascii="Arial" w:hAnsi="Arial" w:cs="Arial"/>
          <w:sz w:val="22"/>
          <w:szCs w:val="22"/>
        </w:rPr>
        <w:t>V</w:t>
      </w:r>
      <w:r w:rsidRPr="00FC5C99">
        <w:rPr>
          <w:rFonts w:ascii="Arial" w:hAnsi="Arial" w:cs="Arial"/>
          <w:sz w:val="22"/>
          <w:szCs w:val="22"/>
        </w:rPr>
        <w:t xml:space="preserve"> smlouvy</w:t>
      </w:r>
      <w:r w:rsidRPr="00FC5C99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je </w:t>
      </w:r>
      <w:r w:rsidRPr="00FC5C99">
        <w:rPr>
          <w:rFonts w:ascii="Arial" w:hAnsi="Arial" w:cs="Arial"/>
          <w:iCs/>
          <w:sz w:val="22"/>
          <w:szCs w:val="22"/>
        </w:rPr>
        <w:t xml:space="preserve">pachtýř povinen platit propachtovateli </w:t>
      </w:r>
      <w:r w:rsidRPr="00255F22">
        <w:rPr>
          <w:rFonts w:ascii="Arial" w:hAnsi="Arial" w:cs="Arial"/>
          <w:b/>
          <w:iCs/>
          <w:sz w:val="22"/>
          <w:szCs w:val="22"/>
        </w:rPr>
        <w:t xml:space="preserve">roční </w:t>
      </w:r>
      <w:proofErr w:type="spellStart"/>
      <w:r w:rsidRPr="00255F22">
        <w:rPr>
          <w:rFonts w:ascii="Arial" w:hAnsi="Arial" w:cs="Arial"/>
          <w:b/>
          <w:iCs/>
          <w:sz w:val="22"/>
          <w:szCs w:val="22"/>
        </w:rPr>
        <w:t>pachtovné</w:t>
      </w:r>
      <w:proofErr w:type="spellEnd"/>
      <w:r w:rsidRPr="00FC5C99">
        <w:rPr>
          <w:rFonts w:ascii="Arial" w:hAnsi="Arial" w:cs="Arial"/>
          <w:iCs/>
          <w:sz w:val="22"/>
          <w:szCs w:val="22"/>
        </w:rPr>
        <w:t xml:space="preserve"> ve výši </w:t>
      </w:r>
      <w:r w:rsidR="00FD2D83">
        <w:rPr>
          <w:rFonts w:ascii="Arial" w:hAnsi="Arial" w:cs="Arial"/>
          <w:iCs/>
          <w:sz w:val="22"/>
          <w:szCs w:val="22"/>
        </w:rPr>
        <w:t>2</w:t>
      </w:r>
      <w:r w:rsidR="0076180F">
        <w:rPr>
          <w:rFonts w:ascii="Arial" w:hAnsi="Arial" w:cs="Arial"/>
          <w:iCs/>
          <w:sz w:val="22"/>
          <w:szCs w:val="22"/>
        </w:rPr>
        <w:t>1</w:t>
      </w:r>
      <w:r>
        <w:rPr>
          <w:rFonts w:ascii="Arial" w:hAnsi="Arial" w:cs="Arial"/>
          <w:iCs/>
          <w:sz w:val="22"/>
          <w:szCs w:val="22"/>
        </w:rPr>
        <w:t> </w:t>
      </w:r>
      <w:r w:rsidR="0076180F">
        <w:rPr>
          <w:rFonts w:ascii="Arial" w:hAnsi="Arial" w:cs="Arial"/>
          <w:iCs/>
          <w:sz w:val="22"/>
          <w:szCs w:val="22"/>
        </w:rPr>
        <w:t>547</w:t>
      </w:r>
      <w:r>
        <w:rPr>
          <w:rFonts w:ascii="Arial" w:hAnsi="Arial" w:cs="Arial"/>
          <w:iCs/>
          <w:sz w:val="22"/>
          <w:szCs w:val="22"/>
        </w:rPr>
        <w:t> </w:t>
      </w:r>
      <w:r w:rsidRPr="00FC5C99">
        <w:rPr>
          <w:rFonts w:ascii="Arial" w:hAnsi="Arial" w:cs="Arial"/>
          <w:iCs/>
          <w:sz w:val="22"/>
          <w:szCs w:val="22"/>
        </w:rPr>
        <w:t xml:space="preserve">Kč (slovy: </w:t>
      </w:r>
      <w:r w:rsidR="00443B1A">
        <w:rPr>
          <w:rFonts w:ascii="Arial" w:hAnsi="Arial" w:cs="Arial"/>
          <w:iCs/>
          <w:sz w:val="22"/>
          <w:szCs w:val="22"/>
        </w:rPr>
        <w:t xml:space="preserve">dvacet </w:t>
      </w:r>
      <w:r w:rsidR="008D53C4">
        <w:rPr>
          <w:rFonts w:ascii="Arial" w:hAnsi="Arial" w:cs="Arial"/>
          <w:iCs/>
          <w:sz w:val="22"/>
          <w:szCs w:val="22"/>
        </w:rPr>
        <w:t>jeden</w:t>
      </w:r>
      <w:r>
        <w:rPr>
          <w:rFonts w:ascii="Arial" w:hAnsi="Arial" w:cs="Arial"/>
          <w:iCs/>
          <w:sz w:val="22"/>
          <w:szCs w:val="22"/>
        </w:rPr>
        <w:t xml:space="preserve"> tisíc </w:t>
      </w:r>
      <w:r w:rsidR="008D53C4">
        <w:rPr>
          <w:rFonts w:ascii="Arial" w:hAnsi="Arial" w:cs="Arial"/>
          <w:iCs/>
          <w:sz w:val="22"/>
          <w:szCs w:val="22"/>
        </w:rPr>
        <w:t>pět</w:t>
      </w:r>
      <w:r w:rsidR="00FD2D83">
        <w:rPr>
          <w:rFonts w:ascii="Arial" w:hAnsi="Arial" w:cs="Arial"/>
          <w:iCs/>
          <w:sz w:val="22"/>
          <w:szCs w:val="22"/>
        </w:rPr>
        <w:t xml:space="preserve"> set </w:t>
      </w:r>
      <w:r w:rsidR="008D53C4">
        <w:rPr>
          <w:rFonts w:ascii="Arial" w:hAnsi="Arial" w:cs="Arial"/>
          <w:iCs/>
          <w:sz w:val="22"/>
          <w:szCs w:val="22"/>
        </w:rPr>
        <w:t>čtyřicet sedm</w:t>
      </w:r>
      <w:r w:rsidRPr="00FC5C99">
        <w:rPr>
          <w:rFonts w:ascii="Arial" w:hAnsi="Arial" w:cs="Arial"/>
          <w:iCs/>
          <w:sz w:val="22"/>
          <w:szCs w:val="22"/>
        </w:rPr>
        <w:t xml:space="preserve"> korun českých).</w:t>
      </w:r>
    </w:p>
    <w:p w:rsidR="00B4648C" w:rsidRPr="00255F22" w:rsidRDefault="00B4648C" w:rsidP="00B4648C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CF225C" w:rsidRDefault="007B261D" w:rsidP="00443B1A">
      <w:pPr>
        <w:jc w:val="both"/>
        <w:rPr>
          <w:rFonts w:ascii="Arial" w:hAnsi="Arial" w:cs="Arial"/>
          <w:sz w:val="22"/>
          <w:szCs w:val="22"/>
        </w:rPr>
      </w:pPr>
      <w:r w:rsidRPr="00255F22">
        <w:rPr>
          <w:rFonts w:ascii="Arial" w:hAnsi="Arial" w:cs="Arial"/>
          <w:bCs/>
          <w:sz w:val="22"/>
          <w:szCs w:val="22"/>
        </w:rPr>
        <w:t>2. Smluvní strany se dohodly na</w:t>
      </w:r>
      <w:r w:rsidR="00FD2D83">
        <w:rPr>
          <w:rFonts w:ascii="Arial" w:hAnsi="Arial" w:cs="Arial"/>
          <w:bCs/>
          <w:sz w:val="22"/>
          <w:szCs w:val="22"/>
        </w:rPr>
        <w:t xml:space="preserve"> </w:t>
      </w:r>
      <w:r w:rsidR="00443B1A" w:rsidRPr="00FC5C99">
        <w:rPr>
          <w:rFonts w:ascii="Arial" w:hAnsi="Arial" w:cs="Arial"/>
          <w:sz w:val="22"/>
          <w:szCs w:val="22"/>
        </w:rPr>
        <w:t xml:space="preserve">tom, že </w:t>
      </w:r>
      <w:proofErr w:type="spellStart"/>
      <w:r w:rsidR="00443B1A" w:rsidRPr="00FC5C99">
        <w:rPr>
          <w:rFonts w:ascii="Arial" w:hAnsi="Arial" w:cs="Arial"/>
          <w:sz w:val="22"/>
          <w:szCs w:val="22"/>
        </w:rPr>
        <w:t>pachtovné</w:t>
      </w:r>
      <w:proofErr w:type="spellEnd"/>
      <w:r w:rsidR="00443B1A" w:rsidRPr="00FC5C99">
        <w:rPr>
          <w:rFonts w:ascii="Arial" w:hAnsi="Arial" w:cs="Arial"/>
          <w:sz w:val="22"/>
          <w:szCs w:val="22"/>
        </w:rPr>
        <w:t xml:space="preserve"> </w:t>
      </w:r>
      <w:r w:rsidR="00443B1A">
        <w:rPr>
          <w:rFonts w:ascii="Arial" w:hAnsi="Arial" w:cs="Arial"/>
          <w:sz w:val="22"/>
          <w:szCs w:val="22"/>
        </w:rPr>
        <w:t>specifikované v </w:t>
      </w:r>
      <w:r w:rsidR="00443B1A" w:rsidRPr="00FC5C99">
        <w:rPr>
          <w:rFonts w:ascii="Arial" w:hAnsi="Arial" w:cs="Arial"/>
          <w:sz w:val="22"/>
          <w:szCs w:val="22"/>
        </w:rPr>
        <w:t xml:space="preserve">bodě 1. tohoto dodatku bude </w:t>
      </w:r>
      <w:r w:rsidR="00443B1A" w:rsidRPr="00FC5C99">
        <w:rPr>
          <w:rFonts w:ascii="Arial" w:hAnsi="Arial" w:cs="Arial"/>
          <w:i/>
          <w:iCs/>
          <w:sz w:val="22"/>
          <w:szCs w:val="22"/>
        </w:rPr>
        <w:t>zvýšeno</w:t>
      </w:r>
      <w:r w:rsidR="00443B1A" w:rsidRPr="00FC5C99">
        <w:rPr>
          <w:rFonts w:ascii="Arial" w:hAnsi="Arial" w:cs="Arial"/>
          <w:sz w:val="22"/>
          <w:szCs w:val="22"/>
        </w:rPr>
        <w:t xml:space="preserve"> z důvodu </w:t>
      </w:r>
      <w:r w:rsidR="00443B1A">
        <w:rPr>
          <w:rFonts w:ascii="Arial" w:hAnsi="Arial" w:cs="Arial"/>
          <w:sz w:val="22"/>
          <w:szCs w:val="22"/>
        </w:rPr>
        <w:t>rozšíření předmětu pachtu</w:t>
      </w:r>
      <w:r w:rsidR="00443B1A" w:rsidRPr="00FC5C99">
        <w:rPr>
          <w:rFonts w:ascii="Arial" w:hAnsi="Arial" w:cs="Arial"/>
          <w:sz w:val="22"/>
          <w:szCs w:val="22"/>
        </w:rPr>
        <w:t xml:space="preserve"> na částku </w:t>
      </w:r>
      <w:r w:rsidR="00E75AFA" w:rsidRPr="00322A22">
        <w:rPr>
          <w:rFonts w:ascii="Arial" w:hAnsi="Arial" w:cs="Arial"/>
          <w:b/>
          <w:sz w:val="22"/>
          <w:szCs w:val="22"/>
        </w:rPr>
        <w:t>2</w:t>
      </w:r>
      <w:r w:rsidR="00322A22">
        <w:rPr>
          <w:rFonts w:ascii="Arial" w:hAnsi="Arial" w:cs="Arial"/>
          <w:b/>
          <w:sz w:val="22"/>
          <w:szCs w:val="22"/>
        </w:rPr>
        <w:t>9</w:t>
      </w:r>
      <w:r w:rsidR="00E75AFA" w:rsidRPr="00322A22">
        <w:rPr>
          <w:rFonts w:ascii="Arial" w:hAnsi="Arial" w:cs="Arial"/>
          <w:b/>
          <w:sz w:val="22"/>
          <w:szCs w:val="22"/>
        </w:rPr>
        <w:t> </w:t>
      </w:r>
      <w:r w:rsidR="00322A22">
        <w:rPr>
          <w:rFonts w:ascii="Arial" w:hAnsi="Arial" w:cs="Arial"/>
          <w:b/>
          <w:sz w:val="22"/>
          <w:szCs w:val="22"/>
        </w:rPr>
        <w:t>240</w:t>
      </w:r>
      <w:r w:rsidR="00E75AFA" w:rsidRPr="00322A22">
        <w:rPr>
          <w:rFonts w:ascii="Arial" w:hAnsi="Arial" w:cs="Arial"/>
          <w:b/>
          <w:sz w:val="22"/>
          <w:szCs w:val="22"/>
        </w:rPr>
        <w:t> </w:t>
      </w:r>
      <w:r w:rsidR="00443B1A" w:rsidRPr="00322A22">
        <w:rPr>
          <w:rFonts w:ascii="Arial" w:hAnsi="Arial" w:cs="Arial"/>
          <w:b/>
          <w:sz w:val="22"/>
          <w:szCs w:val="22"/>
        </w:rPr>
        <w:t>Kč</w:t>
      </w:r>
      <w:r w:rsidR="00443B1A" w:rsidRPr="00FC5C99">
        <w:rPr>
          <w:rFonts w:ascii="Arial" w:hAnsi="Arial" w:cs="Arial"/>
          <w:sz w:val="22"/>
          <w:szCs w:val="22"/>
        </w:rPr>
        <w:t xml:space="preserve"> (slovy: </w:t>
      </w:r>
      <w:r w:rsidR="00E75AFA">
        <w:rPr>
          <w:rFonts w:ascii="Arial" w:hAnsi="Arial" w:cs="Arial"/>
          <w:sz w:val="22"/>
          <w:szCs w:val="22"/>
        </w:rPr>
        <w:t xml:space="preserve">dvacet </w:t>
      </w:r>
      <w:r w:rsidR="00322A22">
        <w:rPr>
          <w:rFonts w:ascii="Arial" w:hAnsi="Arial" w:cs="Arial"/>
          <w:sz w:val="22"/>
          <w:szCs w:val="22"/>
        </w:rPr>
        <w:t>devět</w:t>
      </w:r>
      <w:r w:rsidR="00E75AFA">
        <w:rPr>
          <w:rFonts w:ascii="Arial" w:hAnsi="Arial" w:cs="Arial"/>
          <w:sz w:val="22"/>
          <w:szCs w:val="22"/>
        </w:rPr>
        <w:t xml:space="preserve"> tisíc </w:t>
      </w:r>
      <w:r w:rsidR="00322A22">
        <w:rPr>
          <w:rFonts w:ascii="Arial" w:hAnsi="Arial" w:cs="Arial"/>
          <w:sz w:val="22"/>
          <w:szCs w:val="22"/>
        </w:rPr>
        <w:t>dvě stě čtyřicet</w:t>
      </w:r>
      <w:r w:rsidR="00443B1A" w:rsidRPr="00FC5C99">
        <w:rPr>
          <w:rFonts w:ascii="Arial" w:hAnsi="Arial" w:cs="Arial"/>
          <w:sz w:val="22"/>
          <w:szCs w:val="22"/>
        </w:rPr>
        <w:t xml:space="preserve"> korun českých). </w:t>
      </w:r>
    </w:p>
    <w:p w:rsidR="00CF225C" w:rsidRDefault="00CF225C" w:rsidP="00443B1A">
      <w:pPr>
        <w:jc w:val="both"/>
        <w:rPr>
          <w:rFonts w:ascii="Arial" w:hAnsi="Arial" w:cs="Arial"/>
          <w:sz w:val="22"/>
          <w:szCs w:val="22"/>
        </w:rPr>
      </w:pPr>
    </w:p>
    <w:p w:rsidR="00E75AFA" w:rsidRDefault="00E75AFA" w:rsidP="00443B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Předmět pachtu se rozšiřuje o následující pozemky nebo jejich části:</w:t>
      </w:r>
    </w:p>
    <w:p w:rsidR="007A22BA" w:rsidRPr="00E75AFA" w:rsidRDefault="007A22BA" w:rsidP="00443B1A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9204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1843"/>
        <w:gridCol w:w="708"/>
        <w:gridCol w:w="1405"/>
        <w:gridCol w:w="709"/>
        <w:gridCol w:w="1288"/>
        <w:gridCol w:w="1843"/>
      </w:tblGrid>
      <w:tr w:rsidR="00F7710E" w:rsidRPr="00F7710E" w:rsidTr="00CF225C">
        <w:trPr>
          <w:trHeight w:val="510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lastRenderedPageBreak/>
              <w:t>Obec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Katastrální území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druh </w:t>
            </w:r>
            <w:proofErr w:type="spellStart"/>
            <w:r w:rsidRPr="00F7710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evid</w:t>
            </w:r>
            <w: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e</w:t>
            </w:r>
            <w:r w:rsidR="00097760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n</w:t>
            </w:r>
            <w:proofErr w:type="spellEnd"/>
            <w:r w:rsidR="00097760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Par. č.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LV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Výměra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Druh pozemku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Bolechov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34/11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Bolechov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232/12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Bolechov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232/20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Brtná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122/3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811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Brtná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470/18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Brtná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322A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470/20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322A2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724856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288/3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410/7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430/14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520/7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520/9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706/1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710/1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710/2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724856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713/2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716/3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Bystrá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 w:rsidR="0009776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253/6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970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309/2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350</w:t>
            </w:r>
            <w:r w:rsidR="00322A2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  <w:r w:rsidR="00724856">
              <w:rPr>
                <w:rFonts w:ascii="Calibri" w:hAnsi="Calibri" w:cs="Calibr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690/5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712/10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724856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738/4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738/13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743/1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744/1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745/1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1798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766/3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766/6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767/2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 768</w:t>
            </w:r>
            <w:proofErr w:type="gramEnd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774/1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777/1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791/2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724856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791/3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724856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791/5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724856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097760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Hněvkovice u Hu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760" w:rsidRPr="00F7710E" w:rsidRDefault="00097760" w:rsidP="0009776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574/6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118/12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1020/1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1112/8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4072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872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168/9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168/10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  <w:r w:rsidR="00A14A29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460/28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A14A29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460/33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A14A29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475/2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1615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507/1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Jiřice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Jiřice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Krasoňov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354/13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A14A29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  <w:r w:rsidR="00F7710E"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Želiv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391/15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A14A29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404/56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3F6026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412/14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3F6026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504/21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3F6026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572/1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579/1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580/1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580/2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Lhotka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102/1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  <w:r w:rsidR="009267EE">
              <w:rPr>
                <w:rFonts w:ascii="Calibri" w:hAnsi="Calibri" w:cs="Calibri"/>
                <w:color w:val="000000"/>
                <w:sz w:val="16"/>
                <w:szCs w:val="16"/>
              </w:rPr>
              <w:t>1769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Lhotka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102/2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Lhotka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718/2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Lhotka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Lhotka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720/3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  <w:r w:rsidR="009267E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  <w:r w:rsidR="009267EE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Lhotka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71/1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90/3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184/11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184/12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267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276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277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280/4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Lískovice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281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236/5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268/8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ttp</w:t>
            </w:r>
            <w:proofErr w:type="spellEnd"/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310/19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421/1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628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450/2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450/3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Miletín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459/2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133/5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577/1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578/2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581/14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683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593/2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3273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615/1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616/1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616/2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624/1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628/1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628/2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636/1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636/2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Humpolec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Petrovice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Červená Řečice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Popelištná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423/3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Staré </w:t>
            </w: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Staré </w:t>
            </w: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726/1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Staré </w:t>
            </w: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Staré </w:t>
            </w:r>
            <w:proofErr w:type="spellStart"/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Vitice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248/17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Vitice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248/19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  <w:r w:rsidR="009267E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Vitice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270/3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Vitice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277/5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Vitice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277/7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Vitice u Humpolce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277/9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Vitice u Humpolce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277/10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75/2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75/8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661/1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661/3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Vřesník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677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142/3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158/9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475/6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475/7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531/2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9267E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531/3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532/12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548/4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549/1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Mladé </w:t>
            </w:r>
            <w:proofErr w:type="spellStart"/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Bříště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Záhoří u Humpolce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549/2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1261/42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orná půda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1295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1296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1302/4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549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1308/2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1340/1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1342/6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1344/1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893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1347/2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  <w:tr w:rsidR="00F7710E" w:rsidRPr="00F7710E" w:rsidTr="00CF225C">
        <w:trPr>
          <w:trHeight w:val="225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Želiv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KN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č 1370/16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10002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1214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10E" w:rsidRPr="00F7710E" w:rsidRDefault="00F7710E" w:rsidP="00F7710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710E">
              <w:rPr>
                <w:rFonts w:ascii="Calibri" w:hAnsi="Calibri" w:cs="Calibri"/>
                <w:color w:val="000000"/>
                <w:sz w:val="16"/>
                <w:szCs w:val="16"/>
              </w:rPr>
              <w:t>ostatní plocha</w:t>
            </w:r>
          </w:p>
        </w:tc>
      </w:tr>
    </w:tbl>
    <w:p w:rsidR="00E75AFA" w:rsidRPr="00FC5C99" w:rsidRDefault="00E75AFA" w:rsidP="00443B1A">
      <w:pPr>
        <w:jc w:val="both"/>
        <w:rPr>
          <w:rFonts w:ascii="Arial" w:hAnsi="Arial" w:cs="Arial"/>
          <w:sz w:val="22"/>
          <w:szCs w:val="22"/>
        </w:rPr>
      </w:pPr>
    </w:p>
    <w:p w:rsidR="004C4414" w:rsidRDefault="004C4414" w:rsidP="00E75AFA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9A023E">
        <w:rPr>
          <w:rFonts w:ascii="Arial" w:hAnsi="Arial" w:cs="Arial"/>
          <w:b/>
          <w:sz w:val="22"/>
          <w:szCs w:val="22"/>
        </w:rPr>
        <w:t>K 1.</w:t>
      </w:r>
      <w:r>
        <w:rPr>
          <w:rFonts w:ascii="Arial" w:hAnsi="Arial" w:cs="Arial"/>
          <w:b/>
          <w:sz w:val="22"/>
          <w:szCs w:val="22"/>
        </w:rPr>
        <w:t> 10. </w:t>
      </w:r>
      <w:r w:rsidRPr="009A023E">
        <w:rPr>
          <w:rFonts w:ascii="Arial" w:hAnsi="Arial" w:cs="Arial"/>
          <w:b/>
          <w:sz w:val="22"/>
          <w:szCs w:val="22"/>
        </w:rPr>
        <w:t>20</w:t>
      </w:r>
      <w:r w:rsidR="00E75AFA">
        <w:rPr>
          <w:rFonts w:ascii="Arial" w:hAnsi="Arial" w:cs="Arial"/>
          <w:b/>
          <w:sz w:val="22"/>
          <w:szCs w:val="22"/>
        </w:rPr>
        <w:t>20</w:t>
      </w:r>
      <w:r w:rsidRPr="00367399">
        <w:rPr>
          <w:rFonts w:ascii="Arial" w:hAnsi="Arial" w:cs="Arial"/>
          <w:sz w:val="22"/>
          <w:szCs w:val="22"/>
        </w:rPr>
        <w:t xml:space="preserve"> je </w:t>
      </w:r>
      <w:r>
        <w:rPr>
          <w:rFonts w:ascii="Arial" w:hAnsi="Arial" w:cs="Arial"/>
          <w:sz w:val="22"/>
          <w:szCs w:val="22"/>
        </w:rPr>
        <w:t>pachtýř</w:t>
      </w:r>
      <w:r w:rsidRPr="003673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</w:t>
      </w:r>
      <w:r w:rsidRPr="00367399">
        <w:rPr>
          <w:rFonts w:ascii="Arial" w:hAnsi="Arial" w:cs="Arial"/>
          <w:sz w:val="22"/>
          <w:szCs w:val="22"/>
        </w:rPr>
        <w:t xml:space="preserve">vinen </w:t>
      </w:r>
      <w:r w:rsidRPr="00EA3993">
        <w:rPr>
          <w:rFonts w:ascii="Arial" w:hAnsi="Arial" w:cs="Arial"/>
          <w:b/>
          <w:sz w:val="22"/>
          <w:szCs w:val="22"/>
        </w:rPr>
        <w:t xml:space="preserve">zaplatit částku </w:t>
      </w:r>
      <w:r w:rsidR="00255F22" w:rsidRPr="00322A22">
        <w:rPr>
          <w:rFonts w:ascii="Arial" w:hAnsi="Arial" w:cs="Arial"/>
          <w:b/>
          <w:sz w:val="22"/>
          <w:szCs w:val="22"/>
        </w:rPr>
        <w:t>2</w:t>
      </w:r>
      <w:r w:rsidR="00322A22" w:rsidRPr="00322A22">
        <w:rPr>
          <w:rFonts w:ascii="Arial" w:hAnsi="Arial" w:cs="Arial"/>
          <w:b/>
          <w:sz w:val="22"/>
          <w:szCs w:val="22"/>
        </w:rPr>
        <w:t>9</w:t>
      </w:r>
      <w:r w:rsidRPr="00322A22">
        <w:rPr>
          <w:rFonts w:ascii="Arial" w:hAnsi="Arial" w:cs="Arial"/>
          <w:b/>
          <w:sz w:val="22"/>
          <w:szCs w:val="22"/>
        </w:rPr>
        <w:t> </w:t>
      </w:r>
      <w:r w:rsidR="00322A22" w:rsidRPr="00322A22">
        <w:rPr>
          <w:rFonts w:ascii="Arial" w:hAnsi="Arial" w:cs="Arial"/>
          <w:b/>
          <w:sz w:val="22"/>
          <w:szCs w:val="22"/>
        </w:rPr>
        <w:t>240</w:t>
      </w:r>
      <w:r w:rsidR="007B261D">
        <w:rPr>
          <w:rFonts w:ascii="Arial" w:hAnsi="Arial" w:cs="Arial"/>
          <w:b/>
          <w:sz w:val="22"/>
          <w:szCs w:val="22"/>
        </w:rPr>
        <w:t> </w:t>
      </w:r>
      <w:r w:rsidRPr="00EA3993">
        <w:rPr>
          <w:rFonts w:ascii="Arial" w:hAnsi="Arial" w:cs="Arial"/>
          <w:b/>
          <w:sz w:val="22"/>
          <w:szCs w:val="22"/>
        </w:rPr>
        <w:t>Kč</w:t>
      </w:r>
      <w:r w:rsidRPr="00367399">
        <w:rPr>
          <w:rFonts w:ascii="Arial" w:hAnsi="Arial" w:cs="Arial"/>
          <w:sz w:val="22"/>
          <w:szCs w:val="22"/>
        </w:rPr>
        <w:t xml:space="preserve"> </w:t>
      </w:r>
      <w:r w:rsidR="00E75AFA" w:rsidRPr="00FC5C99">
        <w:rPr>
          <w:rFonts w:ascii="Arial" w:hAnsi="Arial" w:cs="Arial"/>
          <w:sz w:val="22"/>
          <w:szCs w:val="22"/>
        </w:rPr>
        <w:t xml:space="preserve">(slovy: </w:t>
      </w:r>
      <w:r w:rsidR="00E75AFA">
        <w:rPr>
          <w:rFonts w:ascii="Arial" w:hAnsi="Arial" w:cs="Arial"/>
          <w:sz w:val="22"/>
          <w:szCs w:val="22"/>
        </w:rPr>
        <w:t xml:space="preserve">dvacet </w:t>
      </w:r>
      <w:r w:rsidR="00322A22">
        <w:rPr>
          <w:rFonts w:ascii="Arial" w:hAnsi="Arial" w:cs="Arial"/>
          <w:sz w:val="22"/>
          <w:szCs w:val="22"/>
        </w:rPr>
        <w:t>devět</w:t>
      </w:r>
      <w:r w:rsidR="00E75AFA">
        <w:rPr>
          <w:rFonts w:ascii="Arial" w:hAnsi="Arial" w:cs="Arial"/>
          <w:sz w:val="22"/>
          <w:szCs w:val="22"/>
        </w:rPr>
        <w:t xml:space="preserve"> tisíc </w:t>
      </w:r>
      <w:r w:rsidR="00322A22">
        <w:rPr>
          <w:rFonts w:ascii="Arial" w:hAnsi="Arial" w:cs="Arial"/>
          <w:sz w:val="22"/>
          <w:szCs w:val="22"/>
        </w:rPr>
        <w:t xml:space="preserve">dvě stě </w:t>
      </w:r>
      <w:r w:rsidR="00AE6120">
        <w:rPr>
          <w:rFonts w:ascii="Arial" w:hAnsi="Arial" w:cs="Arial"/>
          <w:sz w:val="22"/>
          <w:szCs w:val="22"/>
        </w:rPr>
        <w:t>čtyři</w:t>
      </w:r>
      <w:r w:rsidR="00322A22">
        <w:rPr>
          <w:rFonts w:ascii="Arial" w:hAnsi="Arial" w:cs="Arial"/>
          <w:sz w:val="22"/>
          <w:szCs w:val="22"/>
        </w:rPr>
        <w:t>cet</w:t>
      </w:r>
      <w:r w:rsidR="00E75AFA" w:rsidRPr="00FC5C99">
        <w:rPr>
          <w:rFonts w:ascii="Arial" w:hAnsi="Arial" w:cs="Arial"/>
          <w:sz w:val="22"/>
          <w:szCs w:val="22"/>
        </w:rPr>
        <w:t xml:space="preserve"> korun českých).</w:t>
      </w:r>
    </w:p>
    <w:p w:rsidR="00E75AFA" w:rsidRDefault="00E75AFA" w:rsidP="00E75AFA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0B024D" w:rsidRDefault="00694AFF" w:rsidP="000B024D">
      <w:pPr>
        <w:pStyle w:val="Zkladntextodsazen2"/>
        <w:ind w:firstLine="0"/>
        <w:rPr>
          <w:rFonts w:ascii="Arial" w:hAnsi="Arial" w:cs="Arial"/>
          <w:b w:val="0"/>
          <w:bCs w:val="0"/>
          <w:i w:val="0"/>
          <w:sz w:val="22"/>
          <w:szCs w:val="22"/>
        </w:rPr>
      </w:pPr>
      <w:r>
        <w:rPr>
          <w:rFonts w:ascii="Arial" w:hAnsi="Arial" w:cs="Arial"/>
          <w:b w:val="0"/>
          <w:bCs w:val="0"/>
          <w:i w:val="0"/>
          <w:sz w:val="22"/>
          <w:szCs w:val="22"/>
        </w:rPr>
        <w:t>3</w:t>
      </w:r>
      <w:r w:rsidR="007B261D">
        <w:rPr>
          <w:rFonts w:ascii="Arial" w:hAnsi="Arial" w:cs="Arial"/>
          <w:b w:val="0"/>
          <w:bCs w:val="0"/>
          <w:i w:val="0"/>
          <w:sz w:val="22"/>
          <w:szCs w:val="22"/>
        </w:rPr>
        <w:t xml:space="preserve">. </w:t>
      </w:r>
      <w:r w:rsidR="000B024D" w:rsidRPr="00397E0E">
        <w:rPr>
          <w:rFonts w:ascii="Arial" w:hAnsi="Arial" w:cs="Arial"/>
          <w:b w:val="0"/>
          <w:bCs w:val="0"/>
          <w:i w:val="0"/>
          <w:sz w:val="22"/>
          <w:szCs w:val="22"/>
        </w:rPr>
        <w:t xml:space="preserve">Ostatní ustanovení smlouvy nejsou tímto dodatkem </w:t>
      </w:r>
      <w:r w:rsidR="000B024D" w:rsidRPr="00397E0E">
        <w:rPr>
          <w:rFonts w:ascii="Arial" w:hAnsi="Arial" w:cs="Arial"/>
          <w:bCs w:val="0"/>
          <w:i w:val="0"/>
          <w:sz w:val="22"/>
          <w:szCs w:val="22"/>
        </w:rPr>
        <w:t xml:space="preserve">č. </w:t>
      </w:r>
      <w:r w:rsidR="00255F22">
        <w:rPr>
          <w:rFonts w:ascii="Arial" w:hAnsi="Arial" w:cs="Arial"/>
          <w:bCs w:val="0"/>
          <w:i w:val="0"/>
          <w:sz w:val="22"/>
          <w:szCs w:val="22"/>
        </w:rPr>
        <w:t>1</w:t>
      </w:r>
      <w:r w:rsidR="000B024D" w:rsidRPr="00397E0E">
        <w:rPr>
          <w:rFonts w:ascii="Arial" w:hAnsi="Arial" w:cs="Arial"/>
          <w:b w:val="0"/>
          <w:bCs w:val="0"/>
          <w:i w:val="0"/>
          <w:sz w:val="22"/>
          <w:szCs w:val="22"/>
        </w:rPr>
        <w:t xml:space="preserve"> dotčena.</w:t>
      </w:r>
    </w:p>
    <w:p w:rsidR="006E1F02" w:rsidRDefault="006E1F02" w:rsidP="00D56179">
      <w:pPr>
        <w:pStyle w:val="para"/>
        <w:tabs>
          <w:tab w:val="clear" w:pos="709"/>
        </w:tabs>
        <w:jc w:val="both"/>
        <w:rPr>
          <w:rFonts w:ascii="Arial" w:hAnsi="Arial" w:cs="Arial"/>
          <w:b w:val="0"/>
          <w:sz w:val="22"/>
          <w:szCs w:val="22"/>
        </w:rPr>
      </w:pPr>
    </w:p>
    <w:p w:rsidR="00E75AFA" w:rsidRDefault="00694AFF" w:rsidP="00E75AFA">
      <w:pPr>
        <w:pStyle w:val="para"/>
        <w:tabs>
          <w:tab w:val="clear" w:pos="709"/>
        </w:tabs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4</w:t>
      </w:r>
      <w:r w:rsidR="00397E0E" w:rsidRPr="00FA4406">
        <w:rPr>
          <w:rFonts w:ascii="Arial" w:hAnsi="Arial" w:cs="Arial"/>
          <w:b w:val="0"/>
          <w:sz w:val="22"/>
          <w:szCs w:val="22"/>
        </w:rPr>
        <w:t>.</w:t>
      </w:r>
      <w:r w:rsidR="00397E0E">
        <w:rPr>
          <w:rFonts w:ascii="Arial" w:hAnsi="Arial" w:cs="Arial"/>
          <w:sz w:val="22"/>
          <w:szCs w:val="22"/>
        </w:rPr>
        <w:t xml:space="preserve"> </w:t>
      </w:r>
      <w:r w:rsidR="00E75AFA" w:rsidRPr="00FC5C99">
        <w:rPr>
          <w:rFonts w:ascii="Arial" w:hAnsi="Arial" w:cs="Arial"/>
          <w:b w:val="0"/>
          <w:sz w:val="22"/>
          <w:szCs w:val="22"/>
        </w:rPr>
        <w:t xml:space="preserve">Tento dodatek nabývá platnosti dnem podpisu smluvními stranami a </w:t>
      </w:r>
      <w:r w:rsidR="00E75AFA" w:rsidRPr="00A01F09">
        <w:rPr>
          <w:rFonts w:ascii="Arial" w:hAnsi="Arial" w:cs="Arial"/>
          <w:sz w:val="22"/>
          <w:szCs w:val="22"/>
        </w:rPr>
        <w:t>účinnosti dnem 1.</w:t>
      </w:r>
      <w:r w:rsidR="00E156C0">
        <w:rPr>
          <w:rFonts w:ascii="Arial" w:hAnsi="Arial" w:cs="Arial"/>
          <w:sz w:val="22"/>
          <w:szCs w:val="22"/>
        </w:rPr>
        <w:t> </w:t>
      </w:r>
      <w:r w:rsidR="00E75AFA" w:rsidRPr="00A01F09">
        <w:rPr>
          <w:rFonts w:ascii="Arial" w:hAnsi="Arial" w:cs="Arial"/>
          <w:sz w:val="22"/>
          <w:szCs w:val="22"/>
        </w:rPr>
        <w:t>10.</w:t>
      </w:r>
      <w:r w:rsidR="00E156C0">
        <w:rPr>
          <w:rFonts w:ascii="Arial" w:hAnsi="Arial" w:cs="Arial"/>
          <w:sz w:val="22"/>
          <w:szCs w:val="22"/>
        </w:rPr>
        <w:t> </w:t>
      </w:r>
      <w:r w:rsidR="00E75AFA" w:rsidRPr="00A01F09">
        <w:rPr>
          <w:rFonts w:ascii="Arial" w:hAnsi="Arial" w:cs="Arial"/>
          <w:sz w:val="22"/>
          <w:szCs w:val="22"/>
        </w:rPr>
        <w:t>2019</w:t>
      </w:r>
      <w:r w:rsidR="00A01F09" w:rsidRPr="00E156C0">
        <w:rPr>
          <w:rFonts w:ascii="Arial" w:hAnsi="Arial" w:cs="Arial"/>
          <w:sz w:val="22"/>
          <w:szCs w:val="22"/>
        </w:rPr>
        <w:t>,</w:t>
      </w:r>
      <w:r w:rsidR="00E75AFA" w:rsidRPr="00FC5C99">
        <w:rPr>
          <w:rFonts w:ascii="Arial" w:hAnsi="Arial" w:cs="Arial"/>
          <w:b w:val="0"/>
          <w:sz w:val="22"/>
          <w:szCs w:val="22"/>
        </w:rPr>
        <w:t xml:space="preserve"> nejdříve však dnem uveřejnění v registru smluv dle u</w:t>
      </w:r>
      <w:r w:rsidR="00E75AFA">
        <w:rPr>
          <w:rFonts w:ascii="Arial" w:hAnsi="Arial" w:cs="Arial"/>
          <w:b w:val="0"/>
          <w:sz w:val="22"/>
          <w:szCs w:val="22"/>
        </w:rPr>
        <w:t>stanovení § 6 odst. 1 zákona č. </w:t>
      </w:r>
      <w:r w:rsidR="00E75AFA" w:rsidRPr="00FC5C99">
        <w:rPr>
          <w:rFonts w:ascii="Arial" w:hAnsi="Arial" w:cs="Arial"/>
          <w:b w:val="0"/>
          <w:sz w:val="22"/>
          <w:szCs w:val="22"/>
        </w:rPr>
        <w:t>340/2015 Sb., o zvláštních podmínkách účinnosti některých smluv, uveřejňování těchto smluv a o registru smluv (zákon o registru smluv</w:t>
      </w:r>
      <w:r w:rsidR="00E75AFA" w:rsidRPr="00A01F09">
        <w:rPr>
          <w:rFonts w:ascii="Arial" w:hAnsi="Arial" w:cs="Arial"/>
          <w:b w:val="0"/>
          <w:sz w:val="22"/>
          <w:szCs w:val="22"/>
        </w:rPr>
        <w:t>), ve znění pozdějších předpisů.</w:t>
      </w:r>
    </w:p>
    <w:p w:rsidR="00A01F09" w:rsidRPr="00FC5C99" w:rsidRDefault="00A01F09" w:rsidP="00E75AFA">
      <w:pPr>
        <w:pStyle w:val="para"/>
        <w:tabs>
          <w:tab w:val="clear" w:pos="709"/>
        </w:tabs>
        <w:jc w:val="both"/>
        <w:rPr>
          <w:rFonts w:ascii="Arial" w:hAnsi="Arial" w:cs="Arial"/>
          <w:b w:val="0"/>
          <w:sz w:val="22"/>
          <w:szCs w:val="22"/>
        </w:rPr>
      </w:pPr>
    </w:p>
    <w:p w:rsidR="00FE0308" w:rsidRPr="00FC5C99" w:rsidRDefault="00E75AFA" w:rsidP="00E75AFA">
      <w:pPr>
        <w:pStyle w:val="para"/>
        <w:tabs>
          <w:tab w:val="clear" w:pos="709"/>
        </w:tabs>
        <w:jc w:val="both"/>
        <w:rPr>
          <w:rFonts w:ascii="Arial" w:hAnsi="Arial" w:cs="Arial"/>
          <w:b w:val="0"/>
          <w:sz w:val="22"/>
          <w:szCs w:val="22"/>
        </w:rPr>
      </w:pPr>
      <w:r w:rsidRPr="00FC5C99">
        <w:rPr>
          <w:rFonts w:ascii="Arial" w:hAnsi="Arial" w:cs="Arial"/>
          <w:b w:val="0"/>
          <w:sz w:val="22"/>
          <w:szCs w:val="22"/>
        </w:rPr>
        <w:t>Uveřejnění tohoto dodatku v registru smluv zajistí propachtovatel.</w:t>
      </w:r>
    </w:p>
    <w:p w:rsidR="00A616F7" w:rsidRDefault="00A616F7" w:rsidP="00397E0E">
      <w:pPr>
        <w:pStyle w:val="Zkladntext21"/>
        <w:tabs>
          <w:tab w:val="left" w:pos="568"/>
        </w:tabs>
        <w:rPr>
          <w:rFonts w:ascii="Arial" w:hAnsi="Arial" w:cs="Arial"/>
          <w:b w:val="0"/>
          <w:bCs/>
          <w:sz w:val="22"/>
          <w:szCs w:val="22"/>
        </w:rPr>
      </w:pPr>
    </w:p>
    <w:p w:rsidR="00397E0E" w:rsidRDefault="00694AFF" w:rsidP="00397E0E">
      <w:pPr>
        <w:pStyle w:val="Zkladntext21"/>
        <w:tabs>
          <w:tab w:val="left" w:pos="568"/>
        </w:tabs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lastRenderedPageBreak/>
        <w:t>5</w:t>
      </w:r>
      <w:r w:rsidR="00397E0E">
        <w:rPr>
          <w:rFonts w:ascii="Arial" w:hAnsi="Arial" w:cs="Arial"/>
          <w:b w:val="0"/>
          <w:bCs/>
          <w:sz w:val="22"/>
          <w:szCs w:val="22"/>
        </w:rPr>
        <w:t>.</w:t>
      </w:r>
      <w:r w:rsidR="00397E0E" w:rsidRPr="00367399">
        <w:rPr>
          <w:rFonts w:ascii="Arial" w:hAnsi="Arial" w:cs="Arial"/>
          <w:b w:val="0"/>
          <w:bCs/>
          <w:sz w:val="22"/>
          <w:szCs w:val="22"/>
        </w:rPr>
        <w:t xml:space="preserve"> Tento dodatek je vyhotoven v</w:t>
      </w:r>
      <w:r w:rsidR="00397E0E">
        <w:rPr>
          <w:rFonts w:ascii="Arial" w:hAnsi="Arial" w:cs="Arial"/>
          <w:b w:val="0"/>
          <w:bCs/>
          <w:sz w:val="22"/>
          <w:szCs w:val="22"/>
        </w:rPr>
        <w:t>e</w:t>
      </w:r>
      <w:r w:rsidR="00397E0E" w:rsidRPr="00367399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="00397E0E">
        <w:rPr>
          <w:rFonts w:ascii="Arial" w:hAnsi="Arial" w:cs="Arial"/>
          <w:b w:val="0"/>
          <w:bCs/>
          <w:sz w:val="22"/>
          <w:szCs w:val="22"/>
        </w:rPr>
        <w:t>2</w:t>
      </w:r>
      <w:r w:rsidR="00397E0E" w:rsidRPr="00367399">
        <w:rPr>
          <w:rFonts w:ascii="Arial" w:hAnsi="Arial" w:cs="Arial"/>
          <w:b w:val="0"/>
          <w:bCs/>
          <w:sz w:val="22"/>
          <w:szCs w:val="22"/>
        </w:rPr>
        <w:t xml:space="preserve"> stejnopisech, z nichž každý má platnost originálu. </w:t>
      </w:r>
      <w:r w:rsidR="00397E0E">
        <w:rPr>
          <w:rFonts w:ascii="Arial" w:hAnsi="Arial" w:cs="Arial"/>
          <w:b w:val="0"/>
          <w:bCs/>
          <w:sz w:val="22"/>
          <w:szCs w:val="22"/>
        </w:rPr>
        <w:t>Jeden</w:t>
      </w:r>
      <w:r w:rsidR="00397E0E" w:rsidRPr="00367399">
        <w:rPr>
          <w:rFonts w:ascii="Arial" w:hAnsi="Arial" w:cs="Arial"/>
          <w:b w:val="0"/>
          <w:bCs/>
          <w:sz w:val="22"/>
          <w:szCs w:val="22"/>
        </w:rPr>
        <w:t xml:space="preserve"> stejnopis přebírá </w:t>
      </w:r>
      <w:r w:rsidR="000B024D">
        <w:rPr>
          <w:rFonts w:ascii="Arial" w:hAnsi="Arial" w:cs="Arial"/>
          <w:b w:val="0"/>
          <w:bCs/>
          <w:sz w:val="22"/>
          <w:szCs w:val="22"/>
        </w:rPr>
        <w:t>pachtýř</w:t>
      </w:r>
      <w:r w:rsidR="00397E0E" w:rsidRPr="00367399">
        <w:rPr>
          <w:rFonts w:ascii="Arial" w:hAnsi="Arial" w:cs="Arial"/>
          <w:b w:val="0"/>
          <w:bCs/>
          <w:sz w:val="22"/>
          <w:szCs w:val="22"/>
        </w:rPr>
        <w:t xml:space="preserve"> a jeden je určen pro </w:t>
      </w:r>
      <w:r w:rsidR="000B024D">
        <w:rPr>
          <w:rFonts w:ascii="Arial" w:hAnsi="Arial" w:cs="Arial"/>
          <w:b w:val="0"/>
          <w:sz w:val="22"/>
          <w:szCs w:val="22"/>
        </w:rPr>
        <w:t>propachtovatele</w:t>
      </w:r>
      <w:r w:rsidR="00397E0E" w:rsidRPr="00367399">
        <w:rPr>
          <w:rFonts w:ascii="Arial" w:hAnsi="Arial" w:cs="Arial"/>
          <w:b w:val="0"/>
          <w:bCs/>
          <w:sz w:val="22"/>
          <w:szCs w:val="22"/>
        </w:rPr>
        <w:t>.</w:t>
      </w:r>
      <w:r w:rsidR="00397E0E">
        <w:rPr>
          <w:rFonts w:ascii="Arial" w:hAnsi="Arial" w:cs="Arial"/>
          <w:b w:val="0"/>
          <w:bCs/>
          <w:sz w:val="22"/>
          <w:szCs w:val="22"/>
        </w:rPr>
        <w:t xml:space="preserve"> </w:t>
      </w:r>
    </w:p>
    <w:p w:rsidR="006E1F02" w:rsidRDefault="006E1F02" w:rsidP="00397E0E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397E0E" w:rsidRPr="00367399" w:rsidRDefault="00694AFF" w:rsidP="00397E0E">
      <w:p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397E0E">
        <w:rPr>
          <w:rFonts w:ascii="Arial" w:hAnsi="Arial" w:cs="Arial"/>
          <w:sz w:val="22"/>
          <w:szCs w:val="22"/>
        </w:rPr>
        <w:t>.</w:t>
      </w:r>
      <w:r w:rsidR="00397E0E" w:rsidRPr="00367399">
        <w:rPr>
          <w:rFonts w:ascii="Arial" w:hAnsi="Arial" w:cs="Arial"/>
          <w:sz w:val="22"/>
          <w:szCs w:val="22"/>
        </w:rPr>
        <w:t xml:space="preserve"> Smluvní strany po přečtení tohoto dodatku </w:t>
      </w:r>
      <w:r w:rsidR="000B024D">
        <w:rPr>
          <w:rFonts w:ascii="Arial" w:hAnsi="Arial" w:cs="Arial"/>
          <w:sz w:val="22"/>
          <w:szCs w:val="22"/>
        </w:rPr>
        <w:t>pr</w:t>
      </w:r>
      <w:r w:rsidR="00397E0E" w:rsidRPr="00367399">
        <w:rPr>
          <w:rFonts w:ascii="Arial" w:hAnsi="Arial" w:cs="Arial"/>
          <w:sz w:val="22"/>
          <w:szCs w:val="22"/>
        </w:rPr>
        <w:t>ohlašují, že s jeho obsahem souhlasí a že je shodným projevem jejich vážné a svobodné vůle, a na důkaz toho připojují své podpisy.</w:t>
      </w:r>
    </w:p>
    <w:p w:rsidR="00397E0E" w:rsidRPr="00367399" w:rsidRDefault="00397E0E" w:rsidP="00397E0E">
      <w:pPr>
        <w:tabs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:rsidR="006E1F02" w:rsidRDefault="006E1F02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Pr="00367399" w:rsidRDefault="00397E0E" w:rsidP="00397E0E">
      <w:pPr>
        <w:jc w:val="both"/>
        <w:rPr>
          <w:rFonts w:ascii="Arial" w:hAnsi="Arial" w:cs="Arial"/>
          <w:sz w:val="22"/>
          <w:szCs w:val="22"/>
        </w:rPr>
      </w:pPr>
      <w:r w:rsidRPr="00367399">
        <w:rPr>
          <w:rFonts w:ascii="Arial" w:hAnsi="Arial" w:cs="Arial"/>
          <w:sz w:val="22"/>
          <w:szCs w:val="22"/>
        </w:rPr>
        <w:t xml:space="preserve">V </w:t>
      </w:r>
      <w:r>
        <w:rPr>
          <w:rFonts w:ascii="Arial" w:hAnsi="Arial" w:cs="Arial"/>
          <w:sz w:val="22"/>
          <w:szCs w:val="22"/>
        </w:rPr>
        <w:t>Jihlavě</w:t>
      </w:r>
      <w:r w:rsidRPr="00367399">
        <w:rPr>
          <w:rFonts w:ascii="Arial" w:hAnsi="Arial" w:cs="Arial"/>
          <w:sz w:val="22"/>
          <w:szCs w:val="22"/>
        </w:rPr>
        <w:t xml:space="preserve"> dne </w:t>
      </w:r>
      <w:r w:rsidR="00270B41">
        <w:rPr>
          <w:rFonts w:ascii="Arial" w:hAnsi="Arial" w:cs="Arial"/>
          <w:sz w:val="22"/>
          <w:szCs w:val="22"/>
        </w:rPr>
        <w:t>19. 9. 2019</w:t>
      </w:r>
      <w:bookmarkStart w:id="0" w:name="_GoBack"/>
      <w:bookmarkEnd w:id="0"/>
    </w:p>
    <w:p w:rsidR="00397E0E" w:rsidRPr="00367399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Pr="00367399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Pr="00367399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Pr="00367399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397E0E" w:rsidRDefault="00397E0E" w:rsidP="00397E0E">
      <w:pPr>
        <w:jc w:val="both"/>
        <w:rPr>
          <w:rFonts w:ascii="Arial" w:hAnsi="Arial" w:cs="Arial"/>
          <w:sz w:val="22"/>
          <w:szCs w:val="22"/>
        </w:rPr>
      </w:pPr>
    </w:p>
    <w:p w:rsidR="00FD2D83" w:rsidRDefault="00FD2D83" w:rsidP="00397E0E">
      <w:pPr>
        <w:jc w:val="both"/>
        <w:rPr>
          <w:rFonts w:ascii="Arial" w:hAnsi="Arial" w:cs="Arial"/>
          <w:sz w:val="22"/>
          <w:szCs w:val="22"/>
        </w:rPr>
      </w:pPr>
    </w:p>
    <w:p w:rsidR="00BE46EF" w:rsidRPr="00AD2F77" w:rsidRDefault="00BE46EF" w:rsidP="00BE46EF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AD2F77">
        <w:rPr>
          <w:rFonts w:ascii="Arial" w:hAnsi="Arial" w:cs="Arial"/>
          <w:sz w:val="22"/>
          <w:szCs w:val="22"/>
        </w:rPr>
        <w:t>…………………………………………</w:t>
      </w:r>
      <w:r>
        <w:rPr>
          <w:rFonts w:ascii="Arial" w:hAnsi="Arial" w:cs="Arial"/>
          <w:sz w:val="22"/>
          <w:szCs w:val="22"/>
        </w:rPr>
        <w:t>………..</w:t>
      </w:r>
      <w:r w:rsidRPr="00AD2F77">
        <w:rPr>
          <w:rFonts w:ascii="Arial" w:hAnsi="Arial" w:cs="Arial"/>
          <w:sz w:val="22"/>
          <w:szCs w:val="22"/>
        </w:rPr>
        <w:tab/>
        <w:t>……………………………………………</w:t>
      </w:r>
      <w:r>
        <w:rPr>
          <w:rFonts w:ascii="Arial" w:hAnsi="Arial" w:cs="Arial"/>
          <w:sz w:val="22"/>
          <w:szCs w:val="22"/>
        </w:rPr>
        <w:t>…</w:t>
      </w:r>
    </w:p>
    <w:p w:rsidR="00BE46EF" w:rsidRDefault="00BE46EF" w:rsidP="00C81AF9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Ing. Jan Čekal</w:t>
      </w:r>
      <w:r>
        <w:rPr>
          <w:rFonts w:ascii="Arial" w:hAnsi="Arial" w:cs="Arial"/>
          <w:sz w:val="22"/>
          <w:szCs w:val="22"/>
        </w:rPr>
        <w:tab/>
      </w:r>
      <w:r w:rsidR="00C81AF9" w:rsidRPr="001F5F41">
        <w:rPr>
          <w:rFonts w:ascii="Arial" w:hAnsi="Arial" w:cs="Arial"/>
          <w:sz w:val="22"/>
          <w:szCs w:val="22"/>
        </w:rPr>
        <w:t>Zemědělské</w:t>
      </w:r>
      <w:r w:rsidR="00C81AF9">
        <w:rPr>
          <w:rFonts w:ascii="Arial" w:hAnsi="Arial" w:cs="Arial"/>
          <w:sz w:val="22"/>
          <w:szCs w:val="22"/>
        </w:rPr>
        <w:t> </w:t>
      </w:r>
      <w:r w:rsidR="00C81AF9" w:rsidRPr="001F5F41">
        <w:rPr>
          <w:rFonts w:ascii="Arial" w:hAnsi="Arial" w:cs="Arial"/>
          <w:sz w:val="22"/>
          <w:szCs w:val="22"/>
        </w:rPr>
        <w:t>družstvo</w:t>
      </w:r>
      <w:r w:rsidR="00C81AF9">
        <w:rPr>
          <w:rFonts w:ascii="Arial" w:hAnsi="Arial" w:cs="Arial"/>
          <w:sz w:val="22"/>
          <w:szCs w:val="22"/>
        </w:rPr>
        <w:t> </w:t>
      </w:r>
      <w:r w:rsidR="00C81AF9" w:rsidRPr="001F5F41">
        <w:rPr>
          <w:rFonts w:ascii="Arial" w:hAnsi="Arial" w:cs="Arial"/>
          <w:sz w:val="22"/>
          <w:szCs w:val="22"/>
        </w:rPr>
        <w:t>ʺVysočinaʺ</w:t>
      </w:r>
      <w:r w:rsidR="00C81AF9">
        <w:rPr>
          <w:rFonts w:ascii="Arial" w:hAnsi="Arial" w:cs="Arial"/>
          <w:sz w:val="22"/>
          <w:szCs w:val="22"/>
        </w:rPr>
        <w:t> </w:t>
      </w:r>
      <w:r w:rsidR="00C81AF9" w:rsidRPr="001F5F41">
        <w:rPr>
          <w:rFonts w:ascii="Arial" w:hAnsi="Arial" w:cs="Arial"/>
          <w:sz w:val="22"/>
          <w:szCs w:val="22"/>
        </w:rPr>
        <w:t>Želiv</w:t>
      </w:r>
      <w:r w:rsidR="00C81AF9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zástupce ředitelky </w:t>
      </w:r>
      <w:r w:rsidRPr="00AD2F77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rajského pozemkového</w:t>
      </w:r>
      <w:r>
        <w:rPr>
          <w:rFonts w:ascii="Arial" w:hAnsi="Arial" w:cs="Arial"/>
          <w:sz w:val="22"/>
          <w:szCs w:val="22"/>
        </w:rPr>
        <w:tab/>
      </w:r>
      <w:r w:rsidR="00C81AF9">
        <w:rPr>
          <w:rFonts w:ascii="Arial" w:hAnsi="Arial" w:cs="Arial"/>
          <w:sz w:val="22"/>
          <w:szCs w:val="22"/>
        </w:rPr>
        <w:t>Ing. Marcela Radilová</w:t>
      </w:r>
    </w:p>
    <w:p w:rsidR="00BE46EF" w:rsidRDefault="00BE46EF" w:rsidP="00BE46EF">
      <w:pPr>
        <w:tabs>
          <w:tab w:val="left" w:pos="5103"/>
          <w:tab w:val="left" w:pos="524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úřadu</w:t>
      </w:r>
      <w:r w:rsidRPr="00AD2F77">
        <w:rPr>
          <w:rFonts w:ascii="Arial" w:hAnsi="Arial" w:cs="Arial"/>
          <w:sz w:val="22"/>
          <w:szCs w:val="22"/>
        </w:rPr>
        <w:t xml:space="preserve"> pro </w:t>
      </w:r>
      <w:r w:rsidRPr="00AD2F77">
        <w:rPr>
          <w:rFonts w:ascii="Arial" w:hAnsi="Arial" w:cs="Arial"/>
          <w:iCs/>
          <w:sz w:val="22"/>
          <w:szCs w:val="22"/>
        </w:rPr>
        <w:t>Kraj Vysočina</w:t>
      </w:r>
      <w:r w:rsidRPr="00AD2F77">
        <w:rPr>
          <w:rFonts w:ascii="Arial" w:hAnsi="Arial" w:cs="Arial"/>
          <w:sz w:val="22"/>
          <w:szCs w:val="22"/>
        </w:rPr>
        <w:tab/>
      </w:r>
      <w:r w:rsidR="00C81AF9">
        <w:rPr>
          <w:rFonts w:ascii="Arial" w:hAnsi="Arial" w:cs="Arial"/>
          <w:sz w:val="22"/>
          <w:szCs w:val="22"/>
        </w:rPr>
        <w:t xml:space="preserve">místopředsedkyně </w:t>
      </w:r>
      <w:r>
        <w:rPr>
          <w:rFonts w:ascii="Arial" w:hAnsi="Arial" w:cs="Arial"/>
          <w:sz w:val="22"/>
          <w:szCs w:val="22"/>
        </w:rPr>
        <w:t>představenstva</w:t>
      </w:r>
    </w:p>
    <w:p w:rsidR="00D56179" w:rsidRDefault="00D56179" w:rsidP="00D56179">
      <w:pPr>
        <w:tabs>
          <w:tab w:val="left" w:pos="4962"/>
        </w:tabs>
        <w:jc w:val="both"/>
        <w:rPr>
          <w:rFonts w:ascii="Arial" w:hAnsi="Arial" w:cs="Arial"/>
          <w:sz w:val="22"/>
          <w:szCs w:val="22"/>
        </w:rPr>
      </w:pPr>
    </w:p>
    <w:p w:rsidR="00D56179" w:rsidRPr="008F232B" w:rsidRDefault="00D56179" w:rsidP="00BE46EF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propachtovatel</w:t>
      </w:r>
      <w:r w:rsidR="005906C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>pachtýř</w:t>
      </w:r>
    </w:p>
    <w:p w:rsidR="00D56179" w:rsidRPr="00642FB3" w:rsidRDefault="00D56179" w:rsidP="00EB40C1">
      <w:pPr>
        <w:pStyle w:val="Zkladntext31"/>
        <w:tabs>
          <w:tab w:val="left" w:pos="4678"/>
          <w:tab w:val="left" w:pos="5245"/>
          <w:tab w:val="left" w:pos="5387"/>
          <w:tab w:val="left" w:pos="5529"/>
        </w:tabs>
        <w:rPr>
          <w:rFonts w:ascii="Arial" w:hAnsi="Arial" w:cs="Arial"/>
          <w:sz w:val="22"/>
          <w:szCs w:val="22"/>
          <w:lang w:eastAsia="cs-CZ"/>
        </w:rPr>
      </w:pPr>
    </w:p>
    <w:p w:rsidR="00D56179" w:rsidRDefault="00D56179" w:rsidP="00EB40C1">
      <w:pPr>
        <w:tabs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:rsidR="00FB69BB" w:rsidRDefault="00FB69BB" w:rsidP="00881D02">
      <w:pPr>
        <w:jc w:val="both"/>
        <w:rPr>
          <w:rFonts w:ascii="Arial" w:hAnsi="Arial" w:cs="Arial"/>
          <w:bCs/>
          <w:sz w:val="22"/>
          <w:szCs w:val="22"/>
        </w:rPr>
      </w:pPr>
    </w:p>
    <w:p w:rsidR="00067002" w:rsidRDefault="00067002" w:rsidP="00881D02">
      <w:pPr>
        <w:jc w:val="both"/>
        <w:rPr>
          <w:rFonts w:ascii="Arial" w:hAnsi="Arial" w:cs="Arial"/>
          <w:bCs/>
          <w:sz w:val="22"/>
          <w:szCs w:val="22"/>
        </w:rPr>
      </w:pPr>
    </w:p>
    <w:p w:rsidR="00067002" w:rsidRDefault="00067002" w:rsidP="00881D02">
      <w:pPr>
        <w:jc w:val="both"/>
        <w:rPr>
          <w:rFonts w:ascii="Arial" w:hAnsi="Arial" w:cs="Arial"/>
          <w:bCs/>
          <w:sz w:val="22"/>
          <w:szCs w:val="22"/>
        </w:rPr>
      </w:pPr>
    </w:p>
    <w:p w:rsidR="00CF225C" w:rsidRDefault="00CF225C" w:rsidP="00881D02">
      <w:pPr>
        <w:jc w:val="both"/>
        <w:rPr>
          <w:rFonts w:ascii="Arial" w:hAnsi="Arial" w:cs="Arial"/>
          <w:bCs/>
          <w:sz w:val="22"/>
          <w:szCs w:val="22"/>
        </w:rPr>
      </w:pPr>
    </w:p>
    <w:p w:rsidR="00067002" w:rsidRDefault="00067002" w:rsidP="00881D02">
      <w:pPr>
        <w:jc w:val="both"/>
        <w:rPr>
          <w:rFonts w:ascii="Arial" w:hAnsi="Arial" w:cs="Arial"/>
          <w:bCs/>
          <w:sz w:val="22"/>
          <w:szCs w:val="22"/>
        </w:rPr>
      </w:pPr>
    </w:p>
    <w:p w:rsidR="00067002" w:rsidRDefault="00D56179" w:rsidP="00881D02">
      <w:pPr>
        <w:jc w:val="both"/>
        <w:rPr>
          <w:rFonts w:ascii="Arial" w:hAnsi="Arial" w:cs="Arial"/>
          <w:bCs/>
          <w:sz w:val="22"/>
          <w:szCs w:val="22"/>
        </w:rPr>
      </w:pPr>
      <w:r w:rsidRPr="00B67FB2">
        <w:rPr>
          <w:rFonts w:ascii="Arial" w:hAnsi="Arial" w:cs="Arial"/>
          <w:bCs/>
          <w:sz w:val="22"/>
          <w:szCs w:val="22"/>
        </w:rPr>
        <w:t>Za správnost: Bc. Ľubica Pavlíková</w:t>
      </w:r>
      <w:r w:rsidRPr="00B67FB2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 xml:space="preserve">   </w:t>
      </w:r>
    </w:p>
    <w:p w:rsidR="00067002" w:rsidRDefault="00067002" w:rsidP="00881D02">
      <w:pPr>
        <w:jc w:val="both"/>
        <w:rPr>
          <w:rFonts w:ascii="Arial" w:hAnsi="Arial" w:cs="Arial"/>
          <w:bCs/>
          <w:sz w:val="22"/>
          <w:szCs w:val="22"/>
        </w:rPr>
      </w:pPr>
    </w:p>
    <w:p w:rsidR="00881D02" w:rsidRDefault="00881D02" w:rsidP="00881D02">
      <w:pPr>
        <w:jc w:val="both"/>
        <w:rPr>
          <w:rFonts w:ascii="Arial" w:hAnsi="Arial" w:cs="Arial"/>
          <w:bCs/>
          <w:sz w:val="22"/>
          <w:szCs w:val="22"/>
        </w:rPr>
      </w:pPr>
      <w:r w:rsidRPr="00B67FB2">
        <w:rPr>
          <w:rFonts w:ascii="Arial" w:hAnsi="Arial" w:cs="Arial"/>
          <w:bCs/>
          <w:sz w:val="22"/>
          <w:szCs w:val="22"/>
        </w:rPr>
        <w:t>………………………</w:t>
      </w:r>
      <w:r>
        <w:rPr>
          <w:rFonts w:ascii="Arial" w:hAnsi="Arial" w:cs="Arial"/>
          <w:bCs/>
          <w:sz w:val="22"/>
          <w:szCs w:val="22"/>
        </w:rPr>
        <w:t>.</w:t>
      </w:r>
    </w:p>
    <w:p w:rsidR="00D56179" w:rsidRDefault="00D56179" w:rsidP="00881D02">
      <w:pPr>
        <w:jc w:val="both"/>
        <w:rPr>
          <w:rFonts w:ascii="Arial" w:hAnsi="Arial" w:cs="Arial"/>
          <w:bCs/>
          <w:sz w:val="22"/>
          <w:szCs w:val="22"/>
        </w:rPr>
      </w:pPr>
    </w:p>
    <w:p w:rsidR="00E156C0" w:rsidRDefault="00E156C0" w:rsidP="00D56179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067002" w:rsidRDefault="00067002" w:rsidP="00D56179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CF225C" w:rsidRDefault="00CF225C" w:rsidP="00D56179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CF225C" w:rsidRDefault="00CF225C" w:rsidP="00D56179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CF225C" w:rsidRDefault="00CF225C" w:rsidP="00D56179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CF225C" w:rsidRDefault="00CF225C" w:rsidP="00D56179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</w:p>
    <w:p w:rsidR="00E156C0" w:rsidRPr="00067002" w:rsidRDefault="00E156C0" w:rsidP="00E156C0">
      <w:pPr>
        <w:jc w:val="both"/>
        <w:rPr>
          <w:rFonts w:ascii="Arial" w:hAnsi="Arial" w:cs="Arial"/>
        </w:rPr>
      </w:pPr>
      <w:r w:rsidRPr="00067002">
        <w:rPr>
          <w:rFonts w:ascii="Arial" w:hAnsi="Arial" w:cs="Arial"/>
        </w:rPr>
        <w:t>Tento dodatek byl uveřejněn v registru smluv dle zákona č. 340/2015 Sb., o zvláštních podmínkách účinnosti některých smluv, uveřejňování těchto smluv a o registru smluv (zákon o registru smluv), ve znění pozdějších předpisů.</w:t>
      </w:r>
    </w:p>
    <w:p w:rsidR="00E156C0" w:rsidRPr="00067002" w:rsidRDefault="00E156C0" w:rsidP="00E156C0">
      <w:pPr>
        <w:jc w:val="both"/>
        <w:rPr>
          <w:rFonts w:ascii="Arial" w:hAnsi="Arial" w:cs="Arial"/>
        </w:rPr>
      </w:pPr>
    </w:p>
    <w:p w:rsidR="00E156C0" w:rsidRPr="00067002" w:rsidRDefault="00E156C0" w:rsidP="00E156C0">
      <w:pPr>
        <w:jc w:val="both"/>
        <w:rPr>
          <w:rFonts w:ascii="Arial" w:hAnsi="Arial" w:cs="Arial"/>
        </w:rPr>
      </w:pPr>
      <w:r w:rsidRPr="00067002">
        <w:rPr>
          <w:rFonts w:ascii="Arial" w:hAnsi="Arial" w:cs="Arial"/>
        </w:rPr>
        <w:t>Datum registrace ………………………….</w:t>
      </w:r>
    </w:p>
    <w:p w:rsidR="00E156C0" w:rsidRPr="00067002" w:rsidRDefault="00E156C0" w:rsidP="00E156C0">
      <w:pPr>
        <w:spacing w:before="120"/>
        <w:jc w:val="both"/>
        <w:rPr>
          <w:rFonts w:ascii="Arial" w:hAnsi="Arial" w:cs="Arial"/>
        </w:rPr>
      </w:pPr>
      <w:r w:rsidRPr="00067002">
        <w:rPr>
          <w:rFonts w:ascii="Arial" w:hAnsi="Arial" w:cs="Arial"/>
        </w:rPr>
        <w:t>ID smlouvy …………………………………</w:t>
      </w:r>
    </w:p>
    <w:p w:rsidR="00E156C0" w:rsidRPr="00067002" w:rsidRDefault="00E156C0" w:rsidP="00E156C0">
      <w:pPr>
        <w:spacing w:before="120"/>
        <w:jc w:val="both"/>
        <w:rPr>
          <w:rFonts w:ascii="Arial" w:hAnsi="Arial" w:cs="Arial"/>
        </w:rPr>
      </w:pPr>
      <w:r w:rsidRPr="00067002">
        <w:rPr>
          <w:rFonts w:ascii="Arial" w:hAnsi="Arial" w:cs="Arial"/>
        </w:rPr>
        <w:t>ID verze …………………………………….</w:t>
      </w:r>
    </w:p>
    <w:p w:rsidR="00E156C0" w:rsidRPr="00067002" w:rsidRDefault="00E156C0" w:rsidP="00E156C0">
      <w:pPr>
        <w:spacing w:before="120"/>
        <w:jc w:val="both"/>
        <w:rPr>
          <w:rFonts w:ascii="Arial" w:hAnsi="Arial" w:cs="Arial"/>
          <w:i/>
        </w:rPr>
      </w:pPr>
      <w:r w:rsidRPr="00067002">
        <w:rPr>
          <w:rFonts w:ascii="Arial" w:hAnsi="Arial" w:cs="Arial"/>
        </w:rPr>
        <w:t xml:space="preserve">Registraci provedl: Ľubica Pavlíková </w:t>
      </w:r>
    </w:p>
    <w:p w:rsidR="00E156C0" w:rsidRPr="00067002" w:rsidRDefault="00E156C0" w:rsidP="00E156C0">
      <w:pPr>
        <w:jc w:val="both"/>
        <w:rPr>
          <w:rFonts w:ascii="Arial" w:hAnsi="Arial" w:cs="Arial"/>
        </w:rPr>
      </w:pPr>
    </w:p>
    <w:p w:rsidR="00E156C0" w:rsidRPr="00067002" w:rsidRDefault="00E156C0" w:rsidP="00E156C0">
      <w:pPr>
        <w:jc w:val="both"/>
        <w:rPr>
          <w:rFonts w:ascii="Arial" w:hAnsi="Arial" w:cs="Arial"/>
        </w:rPr>
      </w:pPr>
      <w:r w:rsidRPr="00067002">
        <w:rPr>
          <w:rFonts w:ascii="Arial" w:hAnsi="Arial" w:cs="Arial"/>
        </w:rPr>
        <w:t>V Jihlavě dne</w:t>
      </w:r>
      <w:r w:rsidRPr="00067002">
        <w:rPr>
          <w:rFonts w:ascii="Arial" w:hAnsi="Arial" w:cs="Arial"/>
        </w:rPr>
        <w:tab/>
      </w:r>
      <w:r w:rsidRPr="00067002">
        <w:rPr>
          <w:rFonts w:ascii="Arial" w:hAnsi="Arial" w:cs="Arial"/>
        </w:rPr>
        <w:tab/>
      </w:r>
      <w:r w:rsidRPr="00067002">
        <w:rPr>
          <w:rFonts w:ascii="Arial" w:hAnsi="Arial" w:cs="Arial"/>
        </w:rPr>
        <w:tab/>
      </w:r>
      <w:r w:rsidRPr="00067002">
        <w:rPr>
          <w:rFonts w:ascii="Arial" w:hAnsi="Arial" w:cs="Arial"/>
        </w:rPr>
        <w:tab/>
      </w:r>
      <w:r w:rsidRPr="00067002">
        <w:rPr>
          <w:rFonts w:ascii="Arial" w:hAnsi="Arial" w:cs="Arial"/>
        </w:rPr>
        <w:tab/>
      </w:r>
      <w:proofErr w:type="gramStart"/>
      <w:r w:rsidRPr="00067002">
        <w:rPr>
          <w:rFonts w:ascii="Arial" w:hAnsi="Arial" w:cs="Arial"/>
        </w:rPr>
        <w:tab/>
        <w:t>….</w:t>
      </w:r>
      <w:proofErr w:type="gramEnd"/>
      <w:r w:rsidRPr="00067002">
        <w:rPr>
          <w:rFonts w:ascii="Arial" w:hAnsi="Arial" w:cs="Arial"/>
        </w:rPr>
        <w:t>.…………………………………..</w:t>
      </w:r>
    </w:p>
    <w:p w:rsidR="00E156C0" w:rsidRPr="00067002" w:rsidRDefault="00E156C0" w:rsidP="00E156C0">
      <w:pPr>
        <w:tabs>
          <w:tab w:val="left" w:pos="4962"/>
        </w:tabs>
        <w:jc w:val="both"/>
        <w:rPr>
          <w:rFonts w:ascii="Arial" w:hAnsi="Arial" w:cs="Arial"/>
          <w:i/>
        </w:rPr>
      </w:pPr>
      <w:r w:rsidRPr="00067002">
        <w:rPr>
          <w:rFonts w:ascii="Arial" w:hAnsi="Arial" w:cs="Arial"/>
        </w:rPr>
        <w:tab/>
      </w:r>
      <w:r w:rsidR="00067002" w:rsidRPr="00523A81">
        <w:rPr>
          <w:rFonts w:ascii="Arial" w:hAnsi="Arial" w:cs="Arial"/>
        </w:rPr>
        <w:t>podpis odpovědného zaměstnance</w:t>
      </w:r>
    </w:p>
    <w:p w:rsidR="00E156C0" w:rsidRPr="00067002" w:rsidRDefault="00E156C0" w:rsidP="00D56179">
      <w:pPr>
        <w:spacing w:before="240"/>
        <w:jc w:val="both"/>
        <w:rPr>
          <w:rFonts w:ascii="Arial" w:hAnsi="Arial" w:cs="Arial"/>
          <w:bCs/>
        </w:rPr>
        <w:sectPr w:rsidR="00E156C0" w:rsidRPr="00067002" w:rsidSect="00CF225C">
          <w:headerReference w:type="default" r:id="rId7"/>
          <w:footerReference w:type="default" r:id="rId8"/>
          <w:pgSz w:w="11904" w:h="16836" w:code="9"/>
          <w:pgMar w:top="1134" w:right="1304" w:bottom="1134" w:left="1418" w:header="709" w:footer="567" w:gutter="0"/>
          <w:cols w:space="708"/>
          <w:noEndnote/>
        </w:sectPr>
      </w:pPr>
    </w:p>
    <w:tbl>
      <w:tblPr>
        <w:tblW w:w="10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"/>
        <w:gridCol w:w="6"/>
        <w:gridCol w:w="16"/>
        <w:gridCol w:w="1401"/>
        <w:gridCol w:w="801"/>
        <w:gridCol w:w="7714"/>
        <w:gridCol w:w="193"/>
        <w:gridCol w:w="159"/>
        <w:gridCol w:w="128"/>
        <w:gridCol w:w="168"/>
      </w:tblGrid>
      <w:tr w:rsidR="00FC1367" w:rsidRPr="00FC1367" w:rsidTr="00FC1367">
        <w:trPr>
          <w:gridAfter w:val="2"/>
          <w:wAfter w:w="296" w:type="dxa"/>
        </w:trPr>
        <w:tc>
          <w:tcPr>
            <w:tcW w:w="137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0109" w:type="dxa"/>
            <w:gridSpan w:val="4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59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gridAfter w:val="2"/>
          <w:wAfter w:w="296" w:type="dxa"/>
        </w:trPr>
        <w:tc>
          <w:tcPr>
            <w:tcW w:w="137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0109" w:type="dxa"/>
            <w:gridSpan w:val="4"/>
          </w:tcPr>
          <w:tbl>
            <w:tblPr>
              <w:tblW w:w="0" w:type="auto"/>
              <w:tblBorders>
                <w:top w:val="single" w:sz="11" w:space="0" w:color="000000"/>
                <w:left w:val="single" w:sz="11" w:space="0" w:color="000000"/>
                <w:bottom w:val="single" w:sz="11" w:space="0" w:color="000000"/>
                <w:right w:val="single" w:sz="11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"/>
              <w:gridCol w:w="57"/>
              <w:gridCol w:w="1239"/>
              <w:gridCol w:w="514"/>
              <w:gridCol w:w="19"/>
              <w:gridCol w:w="1242"/>
              <w:gridCol w:w="75"/>
              <w:gridCol w:w="106"/>
              <w:gridCol w:w="1024"/>
              <w:gridCol w:w="43"/>
              <w:gridCol w:w="37"/>
              <w:gridCol w:w="14"/>
              <w:gridCol w:w="1218"/>
              <w:gridCol w:w="198"/>
              <w:gridCol w:w="1554"/>
              <w:gridCol w:w="94"/>
              <w:gridCol w:w="2278"/>
              <w:gridCol w:w="299"/>
            </w:tblGrid>
            <w:tr w:rsidR="00FC1367" w:rsidRPr="00FC1367" w:rsidTr="00FF7367">
              <w:trPr>
                <w:trHeight w:val="45"/>
              </w:trPr>
              <w:tc>
                <w:tcPr>
                  <w:tcW w:w="74" w:type="dxa"/>
                  <w:tcBorders>
                    <w:top w:val="single" w:sz="11" w:space="0" w:color="000000"/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10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11" w:space="0" w:color="000000"/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  <w:gridSpan w:val="16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12"/>
                  </w:tblGrid>
                  <w:tr w:rsidR="00FC1367" w:rsidRPr="00FC1367" w:rsidTr="00FF7367">
                    <w:trPr>
                      <w:trHeight w:val="282"/>
                    </w:trPr>
                    <w:tc>
                      <w:tcPr>
                        <w:tcW w:w="9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b/>
                            <w:color w:val="000000"/>
                            <w:sz w:val="24"/>
                          </w:rPr>
                          <w:t xml:space="preserve">Příloha č. 1 </w:t>
                        </w:r>
                        <w:proofErr w:type="spellStart"/>
                        <w:r w:rsidRPr="00FC1367">
                          <w:rPr>
                            <w:rFonts w:ascii="Arial" w:eastAsia="Arial" w:hAnsi="Arial"/>
                            <w:b/>
                            <w:color w:val="000000"/>
                            <w:sz w:val="24"/>
                          </w:rPr>
                          <w:t>pachtovní</w:t>
                        </w:r>
                        <w:proofErr w:type="spellEnd"/>
                        <w:r w:rsidRPr="00FC1367">
                          <w:rPr>
                            <w:rFonts w:ascii="Arial" w:eastAsia="Arial" w:hAnsi="Arial"/>
                            <w:b/>
                            <w:color w:val="000000"/>
                            <w:sz w:val="24"/>
                          </w:rPr>
                          <w:t xml:space="preserve"> smlouvy č. 29N17/48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rPr>
                <w:trHeight w:val="119"/>
              </w:trPr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1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53"/>
                  </w:tblGrid>
                  <w:tr w:rsidR="00FC1367" w:rsidRPr="00FC1367" w:rsidTr="00FF7367">
                    <w:trPr>
                      <w:trHeight w:val="262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Variabilní symbol: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2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17"/>
                  </w:tblGrid>
                  <w:tr w:rsidR="00FC1367" w:rsidRPr="00FC1367" w:rsidTr="00FF7367">
                    <w:trPr>
                      <w:trHeight w:val="262"/>
                    </w:trPr>
                    <w:tc>
                      <w:tcPr>
                        <w:tcW w:w="1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2911748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1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4"/>
                  </w:tblGrid>
                  <w:tr w:rsidR="00FC1367" w:rsidRPr="00FC1367" w:rsidTr="00FF7367">
                    <w:trPr>
                      <w:trHeight w:val="262"/>
                    </w:trPr>
                    <w:tc>
                      <w:tcPr>
                        <w:tcW w:w="1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Uzavřeno: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4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18"/>
                  </w:tblGrid>
                  <w:tr w:rsidR="00FC1367" w:rsidRPr="00FC1367" w:rsidTr="00FF7367">
                    <w:trPr>
                      <w:trHeight w:val="282"/>
                    </w:trPr>
                    <w:tc>
                      <w:tcPr>
                        <w:tcW w:w="1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23.11.2017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21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4"/>
                  </w:tblGrid>
                  <w:tr w:rsidR="00FC1367" w:rsidRPr="00FC1367" w:rsidTr="00FF7367">
                    <w:trPr>
                      <w:trHeight w:val="262"/>
                    </w:trPr>
                    <w:tc>
                      <w:tcPr>
                        <w:tcW w:w="1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Roční pacht: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10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78"/>
                  </w:tblGrid>
                  <w:tr w:rsidR="00FC1367" w:rsidRPr="00FC1367" w:rsidTr="00FF7367">
                    <w:trPr>
                      <w:trHeight w:val="282"/>
                    </w:trPr>
                    <w:tc>
                      <w:tcPr>
                        <w:tcW w:w="2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b/>
                            <w:color w:val="000000"/>
                          </w:rPr>
                          <w:t>29 2</w:t>
                        </w:r>
                        <w:r w:rsidR="00465BCE">
                          <w:rPr>
                            <w:rFonts w:ascii="Arial" w:eastAsia="Arial" w:hAnsi="Arial"/>
                            <w:b/>
                            <w:color w:val="000000"/>
                          </w:rPr>
                          <w:t>40</w:t>
                        </w:r>
                        <w:r w:rsidRPr="00FC1367">
                          <w:rPr>
                            <w:rFonts w:ascii="Arial" w:eastAsia="Arial" w:hAnsi="Arial"/>
                            <w:b/>
                            <w:color w:val="000000"/>
                          </w:rPr>
                          <w:t xml:space="preserve"> Kč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  <w:vMerge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1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  <w:vMerge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rPr>
                <w:trHeight w:val="80"/>
              </w:trPr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1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39"/>
                  </w:tblGrid>
                  <w:tr w:rsidR="00FC1367" w:rsidRPr="00FC1367" w:rsidTr="00FF7367">
                    <w:trPr>
                      <w:trHeight w:val="262"/>
                    </w:trPr>
                    <w:tc>
                      <w:tcPr>
                        <w:tcW w:w="1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Datum tisku: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5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1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vMerge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2"/>
                  </w:tblGrid>
                  <w:tr w:rsidR="00FC1367" w:rsidRPr="00FC1367" w:rsidTr="00FF7367">
                    <w:trPr>
                      <w:trHeight w:val="252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13.9.2019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7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  <w:gridSpan w:val="2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67"/>
                  </w:tblGrid>
                  <w:tr w:rsidR="00FC1367" w:rsidRPr="00FC1367" w:rsidTr="00FF7367">
                    <w:trPr>
                      <w:trHeight w:val="262"/>
                    </w:trPr>
                    <w:tc>
                      <w:tcPr>
                        <w:tcW w:w="1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Účinná od: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1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vMerge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vMerge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  <w:gridSpan w:val="2"/>
                  <w:vMerge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gridSpan w:val="2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32"/>
                  </w:tblGrid>
                  <w:tr w:rsidR="00FC1367" w:rsidRPr="00FC1367" w:rsidTr="00FF7367">
                    <w:trPr>
                      <w:trHeight w:val="282"/>
                    </w:trPr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FC1367" w:rsidRPr="00FC1367" w:rsidRDefault="00FC1367" w:rsidP="00FC1367">
                        <w:r w:rsidRPr="00FC1367">
                          <w:rPr>
                            <w:rFonts w:ascii="Arial" w:eastAsia="Arial" w:hAnsi="Arial"/>
                            <w:color w:val="000000"/>
                          </w:rPr>
                          <w:t>1.12.2017</w:t>
                        </w:r>
                      </w:p>
                    </w:tc>
                  </w:tr>
                </w:tbl>
                <w:p w:rsidR="00FC1367" w:rsidRPr="00FC1367" w:rsidRDefault="00FC1367" w:rsidP="00FC1367"/>
              </w:tc>
              <w:tc>
                <w:tcPr>
                  <w:tcW w:w="21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c>
                <w:tcPr>
                  <w:tcW w:w="74" w:type="dxa"/>
                  <w:tcBorders>
                    <w:lef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gridSpan w:val="2"/>
                  <w:vMerge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1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  <w:tr w:rsidR="00FC1367" w:rsidRPr="00FC1367" w:rsidTr="00FF7367">
              <w:trPr>
                <w:trHeight w:val="120"/>
              </w:trPr>
              <w:tc>
                <w:tcPr>
                  <w:tcW w:w="74" w:type="dxa"/>
                  <w:tcBorders>
                    <w:left w:val="single" w:sz="11" w:space="0" w:color="000000"/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60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67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539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59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79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12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27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45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227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10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612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100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2377" w:type="dxa"/>
                  <w:tcBorders>
                    <w:bottom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  <w:tc>
                <w:tcPr>
                  <w:tcW w:w="316" w:type="dxa"/>
                  <w:tcBorders>
                    <w:bottom w:val="single" w:sz="11" w:space="0" w:color="000000"/>
                    <w:right w:val="single" w:sz="11" w:space="0" w:color="000000"/>
                  </w:tcBorders>
                </w:tcPr>
                <w:p w:rsidR="00FC1367" w:rsidRPr="00FC1367" w:rsidRDefault="00FC1367" w:rsidP="00FC1367">
                  <w:pPr>
                    <w:rPr>
                      <w:sz w:val="2"/>
                    </w:rPr>
                  </w:pPr>
                </w:p>
              </w:tc>
            </w:tr>
          </w:tbl>
          <w:p w:rsidR="00FC1367" w:rsidRPr="00FC1367" w:rsidRDefault="00FC1367" w:rsidP="00FC1367"/>
        </w:tc>
        <w:tc>
          <w:tcPr>
            <w:tcW w:w="159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gridAfter w:val="2"/>
          <w:wAfter w:w="296" w:type="dxa"/>
        </w:trPr>
        <w:tc>
          <w:tcPr>
            <w:tcW w:w="137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0109" w:type="dxa"/>
            <w:gridSpan w:val="4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59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trHeight w:val="148"/>
        </w:trPr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6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801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7714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480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trHeight w:val="340"/>
        </w:trPr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6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2218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8"/>
            </w:tblGrid>
            <w:tr w:rsidR="00FC1367" w:rsidRPr="00FC1367" w:rsidTr="00FF7367">
              <w:trPr>
                <w:trHeight w:val="262"/>
              </w:trPr>
              <w:tc>
                <w:tcPr>
                  <w:tcW w:w="22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Pachtýři:</w:t>
                  </w:r>
                </w:p>
              </w:tc>
            </w:tr>
          </w:tbl>
          <w:p w:rsidR="00FC1367" w:rsidRPr="00FC1367" w:rsidRDefault="00FC1367" w:rsidP="00FC1367"/>
        </w:tc>
        <w:tc>
          <w:tcPr>
            <w:tcW w:w="7714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480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trHeight w:val="100"/>
        </w:trPr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6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801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7714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480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6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0412" w:type="dxa"/>
            <w:gridSpan w:val="7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1"/>
              <w:gridCol w:w="7285"/>
            </w:tblGrid>
            <w:tr w:rsidR="00FC1367" w:rsidRPr="00FC1367" w:rsidTr="00FC1367">
              <w:trPr>
                <w:trHeight w:val="262"/>
              </w:trPr>
              <w:tc>
                <w:tcPr>
                  <w:tcW w:w="280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Název</w:t>
                  </w:r>
                </w:p>
              </w:tc>
              <w:tc>
                <w:tcPr>
                  <w:tcW w:w="7285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Adresa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2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Zemědělské družstvo "Vysočina" Želiv</w:t>
                  </w:r>
                </w:p>
              </w:tc>
              <w:tc>
                <w:tcPr>
                  <w:tcW w:w="72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Želiv 263, 39444 Želiv</w:t>
                  </w:r>
                </w:p>
              </w:tc>
            </w:tr>
          </w:tbl>
          <w:p w:rsidR="00FC1367" w:rsidRPr="00FC1367" w:rsidRDefault="00FC1367" w:rsidP="00FC1367"/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trHeight w:val="349"/>
        </w:trPr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6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801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7714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480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trHeight w:val="340"/>
        </w:trPr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6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7"/>
            </w:tblGrid>
            <w:tr w:rsidR="00FC1367" w:rsidRPr="00FC1367" w:rsidTr="00FF7367">
              <w:trPr>
                <w:trHeight w:val="262"/>
              </w:trPr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Nemovitosti:</w:t>
                  </w:r>
                </w:p>
              </w:tc>
            </w:tr>
          </w:tbl>
          <w:p w:rsidR="00FC1367" w:rsidRPr="00FC1367" w:rsidRDefault="00FC1367" w:rsidP="00FC1367"/>
        </w:tc>
        <w:tc>
          <w:tcPr>
            <w:tcW w:w="801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7714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480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trHeight w:val="229"/>
        </w:trPr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6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801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7714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480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0418" w:type="dxa"/>
            <w:gridSpan w:val="8"/>
          </w:tcPr>
          <w:tbl>
            <w:tblPr>
              <w:tblW w:w="10123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24"/>
              <w:gridCol w:w="888"/>
              <w:gridCol w:w="479"/>
              <w:gridCol w:w="452"/>
              <w:gridCol w:w="7"/>
              <w:gridCol w:w="498"/>
              <w:gridCol w:w="569"/>
              <w:gridCol w:w="954"/>
              <w:gridCol w:w="670"/>
              <w:gridCol w:w="1034"/>
              <w:gridCol w:w="804"/>
              <w:gridCol w:w="7"/>
              <w:gridCol w:w="717"/>
              <w:gridCol w:w="7"/>
              <w:gridCol w:w="1606"/>
              <w:gridCol w:w="7"/>
            </w:tblGrid>
            <w:tr w:rsidR="00FC1367" w:rsidRPr="00FC1367" w:rsidTr="00FC1367">
              <w:trPr>
                <w:gridAfter w:val="1"/>
                <w:wAfter w:w="7" w:type="dxa"/>
                <w:trHeight w:val="487"/>
              </w:trPr>
              <w:tc>
                <w:tcPr>
                  <w:tcW w:w="1440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Pozn.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Parcela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/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roofErr w:type="spellStart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Dil</w:t>
                  </w:r>
                  <w:proofErr w:type="spellEnd"/>
                </w:p>
              </w:tc>
              <w:tc>
                <w:tcPr>
                  <w:tcW w:w="42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roofErr w:type="spellStart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Skp</w:t>
                  </w:r>
                  <w:proofErr w:type="spellEnd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.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Kult.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Číslo LV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Typ sazby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Cena</w:t>
                  </w: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Výměra</w:t>
                  </w: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br/>
                    <w:t>[m²]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Pacht</w:t>
                  </w: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Bolechov</w:t>
                  </w:r>
                  <w:proofErr w:type="spellEnd"/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10,27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3 977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408,60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12,43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49,11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720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73,97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0,0302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1,13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34,93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13,05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642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65,96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6 739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692,36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16,95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13 420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1 378,76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Brtná</w:t>
                  </w:r>
                  <w:proofErr w:type="spellEnd"/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0,0839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811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98,67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0,0409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27,25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29,81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1 280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155,72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Bystrá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0,0275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12,96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410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18,24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23,42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520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45,54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520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755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75,24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0,0930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688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3,59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0,1127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706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42,55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0,1170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709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7,47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0,0629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42,65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29,00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0,0146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4,98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lastRenderedPageBreak/>
                    <w:t>část z 0,0965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777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77,44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0,0284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3,09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0,0784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44,65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4 323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430,83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Hněvkovice u Humpolce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253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970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126,12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0,1338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309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11,05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1 786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232,22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0,2291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659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16,51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0,1708ha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690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511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66,44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31,59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0,0441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6,89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6,37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0,1026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743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6,63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0,6978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744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688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89,45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0,0904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745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17,29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0,1391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756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9,75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0,1935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760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1 798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233,78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766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4,94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0,1532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766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7,67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0,1615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767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17,81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0,1087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47,85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0,0182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769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16,25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0,0318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774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2,73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0,2929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1 228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159,66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0,0348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778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5,59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791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24,83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791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44,60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791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5,07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0,0214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792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59 100,00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9,49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9 234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1 200,60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Humpolec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11,65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85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11,65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Jiřice u Humpolce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51 600,00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52,22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0,0136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1020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51 600,00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11,35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0,4498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1112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51 600,00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4 072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462,25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4 632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525,82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Kletečná</w:t>
                  </w:r>
                  <w:proofErr w:type="spellEnd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 xml:space="preserve"> u Humpolce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0,2634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872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93,23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0,0204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13,69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10,26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335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35,82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13 000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1 389,96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6 629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708,77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302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9 842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1 052,31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302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23 466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2 508,98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1 124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120,18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31,65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5 580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596,61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5 768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616,71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492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52,60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0,8163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1 615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172,68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29,62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11 123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1 189,27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22 090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2 361,86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17 169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1 835,71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11 444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1 223,59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0,3634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507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48,01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0,1866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509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7,91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131 869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14 099,42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Komorovice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48 800,00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405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43,48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383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48 800,00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77,19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48 800,00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720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77,30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521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48 800,00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583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62,59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2 427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260,56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Krasoňov</w:t>
                  </w:r>
                  <w:proofErr w:type="spellEnd"/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354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35 600,00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6,34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81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6,34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Lhotice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380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22,37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382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11,78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383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2 606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257,99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387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669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66,23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18,02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404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6,93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412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2 028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200,77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412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1 057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104,64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412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24,65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1 402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138,80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2 017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199,68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5,54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495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28,31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504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330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32,67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0,0907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558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11,58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0,0237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563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11,39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0,3105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565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12,47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0,1652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567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22,87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0,0291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6,44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0,1546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44,45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0,1127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27,72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259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25,64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24,55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10,00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5,84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0,0069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2,57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0,2011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17,33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0,0578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580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4,55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0,0330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580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0,99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13 604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1 346,77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Lhotka u Humpolce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7 517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714,42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27,85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11 769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1 118,53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0,0365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18,82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34,31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311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7,98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311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996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94,66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1 027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97,61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515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7,03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515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51,13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0,2351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313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29,75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0,0538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308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29,27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720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1 450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137,81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1 257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119,47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4,28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0,1445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742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43 200,00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1,62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26 247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2 494,53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rPr>
                      <w:rFonts w:ascii="Arial" w:eastAsia="Arial" w:hAnsi="Arial"/>
                      <w:color w:val="000000"/>
                    </w:rPr>
                  </w:pP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</w:rPr>
                  </w:pP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  <w:rPr>
                      <w:rFonts w:ascii="Arial" w:eastAsia="Arial" w:hAnsi="Arial"/>
                      <w:color w:val="000000"/>
                    </w:rPr>
                  </w:pP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Lískovice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0,1306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380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37,29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0,0410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9,32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0,0090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1,57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5,69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0,3169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1 283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125,89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0,4877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44,06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lastRenderedPageBreak/>
                    <w:t>část z 0,2604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409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40,13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372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36,50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0,0597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15,40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3 219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315,85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Miletín u Humpolce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50,14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18,89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310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1 216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141,79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0,2513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0,93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0,0651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8,28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0,0396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1,98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0,2193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9,09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0,2305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714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83,25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0,0985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73,22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4,78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442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32,76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0,0401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338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39,41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0,0099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4,08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7,35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4 082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475,96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Petrovice u Humpolce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213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27,65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608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78,92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1 634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212,09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306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6,10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59,19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1 103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143,17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745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96,70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828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107,47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721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93,59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569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73,86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815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105,79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498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1 193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154,85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1 610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208,98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578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201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26,09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581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683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88,65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3 273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424,84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0,1680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605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37,90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606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942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122,27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609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1 050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136,29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0,3956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613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1 000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129,80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0,1064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615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14,15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0,3039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616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34,66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lastRenderedPageBreak/>
                    <w:t>část z 0,1628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616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24,79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0,0134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7,53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0,1675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15,58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0,1045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62,56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0,1410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24,40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0,0078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628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3,76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633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63,34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0,1085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636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2,86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0,2745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636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69,96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0,1398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638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784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101,76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639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332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43,09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0,0939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640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17,39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21 726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2 820,03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Popelištná</w:t>
                  </w:r>
                  <w:proofErr w:type="spellEnd"/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0,0275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40 500,00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17,11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192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17,11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Sedlice u Želivi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54 000,00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879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104,43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526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54 000,00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957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113,69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1 836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218,12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 xml:space="preserve">Katastr: Staré </w:t>
                  </w:r>
                  <w:proofErr w:type="spellStart"/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Bříště</w:t>
                  </w:r>
                  <w:proofErr w:type="spellEnd"/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0,0707ha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726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0,94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776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32,61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358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33,55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Vitice u Humpolce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11,82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96,80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1 113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146,18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631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82,88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37,43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211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27,71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248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16,81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1 396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183,35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0,2090ha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1,44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978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128,45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3,55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3,81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5,52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0,0325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59 700,00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23,12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5 854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768,87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Vřesník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338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34,13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0,0256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8,08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lastRenderedPageBreak/>
                    <w:t>část z 0,2920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658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29,08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0,0899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659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28,98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0,0710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661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347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35,04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0,1150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661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9,29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0,0870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662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0,30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0,2487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668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321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32,41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676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953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96,23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0,1644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677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45 900,00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604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60,99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3 313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334,55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Záhoří u Humpolce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0,0035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0,26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41,47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0,0233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2,44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495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43,12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432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37,64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0,1853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216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18,82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0,0029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0,44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0,1157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548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0,87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0,0763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549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301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26,22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0,0161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549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39 600,00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6,10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2 036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177,38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10118" w:type="dxa"/>
                  <w:gridSpan w:val="15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Katastr: Želiv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0,59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29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4 019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471,27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11000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4 147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486,28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306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9,62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320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1 177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138,02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845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88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1 661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194,77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1029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45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550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64,49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1029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13,13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1112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3,17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1134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19,82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1147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201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23,57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0,0079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1261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1,99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0,1487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1261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91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10,67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0,0345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1295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5,39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0,3334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1296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755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88,53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0,0731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1301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6,10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0,2177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1302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549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64,38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0,0313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1305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1,99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0,1828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1307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18,29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0,4950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1308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61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7,15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0,3257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1309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263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30,84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lastRenderedPageBreak/>
                    <w:t>část z 0,0633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1323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0,47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0,7389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1340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73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8,56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0,2210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1342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15,48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0,1035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1344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12,43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1345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1 645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192,89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0,2118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1346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893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104,71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0,1582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1347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110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12,90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1370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112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13,13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1370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42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4,92</w:t>
                  </w:r>
                </w:p>
              </w:tc>
            </w:tr>
            <w:tr w:rsidR="00FC1367" w:rsidRPr="00FC1367" w:rsidTr="00FC1367">
              <w:trPr>
                <w:gridAfter w:val="1"/>
                <w:wAfter w:w="7" w:type="dxa"/>
                <w:trHeight w:val="262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část z 0,9550 ha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1370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42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53 300,00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1 214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center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6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  <w:sz w:val="18"/>
                    </w:rPr>
                    <w:t>142,35</w:t>
                  </w:r>
                </w:p>
              </w:tc>
            </w:tr>
            <w:tr w:rsidR="00FC1367" w:rsidRPr="00FC1367" w:rsidTr="00FC1367">
              <w:trPr>
                <w:trHeight w:val="262"/>
              </w:trPr>
              <w:tc>
                <w:tcPr>
                  <w:tcW w:w="3272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436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570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9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C1367" w:rsidRPr="00FC1367" w:rsidRDefault="00FC1367" w:rsidP="00FC1367"/>
              </w:tc>
              <w:tc>
                <w:tcPr>
                  <w:tcW w:w="67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03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18 488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color w:val="000000"/>
                    </w:rPr>
                    <w:t>2 167,91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6948" w:type="dxa"/>
                  <w:gridSpan w:val="10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Celkem</w:t>
                  </w:r>
                </w:p>
              </w:tc>
              <w:tc>
                <w:tcPr>
                  <w:tcW w:w="811" w:type="dxa"/>
                  <w:gridSpan w:val="2"/>
                  <w:tcBorders>
                    <w:top w:val="double" w:sz="7" w:space="0" w:color="000000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268 306</w:t>
                  </w:r>
                </w:p>
              </w:tc>
              <w:tc>
                <w:tcPr>
                  <w:tcW w:w="735" w:type="dxa"/>
                  <w:gridSpan w:val="2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tcBorders>
                    <w:top w:val="double" w:sz="7" w:space="0" w:color="000000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pPr>
                    <w:jc w:val="right"/>
                  </w:pPr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29 240</w:t>
                  </w:r>
                </w:p>
              </w:tc>
            </w:tr>
            <w:tr w:rsidR="00FC1367" w:rsidRPr="00FC1367" w:rsidTr="00FC1367">
              <w:trPr>
                <w:gridAfter w:val="1"/>
                <w:wAfter w:w="5" w:type="dxa"/>
                <w:trHeight w:val="262"/>
              </w:trPr>
              <w:tc>
                <w:tcPr>
                  <w:tcW w:w="694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811" w:type="dxa"/>
                  <w:gridSpan w:val="2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7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  <w:tc>
                <w:tcPr>
                  <w:tcW w:w="162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/>
              </w:tc>
            </w:tr>
          </w:tbl>
          <w:p w:rsidR="00FC1367" w:rsidRPr="00FC1367" w:rsidRDefault="00FC1367" w:rsidP="00FC1367"/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trHeight w:val="349"/>
        </w:trPr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6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417" w:type="dxa"/>
            <w:gridSpan w:val="2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801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7714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480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  <w:tr w:rsidR="00FC1367" w:rsidRPr="00FC1367" w:rsidTr="00FC1367">
        <w:trPr>
          <w:trHeight w:val="1305"/>
        </w:trPr>
        <w:tc>
          <w:tcPr>
            <w:tcW w:w="115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9938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35"/>
            </w:tblGrid>
            <w:tr w:rsidR="00FC1367" w:rsidRPr="00FC1367" w:rsidTr="00FF7367">
              <w:trPr>
                <w:trHeight w:val="1227"/>
              </w:trPr>
              <w:tc>
                <w:tcPr>
                  <w:tcW w:w="993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b/>
                      <w:color w:val="000000"/>
                    </w:rPr>
                    <w:t>Vysvětlivky k typu sazby:</w:t>
                  </w:r>
                </w:p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ha...za hektar</w:t>
                  </w:r>
                </w:p>
                <w:p w:rsidR="00FC1367" w:rsidRPr="00FC1367" w:rsidRDefault="00FC1367" w:rsidP="00FC1367"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</w:rPr>
                    <w:t>jdn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</w:rPr>
                    <w:t>...za jednotku</w:t>
                  </w:r>
                </w:p>
                <w:p w:rsidR="00FC1367" w:rsidRPr="00FC1367" w:rsidRDefault="00FC1367" w:rsidP="00FC1367">
                  <w:proofErr w:type="spellStart"/>
                  <w:r w:rsidRPr="00FC1367">
                    <w:rPr>
                      <w:rFonts w:ascii="Arial" w:eastAsia="Arial" w:hAnsi="Arial"/>
                      <w:color w:val="000000"/>
                    </w:rPr>
                    <w:t>pc</w:t>
                  </w:r>
                  <w:proofErr w:type="spellEnd"/>
                  <w:r w:rsidRPr="00FC1367">
                    <w:rPr>
                      <w:rFonts w:ascii="Arial" w:eastAsia="Arial" w:hAnsi="Arial"/>
                      <w:color w:val="000000"/>
                    </w:rPr>
                    <w:t>/ha...průměrná cena za hektar</w:t>
                  </w:r>
                </w:p>
                <w:p w:rsidR="00FC1367" w:rsidRPr="00FC1367" w:rsidRDefault="00FC1367" w:rsidP="00FC1367">
                  <w:r w:rsidRPr="00FC1367">
                    <w:rPr>
                      <w:rFonts w:ascii="Arial" w:eastAsia="Arial" w:hAnsi="Arial"/>
                      <w:color w:val="000000"/>
                    </w:rPr>
                    <w:t>m²...za m²</w:t>
                  </w:r>
                </w:p>
              </w:tc>
            </w:tr>
          </w:tbl>
          <w:p w:rsidR="00FC1367" w:rsidRPr="00FC1367" w:rsidRDefault="00FC1367" w:rsidP="00FC1367"/>
        </w:tc>
        <w:tc>
          <w:tcPr>
            <w:tcW w:w="480" w:type="dxa"/>
            <w:gridSpan w:val="3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  <w:tc>
          <w:tcPr>
            <w:tcW w:w="168" w:type="dxa"/>
          </w:tcPr>
          <w:p w:rsidR="00FC1367" w:rsidRPr="00FC1367" w:rsidRDefault="00FC1367" w:rsidP="00FC1367">
            <w:pPr>
              <w:rPr>
                <w:sz w:val="2"/>
              </w:rPr>
            </w:pPr>
          </w:p>
        </w:tc>
      </w:tr>
    </w:tbl>
    <w:p w:rsidR="00FC1367" w:rsidRPr="00FC1367" w:rsidRDefault="00FC1367" w:rsidP="00FC1367"/>
    <w:p w:rsidR="00B25891" w:rsidRPr="00B25891" w:rsidRDefault="00B25891" w:rsidP="00B25891"/>
    <w:p w:rsidR="00BC6F3E" w:rsidRPr="00BC6F3E" w:rsidRDefault="00BC6F3E" w:rsidP="00BC6F3E"/>
    <w:p w:rsidR="00210178" w:rsidRPr="00210178" w:rsidRDefault="00210178" w:rsidP="00210178"/>
    <w:p w:rsidR="000961DD" w:rsidRPr="000961DD" w:rsidRDefault="000961DD" w:rsidP="000961DD"/>
    <w:p w:rsidR="00D56179" w:rsidRDefault="00D56179" w:rsidP="000961DD">
      <w:pPr>
        <w:jc w:val="both"/>
        <w:rPr>
          <w:rFonts w:ascii="Arial" w:hAnsi="Arial" w:cs="Arial"/>
          <w:bCs/>
          <w:sz w:val="22"/>
          <w:szCs w:val="22"/>
        </w:rPr>
      </w:pPr>
    </w:p>
    <w:p w:rsidR="00D56179" w:rsidRPr="00D56179" w:rsidRDefault="00D56179" w:rsidP="00D56179">
      <w:pPr>
        <w:rPr>
          <w:rFonts w:ascii="Arial" w:hAnsi="Arial" w:cs="Arial"/>
          <w:sz w:val="22"/>
          <w:szCs w:val="22"/>
        </w:rPr>
      </w:pPr>
    </w:p>
    <w:p w:rsidR="00D56179" w:rsidRDefault="00D56179" w:rsidP="00D56179">
      <w:pPr>
        <w:rPr>
          <w:rFonts w:ascii="Arial" w:hAnsi="Arial" w:cs="Arial"/>
          <w:sz w:val="22"/>
          <w:szCs w:val="22"/>
        </w:rPr>
      </w:pPr>
    </w:p>
    <w:p w:rsidR="00A616F7" w:rsidRPr="00D56179" w:rsidRDefault="00A616F7" w:rsidP="00D56179">
      <w:pPr>
        <w:rPr>
          <w:rFonts w:ascii="Arial" w:hAnsi="Arial" w:cs="Arial"/>
          <w:sz w:val="22"/>
          <w:szCs w:val="22"/>
        </w:rPr>
        <w:sectPr w:rsidR="00A616F7" w:rsidRPr="00D56179" w:rsidSect="000961DD">
          <w:pgSz w:w="11904" w:h="16836" w:code="9"/>
          <w:pgMar w:top="794" w:right="705" w:bottom="851" w:left="794" w:header="454" w:footer="454" w:gutter="0"/>
          <w:cols w:space="708"/>
          <w:noEndnote/>
        </w:sectPr>
      </w:pPr>
    </w:p>
    <w:p w:rsidR="001648C6" w:rsidRDefault="001846DB" w:rsidP="001846DB">
      <w:pPr>
        <w:ind w:left="849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</w:t>
      </w:r>
      <w:r w:rsidRPr="001846DB">
        <w:rPr>
          <w:rFonts w:ascii="Arial" w:hAnsi="Arial" w:cs="Arial"/>
          <w:sz w:val="22"/>
          <w:szCs w:val="22"/>
        </w:rPr>
        <w:t>Příloha č. 2</w:t>
      </w:r>
    </w:p>
    <w:p w:rsidR="00DC3771" w:rsidRDefault="00DC3771" w:rsidP="001846DB">
      <w:pPr>
        <w:ind w:left="8496"/>
        <w:rPr>
          <w:rFonts w:ascii="Arial" w:hAnsi="Arial" w:cs="Arial"/>
          <w:sz w:val="22"/>
          <w:szCs w:val="22"/>
        </w:rPr>
      </w:pPr>
    </w:p>
    <w:p w:rsidR="001846DB" w:rsidRPr="001846DB" w:rsidRDefault="00270B41" w:rsidP="001846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492.75pt">
            <v:imagedata r:id="rId9" o:title=""/>
          </v:shape>
        </w:pict>
      </w:r>
    </w:p>
    <w:p w:rsidR="005444B0" w:rsidRDefault="005444B0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1648C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26" type="#_x0000_t75" style="width:515.25pt;height:173.25pt">
            <v:imagedata r:id="rId10" o:title=""/>
          </v:shape>
        </w:pict>
      </w:r>
    </w:p>
    <w:p w:rsidR="00DC3771" w:rsidRDefault="00DC377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515.25pt;height:501pt">
            <v:imagedata r:id="rId11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B73094" w:rsidRDefault="00B73094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515.25pt;height:176.25pt">
            <v:imagedata r:id="rId12" o:title=""/>
          </v:shape>
        </w:pict>
      </w:r>
    </w:p>
    <w:p w:rsidR="00233D0E" w:rsidRDefault="00233D0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B73094" w:rsidRDefault="00B73094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 id="_x0000_i1029" type="#_x0000_t75" style="width:515.25pt;height:289.5pt">
            <v:imagedata r:id="rId13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4D2136" w:rsidRDefault="004D213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4D2136" w:rsidRDefault="004D213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515.25pt;height:384.75pt">
            <v:imagedata r:id="rId14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 id="_x0000_i1031" type="#_x0000_t75" style="width:515.25pt;height:222.75pt">
            <v:imagedata r:id="rId15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32" type="#_x0000_t75" style="width:515.25pt;height:180pt">
            <v:imagedata r:id="rId16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33" type="#_x0000_t75" style="width:515.25pt;height:245.25pt">
            <v:imagedata r:id="rId17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 id="_x0000_i1034" type="#_x0000_t75" style="width:515.25pt;height:193.5pt">
            <v:imagedata r:id="rId18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35" type="#_x0000_t75" style="width:515.25pt;height:234.75pt">
            <v:imagedata r:id="rId19" o:title=""/>
          </v:shape>
        </w:pict>
      </w:r>
    </w:p>
    <w:p w:rsidR="00D23351" w:rsidRDefault="00D2335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36" type="#_x0000_t75" style="width:515.25pt;height:265.5pt">
            <v:imagedata r:id="rId20" o:title=""/>
          </v:shape>
        </w:pict>
      </w: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 id="_x0000_i1037" type="#_x0000_t75" style="width:515.25pt;height:322.5pt">
            <v:imagedata r:id="rId21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38" type="#_x0000_t75" style="width:515.25pt;height:176.25pt">
            <v:imagedata r:id="rId22" o:title=""/>
          </v:shape>
        </w:pict>
      </w:r>
    </w:p>
    <w:p w:rsidR="003D6826" w:rsidRDefault="003D682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39" type="#_x0000_t75" style="width:515.25pt;height:198.75pt">
            <v:imagedata r:id="rId23" o:title=""/>
          </v:shape>
        </w:pict>
      </w:r>
    </w:p>
    <w:p w:rsidR="00CD6EBE" w:rsidRDefault="00CD6EB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A67E38" w:rsidRDefault="00A67E38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3D6826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40" type="#_x0000_t75" style="width:515.25pt;height:310.5pt">
            <v:imagedata r:id="rId24" o:title=""/>
          </v:shape>
        </w:pict>
      </w:r>
    </w:p>
    <w:p w:rsidR="001648C6" w:rsidRDefault="001648C6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CD6EBE" w:rsidRDefault="00CD6EB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</w:p>
    <w:p w:rsidR="00CF6819" w:rsidRDefault="00CF6819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F6819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41" type="#_x0000_t75" style="width:515.25pt;height:252.75pt">
            <v:imagedata r:id="rId25" o:title=""/>
          </v:shape>
        </w:pict>
      </w:r>
    </w:p>
    <w:p w:rsidR="00CF6819" w:rsidRDefault="00CF6819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F6819" w:rsidRDefault="00CF6819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F6819" w:rsidRDefault="00CF6819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F6819" w:rsidRDefault="00CF6819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14E21" w:rsidRDefault="00914E2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14E21" w:rsidRDefault="00914E2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14E21" w:rsidRDefault="00914E2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14E21" w:rsidRDefault="00914E2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14E21" w:rsidRDefault="00914E2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14E21" w:rsidRDefault="00914E2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14E21" w:rsidRDefault="00914E2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F6819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42" type="#_x0000_t75" style="width:516pt;height:254.25pt">
            <v:imagedata r:id="rId26" o:title=""/>
          </v:shape>
        </w:pict>
      </w:r>
    </w:p>
    <w:p w:rsidR="00CF6819" w:rsidRDefault="00CF6819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F6819" w:rsidRDefault="00CF6819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67E38" w:rsidRDefault="00A67E38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D6EBE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43" type="#_x0000_t75" style="width:515.25pt;height:273pt">
            <v:imagedata r:id="rId27" o:title=""/>
          </v:shape>
        </w:pict>
      </w:r>
    </w:p>
    <w:p w:rsidR="00CD6EBE" w:rsidRDefault="00CD6EB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D6EBE" w:rsidRDefault="00CD6EB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D6EBE" w:rsidRDefault="00CD6EB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D6EBE" w:rsidRDefault="00CD6EB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67E38" w:rsidRDefault="00A67E38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67E38" w:rsidRDefault="00A67E38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67E38" w:rsidRDefault="00A67E38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67E38" w:rsidRDefault="00A67E38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67E38" w:rsidRDefault="00A67E38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67E38" w:rsidRDefault="00A67E38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D6EBE" w:rsidRDefault="00CD6EB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CD6EBE" w:rsidRDefault="00CD6EBE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82800" w:rsidRDefault="0073436B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 w:rsidRPr="0073436B">
        <w:rPr>
          <w:rFonts w:ascii="Arial" w:hAnsi="Arial" w:cs="Arial"/>
          <w:sz w:val="22"/>
          <w:szCs w:val="22"/>
        </w:rPr>
        <w:t>Příloha č. 3</w:t>
      </w:r>
    </w:p>
    <w:p w:rsidR="0073436B" w:rsidRDefault="0073436B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3436B" w:rsidRDefault="0073436B" w:rsidP="0073436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Grafické zobrazení předmětu pachtu</w:t>
      </w:r>
    </w:p>
    <w:p w:rsidR="0087181F" w:rsidRDefault="0087181F" w:rsidP="0073436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D4696">
        <w:rPr>
          <w:rFonts w:ascii="Arial" w:hAnsi="Arial" w:cs="Arial"/>
          <w:sz w:val="22"/>
          <w:szCs w:val="22"/>
        </w:rPr>
        <w:t>Bolechov</w:t>
      </w:r>
      <w:proofErr w:type="spellEnd"/>
      <w:r w:rsidR="005D4696">
        <w:rPr>
          <w:rFonts w:ascii="Arial" w:hAnsi="Arial" w:cs="Arial"/>
          <w:sz w:val="22"/>
          <w:szCs w:val="22"/>
        </w:rPr>
        <w:t xml:space="preserve"> </w:t>
      </w:r>
      <w:r w:rsidR="00FF7367">
        <w:rPr>
          <w:rFonts w:ascii="Arial" w:hAnsi="Arial" w:cs="Arial"/>
          <w:sz w:val="22"/>
          <w:szCs w:val="22"/>
        </w:rPr>
        <w:t xml:space="preserve">– část </w:t>
      </w:r>
      <w:r w:rsidR="005D4696">
        <w:rPr>
          <w:rFonts w:ascii="Arial" w:hAnsi="Arial" w:cs="Arial"/>
          <w:sz w:val="22"/>
          <w:szCs w:val="22"/>
        </w:rPr>
        <w:t>p.</w:t>
      </w:r>
      <w:r w:rsidR="00FF7367">
        <w:rPr>
          <w:rFonts w:ascii="Arial" w:hAnsi="Arial" w:cs="Arial"/>
          <w:sz w:val="22"/>
          <w:szCs w:val="22"/>
        </w:rPr>
        <w:t xml:space="preserve"> </w:t>
      </w:r>
      <w:r w:rsidR="005D4696">
        <w:rPr>
          <w:rFonts w:ascii="Arial" w:hAnsi="Arial" w:cs="Arial"/>
          <w:sz w:val="22"/>
          <w:szCs w:val="22"/>
        </w:rPr>
        <w:t>č. 232/12</w:t>
      </w:r>
    </w:p>
    <w:p w:rsidR="0073436B" w:rsidRDefault="0073436B" w:rsidP="0087181F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3436B" w:rsidRPr="0073436B" w:rsidRDefault="0073436B" w:rsidP="0073436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82800" w:rsidRDefault="00270B41" w:rsidP="00562FD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shape id="_x0000_i1044" type="#_x0000_t75" style="width:515.25pt;height:4in">
            <v:imagedata r:id="rId28" o:title="bolechov 232"/>
          </v:shape>
        </w:pict>
      </w:r>
    </w:p>
    <w:p w:rsidR="006F4FD2" w:rsidRDefault="006F4FD2" w:rsidP="006F4FD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F4FD2" w:rsidRDefault="006F4FD2" w:rsidP="006F4FD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FF7367" w:rsidRDefault="00FF7367" w:rsidP="00FF7367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</w:t>
      </w:r>
      <w:r w:rsidR="00005A9B">
        <w:rPr>
          <w:rFonts w:ascii="Arial" w:hAnsi="Arial" w:cs="Arial"/>
          <w:sz w:val="22"/>
          <w:szCs w:val="22"/>
        </w:rPr>
        <w:t>rtná</w:t>
      </w:r>
      <w:proofErr w:type="spellEnd"/>
      <w:r>
        <w:rPr>
          <w:rFonts w:ascii="Arial" w:hAnsi="Arial" w:cs="Arial"/>
          <w:sz w:val="22"/>
          <w:szCs w:val="22"/>
        </w:rPr>
        <w:t xml:space="preserve"> – část p. č. </w:t>
      </w:r>
      <w:r w:rsidR="00702C60">
        <w:rPr>
          <w:rFonts w:ascii="Arial" w:hAnsi="Arial" w:cs="Arial"/>
          <w:sz w:val="22"/>
          <w:szCs w:val="22"/>
        </w:rPr>
        <w:t>122/3</w:t>
      </w:r>
    </w:p>
    <w:p w:rsidR="006F4FD2" w:rsidRDefault="006F4FD2" w:rsidP="006F4FD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6F4FD2" w:rsidRDefault="006F4FD2" w:rsidP="006F4FD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40C44" w:rsidRDefault="00270B41" w:rsidP="00702C60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45" type="#_x0000_t75" style="width:515.25pt;height:4in">
            <v:imagedata r:id="rId29" o:title="brtná 122"/>
          </v:shape>
        </w:pict>
      </w:r>
    </w:p>
    <w:p w:rsidR="006F4FD2" w:rsidRDefault="006F4FD2" w:rsidP="006F4FD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40C44" w:rsidRDefault="00A40C44" w:rsidP="006F4FD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02C60" w:rsidRDefault="00702C60" w:rsidP="00702C60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Brtná</w:t>
      </w:r>
      <w:proofErr w:type="spellEnd"/>
      <w:r>
        <w:rPr>
          <w:rFonts w:ascii="Arial" w:hAnsi="Arial" w:cs="Arial"/>
          <w:sz w:val="22"/>
          <w:szCs w:val="22"/>
        </w:rPr>
        <w:t xml:space="preserve"> – část p. č. 470/18</w:t>
      </w:r>
    </w:p>
    <w:p w:rsidR="0088298B" w:rsidRDefault="0088298B" w:rsidP="00702C60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A40C44" w:rsidRPr="00A40C44" w:rsidRDefault="00A40C44" w:rsidP="00A40C44">
      <w:pPr>
        <w:rPr>
          <w:rFonts w:ascii="Arial" w:hAnsi="Arial" w:cs="Arial"/>
          <w:sz w:val="22"/>
          <w:szCs w:val="22"/>
        </w:rPr>
      </w:pPr>
    </w:p>
    <w:p w:rsidR="00A40C44" w:rsidRDefault="00270B41" w:rsidP="00A40C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46" type="#_x0000_t75" style="width:515.25pt;height:4in">
            <v:imagedata r:id="rId30" o:title="brtná 470"/>
          </v:shape>
        </w:pict>
      </w:r>
    </w:p>
    <w:p w:rsidR="00A40C44" w:rsidRDefault="00A40C44" w:rsidP="00A40C4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A40C44" w:rsidRDefault="00A40C44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285817" w:rsidRDefault="00285817" w:rsidP="003E7B3A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A40C44" w:rsidRDefault="003E7B3A" w:rsidP="003E7B3A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Bystrá – část p. č. 288/3</w:t>
      </w:r>
    </w:p>
    <w:p w:rsidR="00A40C44" w:rsidRDefault="00A40C44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A40C44" w:rsidRDefault="00A40C44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A40C44" w:rsidRDefault="00270B41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47" type="#_x0000_t75" style="width:515.25pt;height:4in">
            <v:imagedata r:id="rId31" o:title="bystrá 288_3"/>
          </v:shape>
        </w:pict>
      </w:r>
    </w:p>
    <w:p w:rsidR="00A40C44" w:rsidRDefault="00A40C44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A40C44" w:rsidRDefault="00A40C44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88298B" w:rsidRDefault="0088298B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88298B" w:rsidRDefault="0088298B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A64C24" w:rsidRDefault="00A64C24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Bystrá – část p. č. 688</w:t>
      </w:r>
    </w:p>
    <w:p w:rsidR="0088298B" w:rsidRDefault="0088298B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A64C24" w:rsidRDefault="00A64C24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A64C24" w:rsidRDefault="00270B41" w:rsidP="00A40C44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48" type="#_x0000_t75" style="width:515.25pt;height:4in">
            <v:imagedata r:id="rId32" o:title="bystrá 688"/>
          </v:shape>
        </w:pict>
      </w:r>
    </w:p>
    <w:p w:rsidR="00A64C24" w:rsidRPr="00A64C24" w:rsidRDefault="00A64C24" w:rsidP="00A64C24">
      <w:pPr>
        <w:rPr>
          <w:rFonts w:ascii="Arial" w:hAnsi="Arial" w:cs="Arial"/>
          <w:sz w:val="22"/>
          <w:szCs w:val="22"/>
        </w:rPr>
      </w:pPr>
    </w:p>
    <w:p w:rsidR="00A64C24" w:rsidRDefault="00A64C24" w:rsidP="00A64C24">
      <w:pPr>
        <w:rPr>
          <w:rFonts w:ascii="Arial" w:hAnsi="Arial" w:cs="Arial"/>
          <w:sz w:val="22"/>
          <w:szCs w:val="22"/>
        </w:rPr>
      </w:pPr>
    </w:p>
    <w:p w:rsidR="00462F64" w:rsidRDefault="00462F64" w:rsidP="00462F6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Bystrá – část p. č. 706/1 a 709 </w:t>
      </w:r>
    </w:p>
    <w:p w:rsidR="00462F64" w:rsidRDefault="00462F64" w:rsidP="00462F6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462F64" w:rsidRDefault="00462F64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462F64" w:rsidRDefault="00270B41" w:rsidP="00462F64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49" type="#_x0000_t75" style="width:515.25pt;height:4in">
            <v:imagedata r:id="rId33" o:title="bystrá 716_3 a 709"/>
          </v:shape>
        </w:pict>
      </w:r>
    </w:p>
    <w:p w:rsidR="00462F64" w:rsidRDefault="00462F64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462F64" w:rsidRDefault="00462F64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462F64" w:rsidRDefault="00462F64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462F64" w:rsidRDefault="00462F64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462F64" w:rsidRDefault="00462F64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A64C24" w:rsidRDefault="00A64C24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Bystrá – část p. č. </w:t>
      </w:r>
      <w:r w:rsidR="001342C3">
        <w:rPr>
          <w:rFonts w:ascii="Arial" w:hAnsi="Arial" w:cs="Arial"/>
          <w:sz w:val="22"/>
          <w:szCs w:val="22"/>
        </w:rPr>
        <w:t xml:space="preserve">710/1 a </w:t>
      </w:r>
      <w:r>
        <w:rPr>
          <w:rFonts w:ascii="Arial" w:hAnsi="Arial" w:cs="Arial"/>
          <w:sz w:val="22"/>
          <w:szCs w:val="22"/>
        </w:rPr>
        <w:t>7</w:t>
      </w:r>
      <w:r w:rsidR="001342C3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6/</w:t>
      </w:r>
      <w:r w:rsidR="001342C3">
        <w:rPr>
          <w:rFonts w:ascii="Arial" w:hAnsi="Arial" w:cs="Arial"/>
          <w:sz w:val="22"/>
          <w:szCs w:val="22"/>
        </w:rPr>
        <w:t xml:space="preserve">3 </w:t>
      </w:r>
    </w:p>
    <w:p w:rsidR="001342C3" w:rsidRDefault="001342C3" w:rsidP="00A64C2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A64C24" w:rsidRDefault="00A64C24" w:rsidP="00A64C24">
      <w:pPr>
        <w:jc w:val="center"/>
        <w:rPr>
          <w:rFonts w:ascii="Arial" w:hAnsi="Arial" w:cs="Arial"/>
          <w:sz w:val="22"/>
          <w:szCs w:val="22"/>
        </w:rPr>
      </w:pPr>
    </w:p>
    <w:p w:rsidR="00462F64" w:rsidRDefault="00270B41" w:rsidP="00A64C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0" type="#_x0000_t75" style="width:515.25pt;height:4in">
            <v:imagedata r:id="rId34" o:title="bystrá 716_3 a 710_1"/>
          </v:shape>
        </w:pict>
      </w:r>
    </w:p>
    <w:p w:rsidR="00462F64" w:rsidRPr="00462F64" w:rsidRDefault="00462F64" w:rsidP="00462F64">
      <w:pPr>
        <w:rPr>
          <w:rFonts w:ascii="Arial" w:hAnsi="Arial" w:cs="Arial"/>
          <w:sz w:val="22"/>
          <w:szCs w:val="22"/>
        </w:rPr>
      </w:pPr>
    </w:p>
    <w:p w:rsidR="00462F64" w:rsidRPr="00462F64" w:rsidRDefault="00462F64" w:rsidP="00462F64">
      <w:pPr>
        <w:rPr>
          <w:rFonts w:ascii="Arial" w:hAnsi="Arial" w:cs="Arial"/>
          <w:sz w:val="22"/>
          <w:szCs w:val="22"/>
        </w:rPr>
      </w:pPr>
    </w:p>
    <w:p w:rsidR="00462F64" w:rsidRDefault="00462F64" w:rsidP="00462F64">
      <w:pPr>
        <w:rPr>
          <w:rFonts w:ascii="Arial" w:hAnsi="Arial" w:cs="Arial"/>
          <w:sz w:val="22"/>
          <w:szCs w:val="22"/>
        </w:rPr>
      </w:pPr>
    </w:p>
    <w:p w:rsidR="00462F64" w:rsidRDefault="00462F64" w:rsidP="00462F6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Bystrá – část p. č. 71</w:t>
      </w:r>
      <w:r w:rsidR="003A0615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a 71</w:t>
      </w:r>
      <w:r w:rsidR="003A0615">
        <w:rPr>
          <w:rFonts w:ascii="Arial" w:hAnsi="Arial" w:cs="Arial"/>
          <w:sz w:val="22"/>
          <w:szCs w:val="22"/>
        </w:rPr>
        <w:t>3/2</w:t>
      </w:r>
    </w:p>
    <w:p w:rsidR="00462F64" w:rsidRDefault="00462F64" w:rsidP="00462F64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462F64" w:rsidRDefault="00462F64" w:rsidP="00462F64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270B41">
        <w:rPr>
          <w:rFonts w:ascii="Arial" w:hAnsi="Arial" w:cs="Arial"/>
          <w:sz w:val="22"/>
          <w:szCs w:val="22"/>
        </w:rPr>
        <w:pict>
          <v:shape id="_x0000_i1051" type="#_x0000_t75" style="width:515.25pt;height:4in">
            <v:imagedata r:id="rId35" o:title="bystrá 712 a 713_2"/>
          </v:shape>
        </w:pict>
      </w:r>
    </w:p>
    <w:p w:rsidR="00A64C24" w:rsidRDefault="00A64C24" w:rsidP="00462F64">
      <w:pPr>
        <w:jc w:val="center"/>
        <w:rPr>
          <w:rFonts w:ascii="Arial" w:hAnsi="Arial" w:cs="Arial"/>
          <w:sz w:val="22"/>
          <w:szCs w:val="22"/>
        </w:rPr>
      </w:pPr>
    </w:p>
    <w:p w:rsidR="00A131E2" w:rsidRDefault="00A131E2" w:rsidP="00462F64">
      <w:pPr>
        <w:jc w:val="center"/>
        <w:rPr>
          <w:rFonts w:ascii="Arial" w:hAnsi="Arial" w:cs="Arial"/>
          <w:sz w:val="22"/>
          <w:szCs w:val="22"/>
        </w:rPr>
      </w:pPr>
    </w:p>
    <w:p w:rsidR="00A131E2" w:rsidRDefault="00A131E2" w:rsidP="00462F64">
      <w:pPr>
        <w:jc w:val="center"/>
        <w:rPr>
          <w:rFonts w:ascii="Arial" w:hAnsi="Arial" w:cs="Arial"/>
          <w:sz w:val="22"/>
          <w:szCs w:val="22"/>
        </w:rPr>
      </w:pPr>
    </w:p>
    <w:p w:rsidR="00884B0E" w:rsidRDefault="00884B0E" w:rsidP="00A131E2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A131E2" w:rsidRDefault="00A131E2" w:rsidP="00A131E2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Bystrá – část p. č. 717</w:t>
      </w:r>
    </w:p>
    <w:p w:rsidR="00A131E2" w:rsidRPr="00A131E2" w:rsidRDefault="00A131E2" w:rsidP="00A131E2">
      <w:pPr>
        <w:rPr>
          <w:rFonts w:ascii="Arial" w:hAnsi="Arial" w:cs="Arial"/>
          <w:sz w:val="22"/>
          <w:szCs w:val="22"/>
        </w:rPr>
      </w:pPr>
    </w:p>
    <w:p w:rsidR="00A131E2" w:rsidRDefault="00A131E2" w:rsidP="00A131E2">
      <w:pPr>
        <w:rPr>
          <w:rFonts w:ascii="Arial" w:hAnsi="Arial" w:cs="Arial"/>
          <w:sz w:val="22"/>
          <w:szCs w:val="22"/>
        </w:rPr>
      </w:pPr>
    </w:p>
    <w:p w:rsidR="00A131E2" w:rsidRDefault="00270B41" w:rsidP="00A131E2">
      <w:pPr>
        <w:tabs>
          <w:tab w:val="left" w:pos="436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2" type="#_x0000_t75" style="width:515.25pt;height:4in">
            <v:imagedata r:id="rId36" o:title="bystrá 717"/>
          </v:shape>
        </w:pict>
      </w:r>
      <w:r w:rsidR="00A131E2">
        <w:rPr>
          <w:rFonts w:ascii="Arial" w:hAnsi="Arial" w:cs="Arial"/>
          <w:sz w:val="22"/>
          <w:szCs w:val="22"/>
        </w:rPr>
        <w:tab/>
      </w:r>
    </w:p>
    <w:p w:rsidR="00884B0E" w:rsidRDefault="00884B0E" w:rsidP="00A131E2">
      <w:pPr>
        <w:tabs>
          <w:tab w:val="left" w:pos="4365"/>
        </w:tabs>
        <w:rPr>
          <w:rFonts w:ascii="Arial" w:hAnsi="Arial" w:cs="Arial"/>
          <w:sz w:val="22"/>
          <w:szCs w:val="22"/>
        </w:rPr>
      </w:pPr>
    </w:p>
    <w:p w:rsidR="00285817" w:rsidRDefault="00285817" w:rsidP="00884B0E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884B0E" w:rsidRDefault="00884B0E" w:rsidP="00884B0E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9D668E">
        <w:rPr>
          <w:rFonts w:ascii="Arial" w:hAnsi="Arial" w:cs="Arial"/>
          <w:sz w:val="22"/>
          <w:szCs w:val="22"/>
        </w:rPr>
        <w:t xml:space="preserve">Jiřice u </w:t>
      </w:r>
      <w:r>
        <w:rPr>
          <w:rFonts w:ascii="Arial" w:hAnsi="Arial" w:cs="Arial"/>
          <w:sz w:val="22"/>
          <w:szCs w:val="22"/>
        </w:rPr>
        <w:t>Humpolc</w:t>
      </w:r>
      <w:r w:rsidR="009D668E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– část p. č. </w:t>
      </w:r>
      <w:r w:rsidR="009D668E">
        <w:rPr>
          <w:rFonts w:ascii="Arial" w:hAnsi="Arial" w:cs="Arial"/>
          <w:sz w:val="22"/>
          <w:szCs w:val="22"/>
        </w:rPr>
        <w:t>1020/1 a 1112/8</w:t>
      </w:r>
    </w:p>
    <w:p w:rsidR="00884B0E" w:rsidRDefault="00884B0E" w:rsidP="00A131E2">
      <w:pPr>
        <w:tabs>
          <w:tab w:val="left" w:pos="4365"/>
        </w:tabs>
        <w:rPr>
          <w:rFonts w:ascii="Arial" w:hAnsi="Arial" w:cs="Arial"/>
          <w:sz w:val="22"/>
          <w:szCs w:val="22"/>
        </w:rPr>
      </w:pPr>
    </w:p>
    <w:p w:rsidR="00884B0E" w:rsidRDefault="00884B0E" w:rsidP="00A131E2">
      <w:pPr>
        <w:tabs>
          <w:tab w:val="left" w:pos="4365"/>
        </w:tabs>
        <w:rPr>
          <w:rFonts w:ascii="Arial" w:hAnsi="Arial" w:cs="Arial"/>
          <w:sz w:val="22"/>
          <w:szCs w:val="22"/>
        </w:rPr>
      </w:pPr>
    </w:p>
    <w:p w:rsidR="009D668E" w:rsidRDefault="00270B41" w:rsidP="00A131E2">
      <w:pPr>
        <w:tabs>
          <w:tab w:val="left" w:pos="436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3" type="#_x0000_t75" style="width:515.25pt;height:4in">
            <v:imagedata r:id="rId37" o:title="jiřice 1020_1 a 1112_8"/>
          </v:shape>
        </w:pict>
      </w:r>
    </w:p>
    <w:p w:rsidR="009D668E" w:rsidRPr="009D668E" w:rsidRDefault="009D668E" w:rsidP="009D668E">
      <w:pPr>
        <w:rPr>
          <w:rFonts w:ascii="Arial" w:hAnsi="Arial" w:cs="Arial"/>
          <w:sz w:val="22"/>
          <w:szCs w:val="22"/>
        </w:rPr>
      </w:pPr>
    </w:p>
    <w:p w:rsidR="009D668E" w:rsidRDefault="009D668E" w:rsidP="009D668E">
      <w:pPr>
        <w:rPr>
          <w:rFonts w:ascii="Arial" w:hAnsi="Arial" w:cs="Arial"/>
          <w:sz w:val="22"/>
          <w:szCs w:val="22"/>
        </w:rPr>
      </w:pPr>
    </w:p>
    <w:p w:rsidR="009D668E" w:rsidRDefault="009D668E" w:rsidP="009D668E">
      <w:pPr>
        <w:tabs>
          <w:tab w:val="left" w:pos="58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9D668E" w:rsidRDefault="009D668E" w:rsidP="009D668E">
      <w:pPr>
        <w:tabs>
          <w:tab w:val="left" w:pos="5880"/>
        </w:tabs>
        <w:rPr>
          <w:rFonts w:ascii="Arial" w:hAnsi="Arial" w:cs="Arial"/>
          <w:sz w:val="22"/>
          <w:szCs w:val="22"/>
        </w:rPr>
      </w:pPr>
    </w:p>
    <w:p w:rsidR="009D668E" w:rsidRDefault="009D668E" w:rsidP="009D668E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CF3F12">
        <w:rPr>
          <w:rFonts w:ascii="Arial" w:hAnsi="Arial" w:cs="Arial"/>
          <w:sz w:val="22"/>
          <w:szCs w:val="22"/>
        </w:rPr>
        <w:t>Hněvkovice</w:t>
      </w:r>
      <w:r>
        <w:rPr>
          <w:rFonts w:ascii="Arial" w:hAnsi="Arial" w:cs="Arial"/>
          <w:sz w:val="22"/>
          <w:szCs w:val="22"/>
        </w:rPr>
        <w:t xml:space="preserve"> u Humpolce – část p. č. </w:t>
      </w:r>
      <w:r w:rsidR="00CF3F12">
        <w:rPr>
          <w:rFonts w:ascii="Arial" w:hAnsi="Arial" w:cs="Arial"/>
          <w:sz w:val="22"/>
          <w:szCs w:val="22"/>
        </w:rPr>
        <w:t>309/2</w:t>
      </w:r>
      <w:r w:rsidR="00E2221B">
        <w:rPr>
          <w:rFonts w:ascii="Arial" w:hAnsi="Arial" w:cs="Arial"/>
          <w:sz w:val="22"/>
          <w:szCs w:val="22"/>
        </w:rPr>
        <w:t xml:space="preserve"> a 769</w:t>
      </w:r>
    </w:p>
    <w:p w:rsidR="00285817" w:rsidRDefault="00285817" w:rsidP="009D668E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</w:p>
    <w:p w:rsidR="009D668E" w:rsidRDefault="009D668E" w:rsidP="009D668E">
      <w:pPr>
        <w:tabs>
          <w:tab w:val="left" w:pos="5880"/>
        </w:tabs>
        <w:rPr>
          <w:rFonts w:ascii="Arial" w:hAnsi="Arial" w:cs="Arial"/>
          <w:sz w:val="22"/>
          <w:szCs w:val="22"/>
        </w:rPr>
      </w:pPr>
    </w:p>
    <w:p w:rsidR="00766493" w:rsidRDefault="00270B41" w:rsidP="009D668E">
      <w:pPr>
        <w:tabs>
          <w:tab w:val="left" w:pos="58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4" type="#_x0000_t75" style="width:515.25pt;height:4in">
            <v:imagedata r:id="rId38" o:title="hněvk 309_2 a 769"/>
          </v:shape>
        </w:pict>
      </w:r>
    </w:p>
    <w:p w:rsidR="00766493" w:rsidRPr="00766493" w:rsidRDefault="00766493" w:rsidP="00766493">
      <w:pPr>
        <w:rPr>
          <w:rFonts w:ascii="Arial" w:hAnsi="Arial" w:cs="Arial"/>
          <w:sz w:val="22"/>
          <w:szCs w:val="22"/>
        </w:rPr>
      </w:pPr>
    </w:p>
    <w:p w:rsidR="00766493" w:rsidRDefault="00766493" w:rsidP="00766493">
      <w:pPr>
        <w:rPr>
          <w:rFonts w:ascii="Arial" w:hAnsi="Arial" w:cs="Arial"/>
          <w:sz w:val="22"/>
          <w:szCs w:val="22"/>
        </w:rPr>
      </w:pPr>
    </w:p>
    <w:p w:rsidR="00285817" w:rsidRDefault="00285817" w:rsidP="00766493">
      <w:pPr>
        <w:jc w:val="center"/>
        <w:rPr>
          <w:rFonts w:ascii="Arial" w:hAnsi="Arial" w:cs="Arial"/>
          <w:sz w:val="22"/>
          <w:szCs w:val="22"/>
        </w:rPr>
      </w:pPr>
    </w:p>
    <w:p w:rsidR="00766493" w:rsidRDefault="00766493" w:rsidP="0076649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768/3</w:t>
      </w:r>
    </w:p>
    <w:p w:rsidR="00766493" w:rsidRDefault="00766493" w:rsidP="00766493">
      <w:pPr>
        <w:jc w:val="center"/>
        <w:rPr>
          <w:rFonts w:ascii="Arial" w:hAnsi="Arial" w:cs="Arial"/>
          <w:sz w:val="22"/>
          <w:szCs w:val="22"/>
        </w:rPr>
      </w:pPr>
    </w:p>
    <w:p w:rsidR="00766493" w:rsidRDefault="00766493" w:rsidP="00766493">
      <w:pPr>
        <w:jc w:val="center"/>
        <w:rPr>
          <w:rFonts w:ascii="Arial" w:hAnsi="Arial" w:cs="Arial"/>
          <w:sz w:val="22"/>
          <w:szCs w:val="22"/>
        </w:rPr>
      </w:pPr>
    </w:p>
    <w:p w:rsidR="006633DC" w:rsidRDefault="00270B41" w:rsidP="007664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5" type="#_x0000_t75" style="width:515.25pt;height:4in">
            <v:imagedata r:id="rId39" o:title="hněvk 768_3"/>
          </v:shape>
        </w:pict>
      </w:r>
    </w:p>
    <w:p w:rsidR="006633DC" w:rsidRPr="006633DC" w:rsidRDefault="006633DC" w:rsidP="006633DC">
      <w:pPr>
        <w:rPr>
          <w:rFonts w:ascii="Arial" w:hAnsi="Arial" w:cs="Arial"/>
          <w:sz w:val="22"/>
          <w:szCs w:val="22"/>
        </w:rPr>
      </w:pPr>
    </w:p>
    <w:p w:rsidR="006633DC" w:rsidRDefault="006633DC" w:rsidP="006633DC">
      <w:pPr>
        <w:rPr>
          <w:rFonts w:ascii="Arial" w:hAnsi="Arial" w:cs="Arial"/>
          <w:sz w:val="22"/>
          <w:szCs w:val="22"/>
        </w:rPr>
      </w:pPr>
    </w:p>
    <w:p w:rsidR="00766493" w:rsidRDefault="00766493" w:rsidP="006633DC">
      <w:pPr>
        <w:jc w:val="center"/>
        <w:rPr>
          <w:rFonts w:ascii="Arial" w:hAnsi="Arial" w:cs="Arial"/>
          <w:sz w:val="22"/>
          <w:szCs w:val="22"/>
        </w:rPr>
      </w:pPr>
    </w:p>
    <w:p w:rsidR="006633DC" w:rsidRDefault="006633DC" w:rsidP="006633DC">
      <w:pPr>
        <w:jc w:val="center"/>
        <w:rPr>
          <w:rFonts w:ascii="Arial" w:hAnsi="Arial" w:cs="Arial"/>
          <w:sz w:val="22"/>
          <w:szCs w:val="22"/>
        </w:rPr>
      </w:pPr>
    </w:p>
    <w:p w:rsidR="006633DC" w:rsidRDefault="006633DC" w:rsidP="006633D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</w:t>
      </w:r>
      <w:r w:rsidR="00283571">
        <w:rPr>
          <w:rFonts w:ascii="Arial" w:hAnsi="Arial" w:cs="Arial"/>
          <w:sz w:val="22"/>
          <w:szCs w:val="22"/>
        </w:rPr>
        <w:t xml:space="preserve">766/6 a </w:t>
      </w:r>
      <w:r>
        <w:rPr>
          <w:rFonts w:ascii="Arial" w:hAnsi="Arial" w:cs="Arial"/>
          <w:sz w:val="22"/>
          <w:szCs w:val="22"/>
        </w:rPr>
        <w:t>767/2</w:t>
      </w:r>
    </w:p>
    <w:p w:rsidR="00224146" w:rsidRDefault="00224146" w:rsidP="006633DC">
      <w:pPr>
        <w:jc w:val="center"/>
        <w:rPr>
          <w:rFonts w:ascii="Arial" w:hAnsi="Arial" w:cs="Arial"/>
          <w:sz w:val="22"/>
          <w:szCs w:val="22"/>
        </w:rPr>
      </w:pPr>
    </w:p>
    <w:p w:rsidR="006633DC" w:rsidRDefault="006633DC" w:rsidP="006633DC">
      <w:pPr>
        <w:jc w:val="center"/>
        <w:rPr>
          <w:rFonts w:ascii="Arial" w:hAnsi="Arial" w:cs="Arial"/>
          <w:sz w:val="22"/>
          <w:szCs w:val="22"/>
        </w:rPr>
      </w:pPr>
    </w:p>
    <w:p w:rsidR="00224146" w:rsidRDefault="00270B41" w:rsidP="002835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6" type="#_x0000_t75" style="width:515.25pt;height:4in">
            <v:imagedata r:id="rId40" o:title="hněvk 766_6 a 767_2"/>
          </v:shape>
        </w:pict>
      </w:r>
    </w:p>
    <w:p w:rsidR="00224146" w:rsidRPr="00224146" w:rsidRDefault="00224146" w:rsidP="00224146">
      <w:pPr>
        <w:rPr>
          <w:rFonts w:ascii="Arial" w:hAnsi="Arial" w:cs="Arial"/>
          <w:sz w:val="22"/>
          <w:szCs w:val="22"/>
        </w:rPr>
      </w:pPr>
    </w:p>
    <w:p w:rsidR="00224146" w:rsidRDefault="00224146" w:rsidP="00224146">
      <w:pPr>
        <w:rPr>
          <w:rFonts w:ascii="Arial" w:hAnsi="Arial" w:cs="Arial"/>
          <w:sz w:val="22"/>
          <w:szCs w:val="22"/>
        </w:rPr>
      </w:pPr>
    </w:p>
    <w:p w:rsidR="00285817" w:rsidRDefault="00224146" w:rsidP="0022414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224146" w:rsidRDefault="00224146" w:rsidP="0022414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738/4 a 690/5</w:t>
      </w:r>
    </w:p>
    <w:p w:rsidR="00224146" w:rsidRDefault="00224146" w:rsidP="00224146">
      <w:pPr>
        <w:jc w:val="center"/>
        <w:rPr>
          <w:rFonts w:ascii="Arial" w:hAnsi="Arial" w:cs="Arial"/>
          <w:sz w:val="22"/>
          <w:szCs w:val="22"/>
        </w:rPr>
      </w:pPr>
    </w:p>
    <w:p w:rsidR="00283571" w:rsidRDefault="00283571" w:rsidP="00224146">
      <w:pPr>
        <w:tabs>
          <w:tab w:val="left" w:pos="4650"/>
        </w:tabs>
        <w:rPr>
          <w:rFonts w:ascii="Arial" w:hAnsi="Arial" w:cs="Arial"/>
          <w:sz w:val="22"/>
          <w:szCs w:val="22"/>
        </w:rPr>
      </w:pPr>
    </w:p>
    <w:p w:rsidR="00224146" w:rsidRDefault="00270B41" w:rsidP="00224146">
      <w:pPr>
        <w:tabs>
          <w:tab w:val="left" w:pos="465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7" type="#_x0000_t75" style="width:515.25pt;height:4in">
            <v:imagedata r:id="rId41" o:title="hněvk 738_4 a 690_5"/>
          </v:shape>
        </w:pict>
      </w:r>
    </w:p>
    <w:p w:rsidR="00224146" w:rsidRDefault="00224146" w:rsidP="00224146">
      <w:pPr>
        <w:rPr>
          <w:rFonts w:ascii="Arial" w:hAnsi="Arial" w:cs="Arial"/>
          <w:sz w:val="22"/>
          <w:szCs w:val="22"/>
        </w:rPr>
      </w:pPr>
    </w:p>
    <w:p w:rsidR="00224146" w:rsidRDefault="00224146" w:rsidP="00224146">
      <w:pPr>
        <w:tabs>
          <w:tab w:val="lef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224146" w:rsidRDefault="00224146" w:rsidP="00224146">
      <w:pPr>
        <w:tabs>
          <w:tab w:val="left" w:pos="6120"/>
        </w:tabs>
        <w:rPr>
          <w:rFonts w:ascii="Arial" w:hAnsi="Arial" w:cs="Arial"/>
          <w:sz w:val="22"/>
          <w:szCs w:val="22"/>
        </w:rPr>
      </w:pPr>
    </w:p>
    <w:p w:rsidR="00224146" w:rsidRDefault="00224146" w:rsidP="00224146">
      <w:pPr>
        <w:tabs>
          <w:tab w:val="left" w:pos="6120"/>
        </w:tabs>
        <w:rPr>
          <w:rFonts w:ascii="Arial" w:hAnsi="Arial" w:cs="Arial"/>
          <w:sz w:val="22"/>
          <w:szCs w:val="22"/>
        </w:rPr>
      </w:pPr>
    </w:p>
    <w:p w:rsidR="00224146" w:rsidRDefault="00224146" w:rsidP="00224146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</w:t>
      </w:r>
      <w:r w:rsidR="00F33DB6">
        <w:rPr>
          <w:rFonts w:ascii="Arial" w:hAnsi="Arial" w:cs="Arial"/>
          <w:sz w:val="22"/>
          <w:szCs w:val="22"/>
        </w:rPr>
        <w:t>659</w:t>
      </w:r>
    </w:p>
    <w:p w:rsidR="00F33DB6" w:rsidRDefault="00F33DB6" w:rsidP="00224146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224146" w:rsidRDefault="00224146" w:rsidP="00224146">
      <w:pPr>
        <w:tabs>
          <w:tab w:val="left" w:pos="6120"/>
        </w:tabs>
        <w:rPr>
          <w:rFonts w:ascii="Arial" w:hAnsi="Arial" w:cs="Arial"/>
          <w:sz w:val="22"/>
          <w:szCs w:val="22"/>
        </w:rPr>
      </w:pPr>
    </w:p>
    <w:p w:rsidR="00F33DB6" w:rsidRDefault="00270B41" w:rsidP="00224146">
      <w:pPr>
        <w:tabs>
          <w:tab w:val="lef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8" type="#_x0000_t75" style="width:515.25pt;height:4in">
            <v:imagedata r:id="rId42" o:title="hněvk 659"/>
          </v:shape>
        </w:pict>
      </w:r>
    </w:p>
    <w:p w:rsidR="00F33DB6" w:rsidRPr="00F33DB6" w:rsidRDefault="00F33DB6" w:rsidP="00F33DB6">
      <w:pPr>
        <w:rPr>
          <w:rFonts w:ascii="Arial" w:hAnsi="Arial" w:cs="Arial"/>
          <w:sz w:val="22"/>
          <w:szCs w:val="22"/>
        </w:rPr>
      </w:pPr>
    </w:p>
    <w:p w:rsidR="00F33DB6" w:rsidRDefault="00F33DB6" w:rsidP="00F33DB6">
      <w:pPr>
        <w:rPr>
          <w:rFonts w:ascii="Arial" w:hAnsi="Arial" w:cs="Arial"/>
          <w:sz w:val="22"/>
          <w:szCs w:val="22"/>
        </w:rPr>
      </w:pPr>
    </w:p>
    <w:p w:rsidR="00285817" w:rsidRDefault="00285817" w:rsidP="00F33DB6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F33DB6" w:rsidRDefault="00F33DB6" w:rsidP="00F33DB6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</w:t>
      </w:r>
      <w:r w:rsidR="001E5B57">
        <w:rPr>
          <w:rFonts w:ascii="Arial" w:hAnsi="Arial" w:cs="Arial"/>
          <w:sz w:val="22"/>
          <w:szCs w:val="22"/>
        </w:rPr>
        <w:t>743/1</w:t>
      </w:r>
    </w:p>
    <w:p w:rsidR="00F33DB6" w:rsidRDefault="00F33DB6" w:rsidP="00F33DB6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F33DB6" w:rsidRDefault="00F33DB6" w:rsidP="00F33DB6">
      <w:pPr>
        <w:tabs>
          <w:tab w:val="left" w:pos="6120"/>
        </w:tabs>
        <w:rPr>
          <w:rFonts w:ascii="Arial" w:hAnsi="Arial" w:cs="Arial"/>
          <w:sz w:val="22"/>
          <w:szCs w:val="22"/>
        </w:rPr>
      </w:pPr>
    </w:p>
    <w:p w:rsidR="001E5B57" w:rsidRDefault="00270B41" w:rsidP="001E5B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59" type="#_x0000_t75" style="width:515.25pt;height:4in">
            <v:imagedata r:id="rId43" o:title="hněvk 743_1"/>
          </v:shape>
        </w:pict>
      </w:r>
    </w:p>
    <w:p w:rsidR="001E5B57" w:rsidRDefault="001E5B57" w:rsidP="001E5B57">
      <w:pPr>
        <w:rPr>
          <w:rFonts w:ascii="Arial" w:hAnsi="Arial" w:cs="Arial"/>
          <w:sz w:val="22"/>
          <w:szCs w:val="22"/>
        </w:rPr>
      </w:pPr>
    </w:p>
    <w:p w:rsidR="00224146" w:rsidRDefault="001E5B57" w:rsidP="001E5B57">
      <w:pPr>
        <w:tabs>
          <w:tab w:val="left" w:pos="15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E5B57" w:rsidRDefault="001E5B57" w:rsidP="001E5B57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1E5B57" w:rsidRDefault="001E5B57" w:rsidP="001E5B57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1E5B57" w:rsidRDefault="001E5B57" w:rsidP="001E5B57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744/1</w:t>
      </w:r>
    </w:p>
    <w:p w:rsidR="001E5B57" w:rsidRDefault="001E5B57" w:rsidP="001E5B57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1E5B57" w:rsidRDefault="001E5B57" w:rsidP="001E5B57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75D43" w:rsidRDefault="00270B41" w:rsidP="001E5B57">
      <w:pPr>
        <w:tabs>
          <w:tab w:val="left" w:pos="15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0" type="#_x0000_t75" style="width:515.25pt;height:4in">
            <v:imagedata r:id="rId44" o:title="hněvk 744_1"/>
          </v:shape>
        </w:pict>
      </w:r>
    </w:p>
    <w:p w:rsidR="00675D43" w:rsidRDefault="00675D43" w:rsidP="00675D43">
      <w:pPr>
        <w:rPr>
          <w:rFonts w:ascii="Arial" w:hAnsi="Arial" w:cs="Arial"/>
          <w:sz w:val="22"/>
          <w:szCs w:val="22"/>
        </w:rPr>
      </w:pPr>
    </w:p>
    <w:p w:rsidR="001E5B57" w:rsidRDefault="00675D43" w:rsidP="00675D43">
      <w:pPr>
        <w:tabs>
          <w:tab w:val="left" w:pos="45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285817" w:rsidRDefault="00285817" w:rsidP="00675D43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675D43" w:rsidRDefault="00675D43" w:rsidP="00675D43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74</w:t>
      </w:r>
      <w:r w:rsidR="001A316B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/1</w:t>
      </w:r>
    </w:p>
    <w:p w:rsidR="001A316B" w:rsidRDefault="001A316B" w:rsidP="00675D43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675D43" w:rsidRDefault="00675D43" w:rsidP="00675D43">
      <w:pPr>
        <w:tabs>
          <w:tab w:val="left" w:pos="4545"/>
        </w:tabs>
        <w:rPr>
          <w:rFonts w:ascii="Arial" w:hAnsi="Arial" w:cs="Arial"/>
          <w:sz w:val="22"/>
          <w:szCs w:val="22"/>
        </w:rPr>
      </w:pPr>
    </w:p>
    <w:p w:rsidR="001A316B" w:rsidRDefault="00270B41" w:rsidP="00675D43">
      <w:pPr>
        <w:tabs>
          <w:tab w:val="left" w:pos="45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1" type="#_x0000_t75" style="width:515.25pt;height:4in">
            <v:imagedata r:id="rId45" o:title="hněvk 745_1"/>
          </v:shape>
        </w:pict>
      </w:r>
    </w:p>
    <w:p w:rsidR="001A316B" w:rsidRPr="001A316B" w:rsidRDefault="001A316B" w:rsidP="001A316B">
      <w:pPr>
        <w:rPr>
          <w:rFonts w:ascii="Arial" w:hAnsi="Arial" w:cs="Arial"/>
          <w:sz w:val="22"/>
          <w:szCs w:val="22"/>
        </w:rPr>
      </w:pPr>
    </w:p>
    <w:p w:rsidR="001A316B" w:rsidRPr="001A316B" w:rsidRDefault="001A316B" w:rsidP="001A316B">
      <w:pPr>
        <w:rPr>
          <w:rFonts w:ascii="Arial" w:hAnsi="Arial" w:cs="Arial"/>
          <w:sz w:val="22"/>
          <w:szCs w:val="22"/>
        </w:rPr>
      </w:pPr>
    </w:p>
    <w:p w:rsidR="001A316B" w:rsidRDefault="001A316B" w:rsidP="001A316B">
      <w:pPr>
        <w:rPr>
          <w:rFonts w:ascii="Arial" w:hAnsi="Arial" w:cs="Arial"/>
          <w:sz w:val="22"/>
          <w:szCs w:val="22"/>
        </w:rPr>
      </w:pPr>
    </w:p>
    <w:p w:rsidR="002410D0" w:rsidRDefault="002410D0" w:rsidP="001A316B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1A316B" w:rsidRDefault="001A316B" w:rsidP="001A316B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</w:t>
      </w:r>
      <w:r w:rsidR="002410D0">
        <w:rPr>
          <w:rFonts w:ascii="Arial" w:hAnsi="Arial" w:cs="Arial"/>
          <w:sz w:val="22"/>
          <w:szCs w:val="22"/>
        </w:rPr>
        <w:t>756</w:t>
      </w:r>
    </w:p>
    <w:p w:rsidR="002410D0" w:rsidRDefault="002410D0" w:rsidP="001A316B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1A316B" w:rsidRDefault="001A316B" w:rsidP="001A316B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1A316B" w:rsidRDefault="00270B41" w:rsidP="001A316B">
      <w:pPr>
        <w:tabs>
          <w:tab w:val="lef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2" type="#_x0000_t75" style="width:515.25pt;height:4in">
            <v:imagedata r:id="rId46" o:title="hněvk 756"/>
          </v:shape>
        </w:pict>
      </w:r>
    </w:p>
    <w:p w:rsidR="001A316B" w:rsidRDefault="001A316B" w:rsidP="001A316B">
      <w:pPr>
        <w:rPr>
          <w:rFonts w:ascii="Arial" w:hAnsi="Arial" w:cs="Arial"/>
          <w:sz w:val="22"/>
          <w:szCs w:val="22"/>
        </w:rPr>
      </w:pPr>
    </w:p>
    <w:p w:rsidR="002410D0" w:rsidRDefault="002410D0" w:rsidP="001A316B">
      <w:pPr>
        <w:rPr>
          <w:rFonts w:ascii="Arial" w:hAnsi="Arial" w:cs="Arial"/>
          <w:sz w:val="22"/>
          <w:szCs w:val="22"/>
        </w:rPr>
      </w:pPr>
    </w:p>
    <w:p w:rsidR="00285817" w:rsidRDefault="00285817" w:rsidP="002410D0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2410D0" w:rsidRDefault="002410D0" w:rsidP="002410D0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76</w:t>
      </w:r>
      <w:r w:rsidR="00602182">
        <w:rPr>
          <w:rFonts w:ascii="Arial" w:hAnsi="Arial" w:cs="Arial"/>
          <w:sz w:val="22"/>
          <w:szCs w:val="22"/>
        </w:rPr>
        <w:t>0</w:t>
      </w:r>
    </w:p>
    <w:p w:rsidR="00547D91" w:rsidRDefault="00547D91" w:rsidP="002410D0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2410D0" w:rsidRDefault="002410D0" w:rsidP="001A316B">
      <w:pPr>
        <w:rPr>
          <w:rFonts w:ascii="Arial" w:hAnsi="Arial" w:cs="Arial"/>
          <w:sz w:val="22"/>
          <w:szCs w:val="22"/>
        </w:rPr>
      </w:pPr>
    </w:p>
    <w:p w:rsidR="006C07C2" w:rsidRDefault="00270B41" w:rsidP="001A316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3" type="#_x0000_t75" style="width:515.25pt;height:4in">
            <v:imagedata r:id="rId47" o:title="hněvk 760"/>
          </v:shape>
        </w:pict>
      </w:r>
    </w:p>
    <w:p w:rsidR="006C07C2" w:rsidRDefault="006C07C2" w:rsidP="006C07C2">
      <w:pPr>
        <w:rPr>
          <w:rFonts w:ascii="Arial" w:hAnsi="Arial" w:cs="Arial"/>
          <w:sz w:val="22"/>
          <w:szCs w:val="22"/>
        </w:rPr>
      </w:pPr>
    </w:p>
    <w:p w:rsidR="002410D0" w:rsidRDefault="002410D0" w:rsidP="006C07C2">
      <w:pPr>
        <w:rPr>
          <w:rFonts w:ascii="Arial" w:hAnsi="Arial" w:cs="Arial"/>
          <w:sz w:val="22"/>
          <w:szCs w:val="22"/>
        </w:rPr>
      </w:pPr>
    </w:p>
    <w:p w:rsidR="006C07C2" w:rsidRDefault="006C07C2" w:rsidP="006C07C2">
      <w:pPr>
        <w:rPr>
          <w:rFonts w:ascii="Arial" w:hAnsi="Arial" w:cs="Arial"/>
          <w:sz w:val="22"/>
          <w:szCs w:val="22"/>
        </w:rPr>
      </w:pPr>
    </w:p>
    <w:p w:rsidR="001B1C0C" w:rsidRDefault="001B1C0C" w:rsidP="006C07C2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6C07C2" w:rsidRDefault="006C07C2" w:rsidP="006C07C2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7</w:t>
      </w:r>
      <w:r w:rsidR="00CA634B">
        <w:rPr>
          <w:rFonts w:ascii="Arial" w:hAnsi="Arial" w:cs="Arial"/>
          <w:sz w:val="22"/>
          <w:szCs w:val="22"/>
        </w:rPr>
        <w:t>74/1 a 777/1</w:t>
      </w:r>
    </w:p>
    <w:p w:rsidR="00805E14" w:rsidRDefault="00805E14" w:rsidP="006C07C2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6C07C2" w:rsidRDefault="006C07C2" w:rsidP="006C07C2">
      <w:pPr>
        <w:rPr>
          <w:rFonts w:ascii="Arial" w:hAnsi="Arial" w:cs="Arial"/>
          <w:sz w:val="22"/>
          <w:szCs w:val="22"/>
        </w:rPr>
      </w:pPr>
    </w:p>
    <w:p w:rsidR="00805E14" w:rsidRDefault="00270B41" w:rsidP="006C07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4" type="#_x0000_t75" style="width:515.25pt;height:4in">
            <v:imagedata r:id="rId48" o:title="hněvk 774_1 a 777_1"/>
          </v:shape>
        </w:pict>
      </w:r>
    </w:p>
    <w:p w:rsidR="00805E14" w:rsidRPr="00805E14" w:rsidRDefault="00805E14" w:rsidP="00805E14">
      <w:pPr>
        <w:rPr>
          <w:rFonts w:ascii="Arial" w:hAnsi="Arial" w:cs="Arial"/>
          <w:sz w:val="22"/>
          <w:szCs w:val="22"/>
        </w:rPr>
      </w:pPr>
    </w:p>
    <w:p w:rsidR="00805E14" w:rsidRDefault="00805E14" w:rsidP="00805E14">
      <w:pPr>
        <w:rPr>
          <w:rFonts w:ascii="Arial" w:hAnsi="Arial" w:cs="Arial"/>
          <w:sz w:val="22"/>
          <w:szCs w:val="22"/>
        </w:rPr>
      </w:pPr>
    </w:p>
    <w:p w:rsidR="00285817" w:rsidRDefault="00285817" w:rsidP="00805E14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805E14" w:rsidRDefault="00805E14" w:rsidP="00805E14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777/1 a 778</w:t>
      </w:r>
    </w:p>
    <w:p w:rsidR="001B1C0C" w:rsidRDefault="001B1C0C" w:rsidP="00805E14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805E14" w:rsidRDefault="00805E14" w:rsidP="00805E14">
      <w:pPr>
        <w:jc w:val="center"/>
        <w:rPr>
          <w:rFonts w:ascii="Arial" w:hAnsi="Arial" w:cs="Arial"/>
          <w:sz w:val="22"/>
          <w:szCs w:val="22"/>
        </w:rPr>
      </w:pPr>
    </w:p>
    <w:p w:rsidR="001B1C0C" w:rsidRDefault="00270B41" w:rsidP="00805E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5" type="#_x0000_t75" style="width:515.25pt;height:4in">
            <v:imagedata r:id="rId49" o:title="hněvk 778 a 777_1"/>
          </v:shape>
        </w:pict>
      </w:r>
    </w:p>
    <w:p w:rsidR="001B1C0C" w:rsidRDefault="001B1C0C" w:rsidP="001B1C0C">
      <w:pPr>
        <w:rPr>
          <w:rFonts w:ascii="Arial" w:hAnsi="Arial" w:cs="Arial"/>
          <w:sz w:val="22"/>
          <w:szCs w:val="22"/>
        </w:rPr>
      </w:pPr>
    </w:p>
    <w:p w:rsidR="00805E14" w:rsidRDefault="00805E14" w:rsidP="001B1C0C">
      <w:pPr>
        <w:jc w:val="center"/>
        <w:rPr>
          <w:rFonts w:ascii="Arial" w:hAnsi="Arial" w:cs="Arial"/>
          <w:sz w:val="22"/>
          <w:szCs w:val="22"/>
        </w:rPr>
      </w:pPr>
    </w:p>
    <w:p w:rsidR="001B1C0C" w:rsidRDefault="001B1C0C" w:rsidP="001B1C0C">
      <w:pPr>
        <w:jc w:val="center"/>
        <w:rPr>
          <w:rFonts w:ascii="Arial" w:hAnsi="Arial" w:cs="Arial"/>
          <w:sz w:val="22"/>
          <w:szCs w:val="22"/>
        </w:rPr>
      </w:pPr>
    </w:p>
    <w:p w:rsidR="007A73BA" w:rsidRDefault="007A73BA" w:rsidP="007A73BA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7A73BA" w:rsidRDefault="007A73BA" w:rsidP="007A73BA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Hněvkovice u Humpolce – část p. č. 792</w:t>
      </w:r>
    </w:p>
    <w:p w:rsidR="00285817" w:rsidRDefault="00285817" w:rsidP="007A73BA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7A73BA" w:rsidRDefault="007A73BA" w:rsidP="007A73BA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7A73BA" w:rsidRDefault="00270B41" w:rsidP="007A73BA">
      <w:pPr>
        <w:tabs>
          <w:tab w:val="lef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6" type="#_x0000_t75" style="width:515.25pt;height:4in">
            <v:imagedata r:id="rId50" o:title="hněvk 792"/>
          </v:shape>
        </w:pict>
      </w:r>
    </w:p>
    <w:p w:rsidR="001B1C0C" w:rsidRDefault="001B1C0C" w:rsidP="001B1C0C">
      <w:pPr>
        <w:jc w:val="center"/>
        <w:rPr>
          <w:rFonts w:ascii="Arial" w:hAnsi="Arial" w:cs="Arial"/>
          <w:sz w:val="22"/>
          <w:szCs w:val="22"/>
        </w:rPr>
      </w:pPr>
    </w:p>
    <w:p w:rsidR="00BD673D" w:rsidRDefault="00BD673D" w:rsidP="001B1C0C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BD673D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BD673D" w:rsidRDefault="00BD673D" w:rsidP="00BD673D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Kletečná</w:t>
      </w:r>
      <w:proofErr w:type="spellEnd"/>
      <w:r>
        <w:rPr>
          <w:rFonts w:ascii="Arial" w:hAnsi="Arial" w:cs="Arial"/>
          <w:sz w:val="22"/>
          <w:szCs w:val="22"/>
        </w:rPr>
        <w:t xml:space="preserve"> u Humpolce – část p. č. 143</w:t>
      </w:r>
      <w:r w:rsidR="005604C8">
        <w:rPr>
          <w:rFonts w:ascii="Arial" w:hAnsi="Arial" w:cs="Arial"/>
          <w:sz w:val="22"/>
          <w:szCs w:val="22"/>
        </w:rPr>
        <w:t>, 168/9 a 507/1</w:t>
      </w:r>
    </w:p>
    <w:p w:rsidR="005604C8" w:rsidRDefault="005604C8" w:rsidP="00BD673D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BD673D" w:rsidRDefault="00BD673D" w:rsidP="001B1C0C">
      <w:pPr>
        <w:jc w:val="center"/>
        <w:rPr>
          <w:rFonts w:ascii="Arial" w:hAnsi="Arial" w:cs="Arial"/>
          <w:sz w:val="22"/>
          <w:szCs w:val="22"/>
        </w:rPr>
      </w:pPr>
    </w:p>
    <w:p w:rsidR="005604C8" w:rsidRDefault="00270B41" w:rsidP="00BD673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7" type="#_x0000_t75" style="width:515.25pt;height:4in">
            <v:imagedata r:id="rId51" o:title="kletečna 143_168_9_507_1"/>
          </v:shape>
        </w:pict>
      </w:r>
    </w:p>
    <w:p w:rsidR="005604C8" w:rsidRDefault="005604C8" w:rsidP="005604C8">
      <w:pPr>
        <w:rPr>
          <w:rFonts w:ascii="Arial" w:hAnsi="Arial" w:cs="Arial"/>
          <w:sz w:val="22"/>
          <w:szCs w:val="22"/>
        </w:rPr>
      </w:pPr>
    </w:p>
    <w:p w:rsidR="00BD673D" w:rsidRDefault="00BD673D" w:rsidP="005604C8">
      <w:pPr>
        <w:rPr>
          <w:rFonts w:ascii="Arial" w:hAnsi="Arial" w:cs="Arial"/>
          <w:sz w:val="22"/>
          <w:szCs w:val="22"/>
        </w:rPr>
      </w:pPr>
    </w:p>
    <w:p w:rsidR="005604C8" w:rsidRDefault="005604C8" w:rsidP="005604C8">
      <w:pPr>
        <w:rPr>
          <w:rFonts w:ascii="Arial" w:hAnsi="Arial" w:cs="Arial"/>
          <w:sz w:val="22"/>
          <w:szCs w:val="22"/>
        </w:rPr>
      </w:pPr>
    </w:p>
    <w:p w:rsidR="009353E2" w:rsidRDefault="009353E2" w:rsidP="009353E2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9353E2" w:rsidRDefault="009353E2" w:rsidP="009353E2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Kletečná</w:t>
      </w:r>
      <w:proofErr w:type="spellEnd"/>
      <w:r>
        <w:rPr>
          <w:rFonts w:ascii="Arial" w:hAnsi="Arial" w:cs="Arial"/>
          <w:sz w:val="22"/>
          <w:szCs w:val="22"/>
        </w:rPr>
        <w:t xml:space="preserve"> u Humpolce – část p. č. 507/1 a 509</w:t>
      </w:r>
    </w:p>
    <w:p w:rsidR="001A446E" w:rsidRDefault="001A446E" w:rsidP="009353E2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9353E2" w:rsidRDefault="009353E2" w:rsidP="009353E2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9353E2" w:rsidRDefault="00270B41" w:rsidP="009353E2">
      <w:pPr>
        <w:tabs>
          <w:tab w:val="lef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8" type="#_x0000_t75" style="width:515.25pt;height:4in">
            <v:imagedata r:id="rId52" o:title="kletečna 509_507_1"/>
          </v:shape>
        </w:pict>
      </w:r>
    </w:p>
    <w:p w:rsidR="001A446E" w:rsidRDefault="001A446E" w:rsidP="005604C8">
      <w:pPr>
        <w:rPr>
          <w:rFonts w:ascii="Arial" w:hAnsi="Arial" w:cs="Arial"/>
          <w:sz w:val="22"/>
          <w:szCs w:val="22"/>
        </w:rPr>
      </w:pPr>
    </w:p>
    <w:p w:rsidR="001A446E" w:rsidRPr="001A446E" w:rsidRDefault="001A446E" w:rsidP="001A446E">
      <w:pPr>
        <w:rPr>
          <w:rFonts w:ascii="Arial" w:hAnsi="Arial" w:cs="Arial"/>
          <w:sz w:val="22"/>
          <w:szCs w:val="22"/>
        </w:rPr>
      </w:pPr>
    </w:p>
    <w:p w:rsidR="001A446E" w:rsidRDefault="001A446E" w:rsidP="001A446E">
      <w:pPr>
        <w:rPr>
          <w:rFonts w:ascii="Arial" w:hAnsi="Arial" w:cs="Arial"/>
          <w:sz w:val="22"/>
          <w:szCs w:val="22"/>
        </w:rPr>
      </w:pPr>
    </w:p>
    <w:p w:rsidR="001A446E" w:rsidRDefault="001A446E" w:rsidP="001A446E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Kletečná</w:t>
      </w:r>
      <w:proofErr w:type="spellEnd"/>
      <w:r>
        <w:rPr>
          <w:rFonts w:ascii="Arial" w:hAnsi="Arial" w:cs="Arial"/>
          <w:sz w:val="22"/>
          <w:szCs w:val="22"/>
        </w:rPr>
        <w:t xml:space="preserve"> u Humpolce – část p. č. 475/2</w:t>
      </w:r>
    </w:p>
    <w:p w:rsidR="001A446E" w:rsidRDefault="001A446E" w:rsidP="001A446E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1A446E" w:rsidRDefault="001A446E" w:rsidP="001A446E">
      <w:pPr>
        <w:tabs>
          <w:tab w:val="left" w:pos="6120"/>
        </w:tabs>
        <w:jc w:val="center"/>
        <w:rPr>
          <w:rFonts w:ascii="Arial" w:hAnsi="Arial" w:cs="Arial"/>
          <w:sz w:val="22"/>
          <w:szCs w:val="22"/>
        </w:rPr>
      </w:pPr>
    </w:p>
    <w:p w:rsidR="001A446E" w:rsidRDefault="00270B41" w:rsidP="001A446E">
      <w:pPr>
        <w:tabs>
          <w:tab w:val="lef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69" type="#_x0000_t75" style="width:515.25pt;height:4in">
            <v:imagedata r:id="rId53" o:title="kletečna 475_2"/>
          </v:shape>
        </w:pict>
      </w:r>
    </w:p>
    <w:p w:rsidR="005604C8" w:rsidRDefault="005604C8" w:rsidP="001A446E">
      <w:pPr>
        <w:jc w:val="center"/>
        <w:rPr>
          <w:rFonts w:ascii="Arial" w:hAnsi="Arial" w:cs="Arial"/>
          <w:sz w:val="22"/>
          <w:szCs w:val="22"/>
        </w:rPr>
      </w:pPr>
    </w:p>
    <w:p w:rsidR="003F18C9" w:rsidRDefault="003F18C9" w:rsidP="001A446E">
      <w:pPr>
        <w:jc w:val="center"/>
        <w:rPr>
          <w:rFonts w:ascii="Arial" w:hAnsi="Arial" w:cs="Arial"/>
          <w:sz w:val="22"/>
          <w:szCs w:val="22"/>
        </w:rPr>
      </w:pPr>
    </w:p>
    <w:p w:rsidR="003F18C9" w:rsidRDefault="003F18C9" w:rsidP="001A446E">
      <w:pPr>
        <w:jc w:val="center"/>
        <w:rPr>
          <w:rFonts w:ascii="Arial" w:hAnsi="Arial" w:cs="Arial"/>
          <w:sz w:val="22"/>
          <w:szCs w:val="22"/>
        </w:rPr>
      </w:pPr>
    </w:p>
    <w:p w:rsidR="003F18C9" w:rsidRDefault="003F18C9" w:rsidP="001A446E">
      <w:pPr>
        <w:jc w:val="center"/>
        <w:rPr>
          <w:rFonts w:ascii="Arial" w:hAnsi="Arial" w:cs="Arial"/>
          <w:sz w:val="22"/>
          <w:szCs w:val="22"/>
        </w:rPr>
      </w:pPr>
    </w:p>
    <w:p w:rsidR="003F18C9" w:rsidRDefault="003F18C9" w:rsidP="001A446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Lhotice – část p. č. 558</w:t>
      </w:r>
    </w:p>
    <w:p w:rsidR="003F18C9" w:rsidRDefault="003F18C9" w:rsidP="001A446E">
      <w:pPr>
        <w:jc w:val="center"/>
        <w:rPr>
          <w:rFonts w:ascii="Arial" w:hAnsi="Arial" w:cs="Arial"/>
          <w:sz w:val="22"/>
          <w:szCs w:val="22"/>
        </w:rPr>
      </w:pPr>
    </w:p>
    <w:p w:rsidR="00E767FC" w:rsidRDefault="00270B41" w:rsidP="003F18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0" type="#_x0000_t75" style="width:515.25pt;height:4in">
            <v:imagedata r:id="rId54" o:title="lhotice 558"/>
          </v:shape>
        </w:pict>
      </w:r>
    </w:p>
    <w:p w:rsidR="00E767FC" w:rsidRDefault="00E767FC" w:rsidP="00E767FC">
      <w:pPr>
        <w:rPr>
          <w:rFonts w:ascii="Arial" w:hAnsi="Arial" w:cs="Arial"/>
          <w:sz w:val="22"/>
          <w:szCs w:val="22"/>
        </w:rPr>
      </w:pPr>
    </w:p>
    <w:p w:rsidR="003F18C9" w:rsidRDefault="003F18C9" w:rsidP="00E767FC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E767FC">
      <w:pPr>
        <w:jc w:val="center"/>
        <w:rPr>
          <w:rFonts w:ascii="Arial" w:hAnsi="Arial" w:cs="Arial"/>
          <w:sz w:val="22"/>
          <w:szCs w:val="22"/>
        </w:rPr>
      </w:pPr>
    </w:p>
    <w:p w:rsidR="00E767FC" w:rsidRDefault="00E767FC" w:rsidP="00E767F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Lhotice – část p. č. 563 a 565</w:t>
      </w:r>
    </w:p>
    <w:p w:rsidR="00961C77" w:rsidRDefault="00961C77" w:rsidP="00E767FC">
      <w:pPr>
        <w:jc w:val="center"/>
        <w:rPr>
          <w:rFonts w:ascii="Arial" w:hAnsi="Arial" w:cs="Arial"/>
          <w:sz w:val="22"/>
          <w:szCs w:val="22"/>
        </w:rPr>
      </w:pPr>
    </w:p>
    <w:p w:rsidR="00E767FC" w:rsidRDefault="00E767FC" w:rsidP="00E767FC">
      <w:pPr>
        <w:jc w:val="center"/>
        <w:rPr>
          <w:rFonts w:ascii="Arial" w:hAnsi="Arial" w:cs="Arial"/>
          <w:sz w:val="22"/>
          <w:szCs w:val="22"/>
        </w:rPr>
      </w:pPr>
    </w:p>
    <w:p w:rsidR="00E767FC" w:rsidRDefault="00270B41" w:rsidP="00E767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1" type="#_x0000_t75" style="width:515.25pt;height:4in">
            <v:imagedata r:id="rId55" o:title="lhotice 563_565"/>
          </v:shape>
        </w:pict>
      </w:r>
    </w:p>
    <w:p w:rsidR="00961C77" w:rsidRDefault="00961C77" w:rsidP="00E767FC">
      <w:pPr>
        <w:jc w:val="center"/>
        <w:rPr>
          <w:rFonts w:ascii="Arial" w:hAnsi="Arial" w:cs="Arial"/>
          <w:sz w:val="22"/>
          <w:szCs w:val="22"/>
        </w:rPr>
      </w:pPr>
    </w:p>
    <w:p w:rsidR="00E767FC" w:rsidRDefault="00961C77" w:rsidP="00961C77">
      <w:pPr>
        <w:tabs>
          <w:tab w:val="left" w:pos="421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961C77" w:rsidRDefault="00961C77" w:rsidP="00961C77">
      <w:pPr>
        <w:tabs>
          <w:tab w:val="left" w:pos="4215"/>
        </w:tabs>
        <w:rPr>
          <w:rFonts w:ascii="Arial" w:hAnsi="Arial" w:cs="Arial"/>
          <w:sz w:val="22"/>
          <w:szCs w:val="22"/>
        </w:rPr>
      </w:pPr>
    </w:p>
    <w:p w:rsidR="00961C77" w:rsidRDefault="00961C77" w:rsidP="00961C77">
      <w:pPr>
        <w:tabs>
          <w:tab w:val="left" w:pos="4215"/>
        </w:tabs>
        <w:rPr>
          <w:rFonts w:ascii="Arial" w:hAnsi="Arial" w:cs="Arial"/>
          <w:sz w:val="22"/>
          <w:szCs w:val="22"/>
        </w:rPr>
      </w:pPr>
    </w:p>
    <w:p w:rsidR="00961C77" w:rsidRDefault="00961C77" w:rsidP="00961C77">
      <w:pPr>
        <w:tabs>
          <w:tab w:val="left" w:pos="4215"/>
        </w:tabs>
        <w:rPr>
          <w:rFonts w:ascii="Arial" w:hAnsi="Arial" w:cs="Arial"/>
          <w:sz w:val="22"/>
          <w:szCs w:val="22"/>
        </w:rPr>
      </w:pPr>
    </w:p>
    <w:p w:rsidR="00961C77" w:rsidRDefault="00961C77" w:rsidP="00961C7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Lhotice – část p. č. 56</w:t>
      </w:r>
      <w:r w:rsidR="004F6272">
        <w:rPr>
          <w:rFonts w:ascii="Arial" w:hAnsi="Arial" w:cs="Arial"/>
          <w:sz w:val="22"/>
          <w:szCs w:val="22"/>
        </w:rPr>
        <w:t>7</w:t>
      </w:r>
    </w:p>
    <w:p w:rsidR="004F6272" w:rsidRDefault="004F6272" w:rsidP="00961C77">
      <w:pPr>
        <w:jc w:val="center"/>
        <w:rPr>
          <w:rFonts w:ascii="Arial" w:hAnsi="Arial" w:cs="Arial"/>
          <w:sz w:val="22"/>
          <w:szCs w:val="22"/>
        </w:rPr>
      </w:pPr>
    </w:p>
    <w:p w:rsidR="00961C77" w:rsidRDefault="00961C77" w:rsidP="00961C77">
      <w:pPr>
        <w:tabs>
          <w:tab w:val="left" w:pos="4215"/>
        </w:tabs>
        <w:rPr>
          <w:rFonts w:ascii="Arial" w:hAnsi="Arial" w:cs="Arial"/>
          <w:sz w:val="22"/>
          <w:szCs w:val="22"/>
        </w:rPr>
      </w:pPr>
    </w:p>
    <w:p w:rsidR="004F6272" w:rsidRDefault="00270B41" w:rsidP="00961C77">
      <w:pPr>
        <w:tabs>
          <w:tab w:val="left" w:pos="421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2" type="#_x0000_t75" style="width:515.25pt;height:4in">
            <v:imagedata r:id="rId56" o:title="lhotice 567"/>
          </v:shape>
        </w:pict>
      </w:r>
    </w:p>
    <w:p w:rsidR="004F6272" w:rsidRDefault="004F6272" w:rsidP="004F6272">
      <w:pPr>
        <w:rPr>
          <w:rFonts w:ascii="Arial" w:hAnsi="Arial" w:cs="Arial"/>
          <w:sz w:val="22"/>
          <w:szCs w:val="22"/>
        </w:rPr>
      </w:pPr>
    </w:p>
    <w:p w:rsidR="004F6272" w:rsidRDefault="004F6272" w:rsidP="004F6272">
      <w:pPr>
        <w:jc w:val="center"/>
        <w:rPr>
          <w:rFonts w:ascii="Arial" w:hAnsi="Arial" w:cs="Arial"/>
          <w:sz w:val="22"/>
          <w:szCs w:val="22"/>
        </w:rPr>
      </w:pPr>
    </w:p>
    <w:p w:rsidR="004F6272" w:rsidRDefault="004F6272" w:rsidP="004F627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Lhotice – část p. č. 572/1 a 573</w:t>
      </w:r>
    </w:p>
    <w:p w:rsidR="004F6272" w:rsidRDefault="004F6272" w:rsidP="004F6272">
      <w:pPr>
        <w:jc w:val="center"/>
        <w:rPr>
          <w:rFonts w:ascii="Arial" w:hAnsi="Arial" w:cs="Arial"/>
          <w:sz w:val="22"/>
          <w:szCs w:val="22"/>
        </w:rPr>
      </w:pPr>
    </w:p>
    <w:p w:rsidR="004F6272" w:rsidRDefault="004F6272" w:rsidP="004F6272">
      <w:pPr>
        <w:jc w:val="center"/>
        <w:rPr>
          <w:rFonts w:ascii="Arial" w:hAnsi="Arial" w:cs="Arial"/>
          <w:sz w:val="22"/>
          <w:szCs w:val="22"/>
        </w:rPr>
      </w:pPr>
    </w:p>
    <w:p w:rsidR="004F6272" w:rsidRDefault="00270B41" w:rsidP="004F62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3" type="#_x0000_t75" style="width:515.25pt;height:4in">
            <v:imagedata r:id="rId57" o:title="lhotice 573_572_1"/>
          </v:shape>
        </w:pict>
      </w:r>
    </w:p>
    <w:p w:rsidR="004F6272" w:rsidRDefault="004F6272" w:rsidP="004F6272">
      <w:pPr>
        <w:jc w:val="center"/>
        <w:rPr>
          <w:rFonts w:ascii="Arial" w:hAnsi="Arial" w:cs="Arial"/>
          <w:sz w:val="22"/>
          <w:szCs w:val="22"/>
        </w:rPr>
      </w:pPr>
    </w:p>
    <w:p w:rsidR="004F6272" w:rsidRDefault="004F6272" w:rsidP="005C200C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5C200C" w:rsidP="005C200C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5C200C" w:rsidP="005C200C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5C200C" w:rsidP="005C200C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5C200C" w:rsidP="005C200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Lhotice – část p. č. 579/1 </w:t>
      </w:r>
    </w:p>
    <w:p w:rsidR="005C200C" w:rsidRDefault="005C200C" w:rsidP="005C200C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5C200C" w:rsidP="005C200C">
      <w:pPr>
        <w:rPr>
          <w:rFonts w:ascii="Arial" w:hAnsi="Arial" w:cs="Arial"/>
          <w:sz w:val="22"/>
          <w:szCs w:val="22"/>
        </w:rPr>
      </w:pPr>
    </w:p>
    <w:p w:rsidR="005C200C" w:rsidRDefault="00270B41" w:rsidP="005C20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4" type="#_x0000_t75" style="width:515.25pt;height:4in">
            <v:imagedata r:id="rId58" o:title="lhotice 579_1"/>
          </v:shape>
        </w:pict>
      </w:r>
    </w:p>
    <w:p w:rsidR="004F6272" w:rsidRDefault="004F6272" w:rsidP="004F6272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5C200C" w:rsidP="004F6272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5C200C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5C200C" w:rsidP="005C200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Lhotice – část p. č. 580/1 a 580/2</w:t>
      </w:r>
    </w:p>
    <w:p w:rsidR="00C44F87" w:rsidRDefault="00C44F87" w:rsidP="005C200C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5C200C" w:rsidP="005C200C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270B41" w:rsidP="005C20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5" type="#_x0000_t75" style="width:515.25pt;height:4in">
            <v:imagedata r:id="rId59" o:title="lhotice 580_1_2"/>
          </v:shape>
        </w:pict>
      </w:r>
    </w:p>
    <w:p w:rsidR="008663A5" w:rsidRDefault="008663A5" w:rsidP="004F6272">
      <w:pPr>
        <w:jc w:val="center"/>
        <w:rPr>
          <w:rFonts w:ascii="Arial" w:hAnsi="Arial" w:cs="Arial"/>
          <w:sz w:val="22"/>
          <w:szCs w:val="22"/>
        </w:rPr>
      </w:pPr>
    </w:p>
    <w:p w:rsidR="005C200C" w:rsidRDefault="008663A5" w:rsidP="008663A5">
      <w:pPr>
        <w:tabs>
          <w:tab w:val="left" w:pos="57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663A5" w:rsidRDefault="008663A5" w:rsidP="008663A5">
      <w:pPr>
        <w:tabs>
          <w:tab w:val="left" w:pos="5730"/>
        </w:tabs>
        <w:rPr>
          <w:rFonts w:ascii="Arial" w:hAnsi="Arial" w:cs="Arial"/>
          <w:sz w:val="22"/>
          <w:szCs w:val="22"/>
        </w:rPr>
      </w:pPr>
    </w:p>
    <w:p w:rsidR="008663A5" w:rsidRDefault="008663A5" w:rsidP="008663A5">
      <w:pPr>
        <w:tabs>
          <w:tab w:val="left" w:pos="5730"/>
        </w:tabs>
        <w:rPr>
          <w:rFonts w:ascii="Arial" w:hAnsi="Arial" w:cs="Arial"/>
          <w:sz w:val="22"/>
          <w:szCs w:val="22"/>
        </w:rPr>
      </w:pPr>
    </w:p>
    <w:p w:rsidR="008663A5" w:rsidRDefault="008663A5" w:rsidP="008663A5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Lhotka </w:t>
      </w:r>
      <w:r w:rsidR="009D069D">
        <w:rPr>
          <w:rFonts w:ascii="Arial" w:hAnsi="Arial" w:cs="Arial"/>
          <w:sz w:val="22"/>
          <w:szCs w:val="22"/>
        </w:rPr>
        <w:t xml:space="preserve">u Humpolce </w:t>
      </w:r>
      <w:r>
        <w:rPr>
          <w:rFonts w:ascii="Arial" w:hAnsi="Arial" w:cs="Arial"/>
          <w:sz w:val="22"/>
          <w:szCs w:val="22"/>
        </w:rPr>
        <w:t>– část p. č. 102/2</w:t>
      </w:r>
    </w:p>
    <w:p w:rsidR="006574C8" w:rsidRDefault="006574C8" w:rsidP="008663A5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8663A5" w:rsidRDefault="008663A5" w:rsidP="008663A5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6574C8" w:rsidRDefault="00270B41" w:rsidP="008663A5">
      <w:pPr>
        <w:tabs>
          <w:tab w:val="left" w:pos="57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6" type="#_x0000_t75" style="width:515.25pt;height:4in">
            <v:imagedata r:id="rId60" o:title="lhotka 102_2"/>
          </v:shape>
        </w:pict>
      </w:r>
    </w:p>
    <w:p w:rsidR="006574C8" w:rsidRDefault="006574C8" w:rsidP="006574C8">
      <w:pPr>
        <w:rPr>
          <w:rFonts w:ascii="Arial" w:hAnsi="Arial" w:cs="Arial"/>
          <w:sz w:val="22"/>
          <w:szCs w:val="22"/>
        </w:rPr>
      </w:pPr>
    </w:p>
    <w:p w:rsidR="008663A5" w:rsidRDefault="008663A5" w:rsidP="006574C8">
      <w:pPr>
        <w:jc w:val="center"/>
        <w:rPr>
          <w:rFonts w:ascii="Arial" w:hAnsi="Arial" w:cs="Arial"/>
          <w:sz w:val="22"/>
          <w:szCs w:val="22"/>
        </w:rPr>
      </w:pPr>
    </w:p>
    <w:p w:rsidR="009D069D" w:rsidRDefault="009D069D" w:rsidP="006574C8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6574C8" w:rsidRDefault="006574C8" w:rsidP="006574C8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Lhotka</w:t>
      </w:r>
      <w:r w:rsidR="009D069D">
        <w:rPr>
          <w:rFonts w:ascii="Arial" w:hAnsi="Arial" w:cs="Arial"/>
          <w:sz w:val="22"/>
          <w:szCs w:val="22"/>
        </w:rPr>
        <w:t xml:space="preserve"> u Humpolce</w:t>
      </w:r>
      <w:r>
        <w:rPr>
          <w:rFonts w:ascii="Arial" w:hAnsi="Arial" w:cs="Arial"/>
          <w:sz w:val="22"/>
          <w:szCs w:val="22"/>
        </w:rPr>
        <w:t xml:space="preserve"> – část p. č. 718/2, 719 a 742</w:t>
      </w:r>
    </w:p>
    <w:p w:rsidR="006574C8" w:rsidRDefault="006574C8" w:rsidP="006574C8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6574C8" w:rsidRDefault="006574C8" w:rsidP="006574C8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6574C8" w:rsidRDefault="00270B41" w:rsidP="006574C8">
      <w:pPr>
        <w:tabs>
          <w:tab w:val="left" w:pos="57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7" type="#_x0000_t75" style="width:515.25pt;height:4in">
            <v:imagedata r:id="rId61" o:title="lhotice 718_2_719_742"/>
          </v:shape>
        </w:pict>
      </w:r>
    </w:p>
    <w:p w:rsidR="006574C8" w:rsidRDefault="006574C8" w:rsidP="006574C8">
      <w:pPr>
        <w:jc w:val="center"/>
        <w:rPr>
          <w:rFonts w:ascii="Arial" w:hAnsi="Arial" w:cs="Arial"/>
          <w:sz w:val="22"/>
          <w:szCs w:val="22"/>
        </w:rPr>
      </w:pPr>
    </w:p>
    <w:p w:rsidR="006574C8" w:rsidRDefault="009D069D" w:rsidP="009D069D">
      <w:pPr>
        <w:tabs>
          <w:tab w:val="left" w:pos="4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9D069D" w:rsidRDefault="009D069D" w:rsidP="009D069D">
      <w:pPr>
        <w:tabs>
          <w:tab w:val="left" w:pos="4560"/>
        </w:tabs>
        <w:rPr>
          <w:rFonts w:ascii="Arial" w:hAnsi="Arial" w:cs="Arial"/>
          <w:sz w:val="22"/>
          <w:szCs w:val="22"/>
        </w:rPr>
      </w:pPr>
    </w:p>
    <w:p w:rsidR="009D069D" w:rsidRDefault="009D069D" w:rsidP="009D069D">
      <w:pPr>
        <w:tabs>
          <w:tab w:val="left" w:pos="4560"/>
        </w:tabs>
        <w:rPr>
          <w:rFonts w:ascii="Arial" w:hAnsi="Arial" w:cs="Arial"/>
          <w:sz w:val="22"/>
          <w:szCs w:val="22"/>
        </w:rPr>
      </w:pPr>
    </w:p>
    <w:p w:rsidR="009D069D" w:rsidRDefault="009D069D" w:rsidP="009D069D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Lískovice – část p. č. 71/1</w:t>
      </w:r>
      <w:r w:rsidR="007F419A">
        <w:rPr>
          <w:rFonts w:ascii="Arial" w:hAnsi="Arial" w:cs="Arial"/>
          <w:sz w:val="22"/>
          <w:szCs w:val="22"/>
        </w:rPr>
        <w:t xml:space="preserve"> a 281</w:t>
      </w:r>
    </w:p>
    <w:p w:rsidR="009D069D" w:rsidRDefault="009D069D" w:rsidP="009D069D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9D069D" w:rsidRDefault="009D069D" w:rsidP="009D069D">
      <w:pPr>
        <w:tabs>
          <w:tab w:val="left" w:pos="5730"/>
        </w:tabs>
        <w:rPr>
          <w:rFonts w:ascii="Arial" w:hAnsi="Arial" w:cs="Arial"/>
          <w:sz w:val="22"/>
          <w:szCs w:val="22"/>
        </w:rPr>
      </w:pPr>
    </w:p>
    <w:p w:rsidR="007F419A" w:rsidRDefault="00270B41" w:rsidP="009D069D">
      <w:pPr>
        <w:tabs>
          <w:tab w:val="left" w:pos="4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8" type="#_x0000_t75" style="width:515.25pt;height:4in">
            <v:imagedata r:id="rId62" o:title="lískovice 71_1_281"/>
          </v:shape>
        </w:pict>
      </w:r>
    </w:p>
    <w:p w:rsidR="007F419A" w:rsidRDefault="007F419A" w:rsidP="007F419A">
      <w:pPr>
        <w:rPr>
          <w:rFonts w:ascii="Arial" w:hAnsi="Arial" w:cs="Arial"/>
          <w:sz w:val="22"/>
          <w:szCs w:val="22"/>
        </w:rPr>
      </w:pPr>
    </w:p>
    <w:p w:rsidR="009D069D" w:rsidRDefault="009D069D" w:rsidP="007F419A">
      <w:pPr>
        <w:jc w:val="center"/>
        <w:rPr>
          <w:rFonts w:ascii="Arial" w:hAnsi="Arial" w:cs="Arial"/>
          <w:sz w:val="22"/>
          <w:szCs w:val="22"/>
        </w:rPr>
      </w:pPr>
    </w:p>
    <w:p w:rsidR="00A53DD5" w:rsidRDefault="00A53DD5" w:rsidP="007F419A">
      <w:pPr>
        <w:jc w:val="center"/>
        <w:rPr>
          <w:rFonts w:ascii="Arial" w:hAnsi="Arial" w:cs="Arial"/>
          <w:sz w:val="22"/>
          <w:szCs w:val="22"/>
        </w:rPr>
      </w:pPr>
    </w:p>
    <w:p w:rsidR="007F419A" w:rsidRDefault="007F419A" w:rsidP="007F419A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Lískovice – část p. č. 90/3</w:t>
      </w:r>
    </w:p>
    <w:p w:rsidR="008E7D56" w:rsidRDefault="008E7D56" w:rsidP="007F419A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7F419A" w:rsidRDefault="007F419A" w:rsidP="007F419A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7F419A" w:rsidRDefault="00270B41" w:rsidP="007F419A">
      <w:pPr>
        <w:tabs>
          <w:tab w:val="left" w:pos="57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79" type="#_x0000_t75" style="width:515.25pt;height:4in">
            <v:imagedata r:id="rId63" o:title="lískovice 90_3"/>
          </v:shape>
        </w:pict>
      </w:r>
    </w:p>
    <w:p w:rsidR="007F419A" w:rsidRDefault="007F419A" w:rsidP="007F419A">
      <w:pPr>
        <w:jc w:val="center"/>
        <w:rPr>
          <w:rFonts w:ascii="Arial" w:hAnsi="Arial" w:cs="Arial"/>
          <w:sz w:val="22"/>
          <w:szCs w:val="22"/>
        </w:rPr>
      </w:pPr>
    </w:p>
    <w:p w:rsidR="00A53DD5" w:rsidRDefault="00A53DD5" w:rsidP="007F419A">
      <w:pPr>
        <w:jc w:val="center"/>
        <w:rPr>
          <w:rFonts w:ascii="Arial" w:hAnsi="Arial" w:cs="Arial"/>
          <w:sz w:val="22"/>
          <w:szCs w:val="22"/>
        </w:rPr>
      </w:pPr>
    </w:p>
    <w:p w:rsidR="00A53DD5" w:rsidRDefault="00A53DD5" w:rsidP="007F419A">
      <w:pPr>
        <w:jc w:val="center"/>
        <w:rPr>
          <w:rFonts w:ascii="Arial" w:hAnsi="Arial" w:cs="Arial"/>
          <w:sz w:val="22"/>
          <w:szCs w:val="22"/>
        </w:rPr>
      </w:pPr>
    </w:p>
    <w:p w:rsidR="00A53DD5" w:rsidRDefault="00A53DD5" w:rsidP="007F419A">
      <w:pPr>
        <w:jc w:val="center"/>
        <w:rPr>
          <w:rFonts w:ascii="Arial" w:hAnsi="Arial" w:cs="Arial"/>
          <w:sz w:val="22"/>
          <w:szCs w:val="22"/>
        </w:rPr>
      </w:pPr>
    </w:p>
    <w:p w:rsidR="00A53DD5" w:rsidRDefault="00A53DD5" w:rsidP="00A53DD5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Lískovice – část p. č. 184/11 a 276</w:t>
      </w:r>
    </w:p>
    <w:p w:rsidR="00B02D34" w:rsidRDefault="00B02D34" w:rsidP="00A53DD5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A53DD5" w:rsidRDefault="00A53DD5" w:rsidP="00A53DD5">
      <w:pPr>
        <w:tabs>
          <w:tab w:val="left" w:pos="5730"/>
        </w:tabs>
        <w:jc w:val="center"/>
        <w:rPr>
          <w:rFonts w:ascii="Arial" w:hAnsi="Arial" w:cs="Arial"/>
          <w:sz w:val="22"/>
          <w:szCs w:val="22"/>
        </w:rPr>
      </w:pPr>
    </w:p>
    <w:p w:rsidR="00A53DD5" w:rsidRDefault="00270B41" w:rsidP="00A53DD5">
      <w:pPr>
        <w:tabs>
          <w:tab w:val="left" w:pos="57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0" type="#_x0000_t75" style="width:515.25pt;height:4in">
            <v:imagedata r:id="rId64" o:title="lískovice_184_11_276"/>
          </v:shape>
        </w:pict>
      </w:r>
    </w:p>
    <w:p w:rsidR="00A53DD5" w:rsidRDefault="00A53DD5" w:rsidP="007F419A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7F419A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7F419A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7F419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Lískovice – část p. č. 276 a 277</w:t>
      </w:r>
    </w:p>
    <w:p w:rsidR="00B02D34" w:rsidRDefault="00B02D34" w:rsidP="007F419A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7F419A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270B41" w:rsidP="00B02D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1" type="#_x0000_t75" style="width:515.25pt;height:4in">
            <v:imagedata r:id="rId65" o:title="lískovice_277_276"/>
          </v:shape>
        </w:pict>
      </w:r>
    </w:p>
    <w:p w:rsidR="00B02D34" w:rsidRDefault="00B02D34" w:rsidP="00B02D34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B02D34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B02D34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B02D34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B02D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Lískovice – část p. č. 276 a 2</w:t>
      </w:r>
      <w:r w:rsidR="001C7257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7</w:t>
      </w:r>
    </w:p>
    <w:p w:rsidR="00B02D34" w:rsidRDefault="00B02D34" w:rsidP="00B02D34">
      <w:pPr>
        <w:jc w:val="center"/>
        <w:rPr>
          <w:rFonts w:ascii="Arial" w:hAnsi="Arial" w:cs="Arial"/>
          <w:sz w:val="22"/>
          <w:szCs w:val="22"/>
        </w:rPr>
      </w:pPr>
    </w:p>
    <w:p w:rsidR="00B02D34" w:rsidRDefault="00B02D34" w:rsidP="00B02D34">
      <w:pPr>
        <w:rPr>
          <w:rFonts w:ascii="Arial" w:hAnsi="Arial" w:cs="Arial"/>
          <w:sz w:val="22"/>
          <w:szCs w:val="22"/>
        </w:rPr>
      </w:pPr>
    </w:p>
    <w:p w:rsidR="00F4731F" w:rsidRDefault="00270B41" w:rsidP="00F473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2" type="#_x0000_t75" style="width:515.25pt;height:4in">
            <v:imagedata r:id="rId66" o:title="lískovice_267_276"/>
          </v:shape>
        </w:pict>
      </w:r>
    </w:p>
    <w:p w:rsidR="00F4731F" w:rsidRPr="00F4731F" w:rsidRDefault="00F4731F" w:rsidP="00F4731F">
      <w:pPr>
        <w:rPr>
          <w:rFonts w:ascii="Arial" w:hAnsi="Arial" w:cs="Arial"/>
          <w:sz w:val="22"/>
          <w:szCs w:val="22"/>
        </w:rPr>
      </w:pPr>
    </w:p>
    <w:p w:rsidR="00F4731F" w:rsidRDefault="00F4731F" w:rsidP="00F4731F">
      <w:pPr>
        <w:rPr>
          <w:rFonts w:ascii="Arial" w:hAnsi="Arial" w:cs="Arial"/>
          <w:sz w:val="22"/>
          <w:szCs w:val="22"/>
        </w:rPr>
      </w:pPr>
    </w:p>
    <w:p w:rsidR="00F4731F" w:rsidRDefault="00F4731F" w:rsidP="00F4731F">
      <w:pPr>
        <w:rPr>
          <w:rFonts w:ascii="Arial" w:hAnsi="Arial" w:cs="Arial"/>
          <w:sz w:val="22"/>
          <w:szCs w:val="22"/>
        </w:rPr>
      </w:pPr>
    </w:p>
    <w:p w:rsidR="00B02D34" w:rsidRDefault="00F4731F" w:rsidP="00F4731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Lískovice – část p. č. 267</w:t>
      </w:r>
    </w:p>
    <w:p w:rsidR="00E417A2" w:rsidRDefault="00E417A2" w:rsidP="00F4731F">
      <w:pPr>
        <w:jc w:val="center"/>
        <w:rPr>
          <w:rFonts w:ascii="Arial" w:hAnsi="Arial" w:cs="Arial"/>
          <w:sz w:val="22"/>
          <w:szCs w:val="22"/>
        </w:rPr>
      </w:pPr>
    </w:p>
    <w:p w:rsidR="00F4731F" w:rsidRDefault="00F4731F" w:rsidP="00F4731F">
      <w:pPr>
        <w:jc w:val="center"/>
        <w:rPr>
          <w:rFonts w:ascii="Arial" w:hAnsi="Arial" w:cs="Arial"/>
          <w:sz w:val="22"/>
          <w:szCs w:val="22"/>
        </w:rPr>
      </w:pPr>
    </w:p>
    <w:p w:rsidR="00E417A2" w:rsidRDefault="00270B41" w:rsidP="00F473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3" type="#_x0000_t75" style="width:515.25pt;height:4in">
            <v:imagedata r:id="rId67" o:title="lískovice_267"/>
          </v:shape>
        </w:pict>
      </w:r>
    </w:p>
    <w:p w:rsidR="00E417A2" w:rsidRDefault="00E417A2" w:rsidP="00E417A2">
      <w:pPr>
        <w:rPr>
          <w:rFonts w:ascii="Arial" w:hAnsi="Arial" w:cs="Arial"/>
          <w:sz w:val="22"/>
          <w:szCs w:val="22"/>
        </w:rPr>
      </w:pPr>
    </w:p>
    <w:p w:rsidR="00F4731F" w:rsidRDefault="00E417A2" w:rsidP="00E417A2">
      <w:pPr>
        <w:tabs>
          <w:tab w:val="left" w:pos="562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417A2" w:rsidRDefault="00E417A2" w:rsidP="00E417A2">
      <w:pPr>
        <w:tabs>
          <w:tab w:val="left" w:pos="5625"/>
        </w:tabs>
        <w:rPr>
          <w:rFonts w:ascii="Arial" w:hAnsi="Arial" w:cs="Arial"/>
          <w:sz w:val="22"/>
          <w:szCs w:val="22"/>
        </w:rPr>
      </w:pPr>
    </w:p>
    <w:p w:rsidR="00E417A2" w:rsidRDefault="00E417A2" w:rsidP="00E417A2">
      <w:pPr>
        <w:tabs>
          <w:tab w:val="left" w:pos="5625"/>
        </w:tabs>
        <w:rPr>
          <w:rFonts w:ascii="Arial" w:hAnsi="Arial" w:cs="Arial"/>
          <w:sz w:val="22"/>
          <w:szCs w:val="22"/>
        </w:rPr>
      </w:pPr>
    </w:p>
    <w:p w:rsidR="00E417A2" w:rsidRDefault="00E417A2" w:rsidP="00E417A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4B3BB5">
        <w:rPr>
          <w:rFonts w:ascii="Arial" w:hAnsi="Arial" w:cs="Arial"/>
          <w:sz w:val="22"/>
          <w:szCs w:val="22"/>
        </w:rPr>
        <w:t>Miletín u Humpolce</w:t>
      </w:r>
      <w:r>
        <w:rPr>
          <w:rFonts w:ascii="Arial" w:hAnsi="Arial" w:cs="Arial"/>
          <w:sz w:val="22"/>
          <w:szCs w:val="22"/>
        </w:rPr>
        <w:t xml:space="preserve"> – část p. č. </w:t>
      </w:r>
      <w:r w:rsidR="004B3BB5">
        <w:rPr>
          <w:rFonts w:ascii="Arial" w:hAnsi="Arial" w:cs="Arial"/>
          <w:sz w:val="22"/>
          <w:szCs w:val="22"/>
        </w:rPr>
        <w:t>421/1</w:t>
      </w:r>
      <w:r w:rsidR="00590E8B">
        <w:rPr>
          <w:rFonts w:ascii="Arial" w:hAnsi="Arial" w:cs="Arial"/>
          <w:sz w:val="22"/>
          <w:szCs w:val="22"/>
        </w:rPr>
        <w:t xml:space="preserve"> a 423</w:t>
      </w:r>
    </w:p>
    <w:p w:rsidR="00E417A2" w:rsidRDefault="00E417A2" w:rsidP="00E417A2">
      <w:pPr>
        <w:tabs>
          <w:tab w:val="left" w:pos="5625"/>
        </w:tabs>
        <w:rPr>
          <w:rFonts w:ascii="Arial" w:hAnsi="Arial" w:cs="Arial"/>
          <w:sz w:val="22"/>
          <w:szCs w:val="22"/>
        </w:rPr>
      </w:pPr>
    </w:p>
    <w:p w:rsidR="00590E8B" w:rsidRDefault="00590E8B" w:rsidP="00E417A2">
      <w:pPr>
        <w:tabs>
          <w:tab w:val="left" w:pos="5625"/>
        </w:tabs>
        <w:rPr>
          <w:rFonts w:ascii="Arial" w:hAnsi="Arial" w:cs="Arial"/>
          <w:sz w:val="22"/>
          <w:szCs w:val="22"/>
        </w:rPr>
      </w:pPr>
    </w:p>
    <w:p w:rsidR="00403045" w:rsidRDefault="00270B41" w:rsidP="00E417A2">
      <w:pPr>
        <w:tabs>
          <w:tab w:val="left" w:pos="562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4" type="#_x0000_t75" style="width:515.25pt;height:4in">
            <v:imagedata r:id="rId68" o:title="miletín 423_421_"/>
          </v:shape>
        </w:pict>
      </w:r>
    </w:p>
    <w:p w:rsidR="00403045" w:rsidRDefault="00403045" w:rsidP="00403045">
      <w:pPr>
        <w:rPr>
          <w:rFonts w:ascii="Arial" w:hAnsi="Arial" w:cs="Arial"/>
          <w:sz w:val="22"/>
          <w:szCs w:val="22"/>
        </w:rPr>
      </w:pPr>
    </w:p>
    <w:p w:rsidR="00590E8B" w:rsidRDefault="00590E8B" w:rsidP="00403045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403045">
      <w:pPr>
        <w:jc w:val="center"/>
        <w:rPr>
          <w:rFonts w:ascii="Arial" w:hAnsi="Arial" w:cs="Arial"/>
          <w:sz w:val="22"/>
          <w:szCs w:val="22"/>
        </w:rPr>
      </w:pPr>
    </w:p>
    <w:p w:rsidR="00403045" w:rsidRDefault="00403045" w:rsidP="0040304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Miletín u Humpolce – část p. č. 424 a 430</w:t>
      </w:r>
    </w:p>
    <w:p w:rsidR="00285817" w:rsidRDefault="00285817" w:rsidP="00403045">
      <w:pPr>
        <w:jc w:val="center"/>
        <w:rPr>
          <w:rFonts w:ascii="Arial" w:hAnsi="Arial" w:cs="Arial"/>
          <w:sz w:val="22"/>
          <w:szCs w:val="22"/>
        </w:rPr>
      </w:pPr>
    </w:p>
    <w:p w:rsidR="00403045" w:rsidRDefault="00403045" w:rsidP="00403045">
      <w:pPr>
        <w:jc w:val="center"/>
        <w:rPr>
          <w:rFonts w:ascii="Arial" w:hAnsi="Arial" w:cs="Arial"/>
          <w:sz w:val="22"/>
          <w:szCs w:val="22"/>
        </w:rPr>
      </w:pPr>
    </w:p>
    <w:p w:rsidR="00403045" w:rsidRDefault="00403045" w:rsidP="00403045">
      <w:pPr>
        <w:jc w:val="center"/>
        <w:rPr>
          <w:rFonts w:ascii="Arial" w:hAnsi="Arial" w:cs="Arial"/>
          <w:sz w:val="22"/>
          <w:szCs w:val="22"/>
        </w:rPr>
      </w:pPr>
    </w:p>
    <w:p w:rsidR="00403045" w:rsidRDefault="00270B41" w:rsidP="004030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5" type="#_x0000_t75" style="width:515.25pt;height:4in">
            <v:imagedata r:id="rId69" o:title="miletín 430_424"/>
          </v:shape>
        </w:pict>
      </w:r>
    </w:p>
    <w:p w:rsidR="00403045" w:rsidRDefault="00403045" w:rsidP="00403045">
      <w:pPr>
        <w:rPr>
          <w:rFonts w:ascii="Arial" w:hAnsi="Arial" w:cs="Arial"/>
          <w:sz w:val="22"/>
          <w:szCs w:val="22"/>
        </w:rPr>
      </w:pPr>
    </w:p>
    <w:p w:rsidR="00403045" w:rsidRDefault="00403045" w:rsidP="00403045">
      <w:pPr>
        <w:tabs>
          <w:tab w:val="left" w:pos="465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403045" w:rsidRDefault="00403045" w:rsidP="00403045">
      <w:pPr>
        <w:tabs>
          <w:tab w:val="left" w:pos="4650"/>
        </w:tabs>
        <w:rPr>
          <w:rFonts w:ascii="Arial" w:hAnsi="Arial" w:cs="Arial"/>
          <w:sz w:val="22"/>
          <w:szCs w:val="22"/>
        </w:rPr>
      </w:pPr>
    </w:p>
    <w:p w:rsidR="00AE0805" w:rsidRDefault="00403045" w:rsidP="0040304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Miletín u Humpolce – část p. č. </w:t>
      </w:r>
      <w:r w:rsidR="00AE0805">
        <w:rPr>
          <w:rFonts w:ascii="Arial" w:hAnsi="Arial" w:cs="Arial"/>
          <w:sz w:val="22"/>
          <w:szCs w:val="22"/>
        </w:rPr>
        <w:t xml:space="preserve">450/2, 450/3 a </w:t>
      </w:r>
      <w:r>
        <w:rPr>
          <w:rFonts w:ascii="Arial" w:hAnsi="Arial" w:cs="Arial"/>
          <w:sz w:val="22"/>
          <w:szCs w:val="22"/>
        </w:rPr>
        <w:t>437</w:t>
      </w:r>
    </w:p>
    <w:p w:rsidR="00403045" w:rsidRDefault="00403045" w:rsidP="0040304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403045" w:rsidRDefault="00403045" w:rsidP="00403045">
      <w:pPr>
        <w:tabs>
          <w:tab w:val="left" w:pos="4650"/>
        </w:tabs>
        <w:rPr>
          <w:rFonts w:ascii="Arial" w:hAnsi="Arial" w:cs="Arial"/>
          <w:sz w:val="22"/>
          <w:szCs w:val="22"/>
        </w:rPr>
      </w:pPr>
    </w:p>
    <w:p w:rsidR="00AE0805" w:rsidRDefault="00270B41" w:rsidP="00403045">
      <w:pPr>
        <w:tabs>
          <w:tab w:val="left" w:pos="465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6" type="#_x0000_t75" style="width:515.25pt;height:4in">
            <v:imagedata r:id="rId70" o:title="miletín 450_2_3_437"/>
          </v:shape>
        </w:pict>
      </w:r>
    </w:p>
    <w:p w:rsidR="00403045" w:rsidRDefault="00403045" w:rsidP="00AE0805">
      <w:pPr>
        <w:jc w:val="center"/>
        <w:rPr>
          <w:rFonts w:ascii="Arial" w:hAnsi="Arial" w:cs="Arial"/>
          <w:sz w:val="22"/>
          <w:szCs w:val="22"/>
        </w:rPr>
      </w:pPr>
    </w:p>
    <w:p w:rsidR="00AE0805" w:rsidRDefault="00AE0805" w:rsidP="00AE0805">
      <w:pPr>
        <w:jc w:val="center"/>
        <w:rPr>
          <w:rFonts w:ascii="Arial" w:hAnsi="Arial" w:cs="Arial"/>
          <w:sz w:val="22"/>
          <w:szCs w:val="22"/>
        </w:rPr>
      </w:pPr>
    </w:p>
    <w:p w:rsidR="00AE0805" w:rsidRDefault="00AE0805" w:rsidP="00AE08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Miletín u Humpolce – část p. č. 437 a 438</w:t>
      </w:r>
    </w:p>
    <w:p w:rsidR="00A1376B" w:rsidRDefault="00A1376B" w:rsidP="00AE0805">
      <w:pPr>
        <w:jc w:val="center"/>
        <w:rPr>
          <w:rFonts w:ascii="Arial" w:hAnsi="Arial" w:cs="Arial"/>
          <w:sz w:val="22"/>
          <w:szCs w:val="22"/>
        </w:rPr>
      </w:pPr>
    </w:p>
    <w:p w:rsidR="00AE0805" w:rsidRDefault="00AE0805" w:rsidP="00AE0805">
      <w:pPr>
        <w:jc w:val="center"/>
        <w:rPr>
          <w:rFonts w:ascii="Arial" w:hAnsi="Arial" w:cs="Arial"/>
          <w:sz w:val="22"/>
          <w:szCs w:val="22"/>
        </w:rPr>
      </w:pPr>
    </w:p>
    <w:p w:rsidR="00AE0805" w:rsidRDefault="00270B41" w:rsidP="00AE08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7" type="#_x0000_t75" style="width:515.25pt;height:4in">
            <v:imagedata r:id="rId71" o:title="miletín 438_437"/>
          </v:shape>
        </w:pict>
      </w:r>
    </w:p>
    <w:p w:rsidR="00AE0805" w:rsidRDefault="00AE0805" w:rsidP="00AE0805">
      <w:pPr>
        <w:jc w:val="center"/>
        <w:rPr>
          <w:rFonts w:ascii="Arial" w:hAnsi="Arial" w:cs="Arial"/>
          <w:sz w:val="22"/>
          <w:szCs w:val="22"/>
        </w:rPr>
      </w:pPr>
    </w:p>
    <w:p w:rsidR="00AE0805" w:rsidRDefault="00AE0805" w:rsidP="00AE0805">
      <w:pPr>
        <w:jc w:val="center"/>
        <w:rPr>
          <w:rFonts w:ascii="Arial" w:hAnsi="Arial" w:cs="Arial"/>
          <w:sz w:val="22"/>
          <w:szCs w:val="22"/>
        </w:rPr>
      </w:pPr>
    </w:p>
    <w:p w:rsidR="00B22D54" w:rsidRDefault="00B22D54" w:rsidP="00AE0805">
      <w:pPr>
        <w:jc w:val="center"/>
        <w:rPr>
          <w:rFonts w:ascii="Arial" w:hAnsi="Arial" w:cs="Arial"/>
          <w:sz w:val="22"/>
          <w:szCs w:val="22"/>
        </w:rPr>
      </w:pPr>
    </w:p>
    <w:p w:rsidR="00B22D54" w:rsidRDefault="00B22D54" w:rsidP="00AE0805">
      <w:pPr>
        <w:jc w:val="center"/>
        <w:rPr>
          <w:rFonts w:ascii="Arial" w:hAnsi="Arial" w:cs="Arial"/>
          <w:sz w:val="22"/>
          <w:szCs w:val="22"/>
        </w:rPr>
      </w:pPr>
    </w:p>
    <w:p w:rsidR="00B22D54" w:rsidRDefault="00B22D54" w:rsidP="00AE0805">
      <w:pPr>
        <w:jc w:val="center"/>
        <w:rPr>
          <w:rFonts w:ascii="Arial" w:hAnsi="Arial" w:cs="Arial"/>
          <w:sz w:val="22"/>
          <w:szCs w:val="22"/>
        </w:rPr>
      </w:pPr>
    </w:p>
    <w:p w:rsidR="00B22D54" w:rsidRDefault="00B22D54" w:rsidP="00AE08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605</w:t>
      </w:r>
    </w:p>
    <w:p w:rsidR="007D2CB5" w:rsidRDefault="007D2CB5" w:rsidP="00AE0805">
      <w:pPr>
        <w:jc w:val="center"/>
        <w:rPr>
          <w:rFonts w:ascii="Arial" w:hAnsi="Arial" w:cs="Arial"/>
          <w:sz w:val="22"/>
          <w:szCs w:val="22"/>
        </w:rPr>
      </w:pPr>
    </w:p>
    <w:p w:rsidR="007D2CB5" w:rsidRDefault="007D2CB5" w:rsidP="00AE0805">
      <w:pPr>
        <w:jc w:val="center"/>
        <w:rPr>
          <w:rFonts w:ascii="Arial" w:hAnsi="Arial" w:cs="Arial"/>
          <w:sz w:val="22"/>
          <w:szCs w:val="22"/>
        </w:rPr>
      </w:pPr>
    </w:p>
    <w:p w:rsidR="007D2CB5" w:rsidRDefault="00270B41" w:rsidP="007D2C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8" type="#_x0000_t75" style="width:515.25pt;height:4in">
            <v:imagedata r:id="rId72" o:title="petrovice 605"/>
          </v:shape>
        </w:pict>
      </w:r>
    </w:p>
    <w:p w:rsidR="007D2CB5" w:rsidRDefault="007D2CB5" w:rsidP="007D2CB5">
      <w:pPr>
        <w:rPr>
          <w:rFonts w:ascii="Arial" w:hAnsi="Arial" w:cs="Arial"/>
          <w:sz w:val="22"/>
          <w:szCs w:val="22"/>
        </w:rPr>
      </w:pPr>
    </w:p>
    <w:p w:rsidR="007D2CB5" w:rsidRDefault="007D2CB5" w:rsidP="007D2CB5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7D2CB5">
      <w:pPr>
        <w:jc w:val="center"/>
        <w:rPr>
          <w:rFonts w:ascii="Arial" w:hAnsi="Arial" w:cs="Arial"/>
          <w:sz w:val="22"/>
          <w:szCs w:val="22"/>
        </w:rPr>
      </w:pPr>
    </w:p>
    <w:p w:rsidR="007D2CB5" w:rsidRDefault="007D2CB5" w:rsidP="007D2CB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613</w:t>
      </w:r>
      <w:r w:rsidR="00152198">
        <w:rPr>
          <w:rFonts w:ascii="Arial" w:hAnsi="Arial" w:cs="Arial"/>
          <w:sz w:val="22"/>
          <w:szCs w:val="22"/>
        </w:rPr>
        <w:t xml:space="preserve"> a 616/1</w:t>
      </w:r>
    </w:p>
    <w:p w:rsidR="007D2CB5" w:rsidRDefault="007D2CB5" w:rsidP="007D2CB5">
      <w:pPr>
        <w:jc w:val="center"/>
        <w:rPr>
          <w:rFonts w:ascii="Arial" w:hAnsi="Arial" w:cs="Arial"/>
          <w:sz w:val="22"/>
          <w:szCs w:val="22"/>
        </w:rPr>
      </w:pPr>
    </w:p>
    <w:p w:rsidR="007D2CB5" w:rsidRDefault="007D2CB5" w:rsidP="00DC6C1C">
      <w:pPr>
        <w:rPr>
          <w:rFonts w:ascii="Arial" w:hAnsi="Arial" w:cs="Arial"/>
          <w:sz w:val="22"/>
          <w:szCs w:val="22"/>
        </w:rPr>
      </w:pPr>
    </w:p>
    <w:p w:rsidR="00DC6C1C" w:rsidRDefault="00270B41" w:rsidP="00DC6C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89" type="#_x0000_t75" style="width:515.25pt;height:4in">
            <v:imagedata r:id="rId73" o:title="petrovice 613"/>
          </v:shape>
        </w:pict>
      </w:r>
    </w:p>
    <w:p w:rsidR="007D2CB5" w:rsidRDefault="007D2CB5" w:rsidP="007D2CB5">
      <w:pPr>
        <w:jc w:val="center"/>
        <w:rPr>
          <w:rFonts w:ascii="Arial" w:hAnsi="Arial" w:cs="Arial"/>
          <w:sz w:val="22"/>
          <w:szCs w:val="22"/>
        </w:rPr>
      </w:pPr>
    </w:p>
    <w:p w:rsidR="007D2CB5" w:rsidRDefault="007D2CB5" w:rsidP="007D2CB5">
      <w:pPr>
        <w:rPr>
          <w:rFonts w:ascii="Arial" w:hAnsi="Arial" w:cs="Arial"/>
          <w:sz w:val="22"/>
          <w:szCs w:val="22"/>
        </w:rPr>
      </w:pPr>
    </w:p>
    <w:p w:rsidR="007D2CB5" w:rsidRDefault="007D2CB5" w:rsidP="007D2CB5">
      <w:pPr>
        <w:jc w:val="center"/>
        <w:rPr>
          <w:rFonts w:ascii="Arial" w:hAnsi="Arial" w:cs="Arial"/>
          <w:sz w:val="22"/>
          <w:szCs w:val="22"/>
        </w:rPr>
      </w:pPr>
    </w:p>
    <w:p w:rsidR="000533C7" w:rsidRDefault="000533C7" w:rsidP="007D2CB5">
      <w:pPr>
        <w:jc w:val="center"/>
        <w:rPr>
          <w:rFonts w:ascii="Arial" w:hAnsi="Arial" w:cs="Arial"/>
          <w:sz w:val="22"/>
          <w:szCs w:val="22"/>
        </w:rPr>
      </w:pPr>
    </w:p>
    <w:p w:rsidR="000533C7" w:rsidRDefault="000533C7" w:rsidP="000533C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613</w:t>
      </w:r>
      <w:r w:rsidR="00527A96">
        <w:rPr>
          <w:rFonts w:ascii="Arial" w:hAnsi="Arial" w:cs="Arial"/>
          <w:sz w:val="22"/>
          <w:szCs w:val="22"/>
        </w:rPr>
        <w:t xml:space="preserve"> a 615/1</w:t>
      </w:r>
    </w:p>
    <w:p w:rsidR="00527A96" w:rsidRDefault="00527A96" w:rsidP="000533C7">
      <w:pPr>
        <w:jc w:val="center"/>
        <w:rPr>
          <w:rFonts w:ascii="Arial" w:hAnsi="Arial" w:cs="Arial"/>
          <w:sz w:val="22"/>
          <w:szCs w:val="22"/>
        </w:rPr>
      </w:pPr>
    </w:p>
    <w:p w:rsidR="000533C7" w:rsidRDefault="000533C7" w:rsidP="000533C7">
      <w:pPr>
        <w:jc w:val="center"/>
        <w:rPr>
          <w:rFonts w:ascii="Arial" w:hAnsi="Arial" w:cs="Arial"/>
          <w:sz w:val="22"/>
          <w:szCs w:val="22"/>
        </w:rPr>
      </w:pPr>
    </w:p>
    <w:p w:rsidR="000533C7" w:rsidRDefault="00270B41" w:rsidP="000533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0" type="#_x0000_t75" style="width:515.25pt;height:4in">
            <v:imagedata r:id="rId74" o:title="petrovice 613_615_1"/>
          </v:shape>
        </w:pict>
      </w:r>
    </w:p>
    <w:p w:rsidR="000533C7" w:rsidRDefault="000533C7" w:rsidP="007D2CB5">
      <w:pPr>
        <w:jc w:val="center"/>
        <w:rPr>
          <w:rFonts w:ascii="Arial" w:hAnsi="Arial" w:cs="Arial"/>
          <w:sz w:val="22"/>
          <w:szCs w:val="22"/>
        </w:rPr>
      </w:pPr>
    </w:p>
    <w:p w:rsidR="001D7EFC" w:rsidRDefault="001D7EFC" w:rsidP="007D2CB5">
      <w:pPr>
        <w:jc w:val="center"/>
        <w:rPr>
          <w:rFonts w:ascii="Arial" w:hAnsi="Arial" w:cs="Arial"/>
          <w:sz w:val="22"/>
          <w:szCs w:val="22"/>
        </w:rPr>
      </w:pPr>
    </w:p>
    <w:p w:rsidR="00527A96" w:rsidRDefault="00527A96" w:rsidP="007D2CB5">
      <w:pPr>
        <w:jc w:val="center"/>
        <w:rPr>
          <w:rFonts w:ascii="Arial" w:hAnsi="Arial" w:cs="Arial"/>
          <w:sz w:val="22"/>
          <w:szCs w:val="22"/>
        </w:rPr>
      </w:pPr>
    </w:p>
    <w:p w:rsidR="00527A96" w:rsidRDefault="00527A96" w:rsidP="00527A9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616/1</w:t>
      </w:r>
    </w:p>
    <w:p w:rsidR="001D7EFC" w:rsidRDefault="001D7EFC" w:rsidP="00527A96">
      <w:pPr>
        <w:jc w:val="center"/>
        <w:rPr>
          <w:rFonts w:ascii="Arial" w:hAnsi="Arial" w:cs="Arial"/>
          <w:sz w:val="22"/>
          <w:szCs w:val="22"/>
        </w:rPr>
      </w:pPr>
    </w:p>
    <w:p w:rsidR="00527A96" w:rsidRDefault="00527A96" w:rsidP="007D2CB5">
      <w:pPr>
        <w:jc w:val="center"/>
        <w:rPr>
          <w:rFonts w:ascii="Arial" w:hAnsi="Arial" w:cs="Arial"/>
          <w:sz w:val="22"/>
          <w:szCs w:val="22"/>
        </w:rPr>
      </w:pPr>
    </w:p>
    <w:p w:rsidR="001D7EFC" w:rsidRDefault="00270B41" w:rsidP="00527A9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1" type="#_x0000_t75" style="width:515.25pt;height:4in">
            <v:imagedata r:id="rId75" o:title="petrovice 616_1"/>
          </v:shape>
        </w:pict>
      </w:r>
    </w:p>
    <w:p w:rsidR="001D7EFC" w:rsidRDefault="001D7EFC" w:rsidP="001D7EFC">
      <w:pPr>
        <w:rPr>
          <w:rFonts w:ascii="Arial" w:hAnsi="Arial" w:cs="Arial"/>
          <w:sz w:val="22"/>
          <w:szCs w:val="22"/>
        </w:rPr>
      </w:pPr>
    </w:p>
    <w:p w:rsidR="00527A96" w:rsidRDefault="001D7EFC" w:rsidP="001D7EFC">
      <w:pPr>
        <w:tabs>
          <w:tab w:val="left" w:pos="46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D7EFC" w:rsidRDefault="001D7EFC" w:rsidP="001D7EFC">
      <w:pPr>
        <w:tabs>
          <w:tab w:val="left" w:pos="4635"/>
        </w:tabs>
        <w:rPr>
          <w:rFonts w:ascii="Arial" w:hAnsi="Arial" w:cs="Arial"/>
          <w:sz w:val="22"/>
          <w:szCs w:val="22"/>
        </w:rPr>
      </w:pPr>
    </w:p>
    <w:p w:rsidR="001D7EFC" w:rsidRDefault="001D7EFC" w:rsidP="001D7EFC">
      <w:pPr>
        <w:tabs>
          <w:tab w:val="left" w:pos="4635"/>
        </w:tabs>
        <w:rPr>
          <w:rFonts w:ascii="Arial" w:hAnsi="Arial" w:cs="Arial"/>
          <w:sz w:val="22"/>
          <w:szCs w:val="22"/>
        </w:rPr>
      </w:pPr>
    </w:p>
    <w:p w:rsidR="001D7EFC" w:rsidRDefault="001D7EFC" w:rsidP="001D7EF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616/</w:t>
      </w:r>
      <w:r w:rsidR="00082823">
        <w:rPr>
          <w:rFonts w:ascii="Arial" w:hAnsi="Arial" w:cs="Arial"/>
          <w:sz w:val="22"/>
          <w:szCs w:val="22"/>
        </w:rPr>
        <w:t>2</w:t>
      </w:r>
    </w:p>
    <w:p w:rsidR="00C2652B" w:rsidRDefault="00C2652B" w:rsidP="001D7EFC">
      <w:pPr>
        <w:jc w:val="center"/>
        <w:rPr>
          <w:rFonts w:ascii="Arial" w:hAnsi="Arial" w:cs="Arial"/>
          <w:sz w:val="22"/>
          <w:szCs w:val="22"/>
        </w:rPr>
      </w:pPr>
    </w:p>
    <w:p w:rsidR="001D7EFC" w:rsidRDefault="001D7EFC" w:rsidP="001D7EFC">
      <w:pPr>
        <w:tabs>
          <w:tab w:val="left" w:pos="4635"/>
        </w:tabs>
        <w:rPr>
          <w:rFonts w:ascii="Arial" w:hAnsi="Arial" w:cs="Arial"/>
          <w:sz w:val="22"/>
          <w:szCs w:val="22"/>
        </w:rPr>
      </w:pPr>
    </w:p>
    <w:p w:rsidR="00C2652B" w:rsidRDefault="00270B41" w:rsidP="001D7EFC">
      <w:pPr>
        <w:tabs>
          <w:tab w:val="left" w:pos="46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2" type="#_x0000_t75" style="width:515.25pt;height:4in">
            <v:imagedata r:id="rId76" o:title="petrovice 616_2"/>
          </v:shape>
        </w:pict>
      </w:r>
    </w:p>
    <w:p w:rsidR="00C2652B" w:rsidRDefault="00C2652B" w:rsidP="00C2652B">
      <w:pPr>
        <w:rPr>
          <w:rFonts w:ascii="Arial" w:hAnsi="Arial" w:cs="Arial"/>
          <w:sz w:val="22"/>
          <w:szCs w:val="22"/>
        </w:rPr>
      </w:pPr>
    </w:p>
    <w:p w:rsidR="00082823" w:rsidRDefault="00082823" w:rsidP="00C2652B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C2652B">
      <w:pPr>
        <w:jc w:val="center"/>
        <w:rPr>
          <w:rFonts w:ascii="Arial" w:hAnsi="Arial" w:cs="Arial"/>
          <w:sz w:val="22"/>
          <w:szCs w:val="22"/>
        </w:rPr>
      </w:pPr>
    </w:p>
    <w:p w:rsidR="00C2652B" w:rsidRDefault="00C2652B" w:rsidP="00C2652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624/1</w:t>
      </w:r>
    </w:p>
    <w:p w:rsidR="00296416" w:rsidRDefault="00296416" w:rsidP="00C2652B">
      <w:pPr>
        <w:jc w:val="center"/>
        <w:rPr>
          <w:rFonts w:ascii="Arial" w:hAnsi="Arial" w:cs="Arial"/>
          <w:sz w:val="22"/>
          <w:szCs w:val="22"/>
        </w:rPr>
      </w:pPr>
    </w:p>
    <w:p w:rsidR="00C2652B" w:rsidRDefault="00C2652B" w:rsidP="00C2652B">
      <w:pPr>
        <w:jc w:val="center"/>
        <w:rPr>
          <w:rFonts w:ascii="Arial" w:hAnsi="Arial" w:cs="Arial"/>
          <w:sz w:val="22"/>
          <w:szCs w:val="22"/>
        </w:rPr>
      </w:pPr>
    </w:p>
    <w:p w:rsidR="00296416" w:rsidRDefault="00270B41" w:rsidP="00C265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3" type="#_x0000_t75" style="width:515.25pt;height:4in">
            <v:imagedata r:id="rId77" o:title="petrovice 624_1"/>
          </v:shape>
        </w:pict>
      </w:r>
    </w:p>
    <w:p w:rsidR="00296416" w:rsidRPr="00296416" w:rsidRDefault="00296416" w:rsidP="00296416">
      <w:pPr>
        <w:rPr>
          <w:rFonts w:ascii="Arial" w:hAnsi="Arial" w:cs="Arial"/>
          <w:sz w:val="22"/>
          <w:szCs w:val="22"/>
        </w:rPr>
      </w:pPr>
    </w:p>
    <w:p w:rsidR="00296416" w:rsidRDefault="00296416" w:rsidP="00296416">
      <w:pPr>
        <w:rPr>
          <w:rFonts w:ascii="Arial" w:hAnsi="Arial" w:cs="Arial"/>
          <w:sz w:val="22"/>
          <w:szCs w:val="22"/>
        </w:rPr>
      </w:pPr>
    </w:p>
    <w:p w:rsidR="00C2652B" w:rsidRDefault="00C2652B" w:rsidP="00296416">
      <w:pPr>
        <w:jc w:val="center"/>
        <w:rPr>
          <w:rFonts w:ascii="Arial" w:hAnsi="Arial" w:cs="Arial"/>
          <w:sz w:val="22"/>
          <w:szCs w:val="22"/>
        </w:rPr>
      </w:pPr>
    </w:p>
    <w:p w:rsidR="00296416" w:rsidRDefault="00296416" w:rsidP="00296416">
      <w:pPr>
        <w:jc w:val="center"/>
        <w:rPr>
          <w:rFonts w:ascii="Arial" w:hAnsi="Arial" w:cs="Arial"/>
          <w:sz w:val="22"/>
          <w:szCs w:val="22"/>
        </w:rPr>
      </w:pPr>
    </w:p>
    <w:p w:rsidR="00296416" w:rsidRDefault="00296416" w:rsidP="0029641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</w:t>
      </w:r>
      <w:r w:rsidR="009B36CC">
        <w:rPr>
          <w:rFonts w:ascii="Arial" w:hAnsi="Arial" w:cs="Arial"/>
          <w:sz w:val="22"/>
          <w:szCs w:val="22"/>
        </w:rPr>
        <w:t>625</w:t>
      </w:r>
      <w:r w:rsidR="00EC30AA">
        <w:rPr>
          <w:rFonts w:ascii="Arial" w:hAnsi="Arial" w:cs="Arial"/>
          <w:sz w:val="22"/>
          <w:szCs w:val="22"/>
        </w:rPr>
        <w:t>, 627, 628/1 a 628/2</w:t>
      </w:r>
    </w:p>
    <w:p w:rsidR="00296416" w:rsidRDefault="00296416" w:rsidP="00296416">
      <w:pPr>
        <w:jc w:val="center"/>
        <w:rPr>
          <w:rFonts w:ascii="Arial" w:hAnsi="Arial" w:cs="Arial"/>
          <w:sz w:val="22"/>
          <w:szCs w:val="22"/>
        </w:rPr>
      </w:pPr>
    </w:p>
    <w:p w:rsidR="00296416" w:rsidRDefault="00296416" w:rsidP="00296416">
      <w:pPr>
        <w:rPr>
          <w:rFonts w:ascii="Arial" w:hAnsi="Arial" w:cs="Arial"/>
          <w:sz w:val="22"/>
          <w:szCs w:val="22"/>
        </w:rPr>
      </w:pPr>
    </w:p>
    <w:p w:rsidR="00EC30AA" w:rsidRDefault="00270B41" w:rsidP="00EC30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4" type="#_x0000_t75" style="width:515.25pt;height:4in">
            <v:imagedata r:id="rId78" o:title="petrovice 625_627_628_1_2"/>
          </v:shape>
        </w:pict>
      </w:r>
    </w:p>
    <w:p w:rsidR="00EC30AA" w:rsidRPr="00EC30AA" w:rsidRDefault="00EC30AA" w:rsidP="00EC30AA">
      <w:pPr>
        <w:rPr>
          <w:rFonts w:ascii="Arial" w:hAnsi="Arial" w:cs="Arial"/>
          <w:sz w:val="22"/>
          <w:szCs w:val="22"/>
        </w:rPr>
      </w:pPr>
    </w:p>
    <w:p w:rsidR="00EC30AA" w:rsidRDefault="00EC30AA" w:rsidP="00EC30AA">
      <w:pPr>
        <w:rPr>
          <w:rFonts w:ascii="Arial" w:hAnsi="Arial" w:cs="Arial"/>
          <w:sz w:val="22"/>
          <w:szCs w:val="22"/>
        </w:rPr>
      </w:pPr>
    </w:p>
    <w:p w:rsidR="00285817" w:rsidRDefault="00285817" w:rsidP="00EC30AA">
      <w:pPr>
        <w:jc w:val="center"/>
        <w:rPr>
          <w:rFonts w:ascii="Arial" w:hAnsi="Arial" w:cs="Arial"/>
          <w:sz w:val="22"/>
          <w:szCs w:val="22"/>
        </w:rPr>
      </w:pPr>
    </w:p>
    <w:p w:rsidR="00296416" w:rsidRDefault="00EC30AA" w:rsidP="00EC30A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636/1</w:t>
      </w:r>
      <w:r w:rsidR="00CC16E0">
        <w:rPr>
          <w:rFonts w:ascii="Arial" w:hAnsi="Arial" w:cs="Arial"/>
          <w:sz w:val="22"/>
          <w:szCs w:val="22"/>
        </w:rPr>
        <w:t xml:space="preserve"> a 638</w:t>
      </w:r>
    </w:p>
    <w:p w:rsidR="00381B03" w:rsidRDefault="00381B03" w:rsidP="00EC30AA">
      <w:pPr>
        <w:jc w:val="center"/>
        <w:rPr>
          <w:rFonts w:ascii="Arial" w:hAnsi="Arial" w:cs="Arial"/>
          <w:sz w:val="22"/>
          <w:szCs w:val="22"/>
        </w:rPr>
      </w:pPr>
    </w:p>
    <w:p w:rsidR="00CC16E0" w:rsidRDefault="00CC16E0" w:rsidP="00EC30AA">
      <w:pPr>
        <w:jc w:val="center"/>
        <w:rPr>
          <w:rFonts w:ascii="Arial" w:hAnsi="Arial" w:cs="Arial"/>
          <w:sz w:val="22"/>
          <w:szCs w:val="22"/>
        </w:rPr>
      </w:pPr>
    </w:p>
    <w:p w:rsidR="00381B03" w:rsidRDefault="00270B41" w:rsidP="00CC16E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5" type="#_x0000_t75" style="width:515.25pt;height:4in">
            <v:imagedata r:id="rId79" o:title="petrovice 636_1_638"/>
          </v:shape>
        </w:pict>
      </w:r>
    </w:p>
    <w:p w:rsidR="00381B03" w:rsidRPr="00381B03" w:rsidRDefault="00381B03" w:rsidP="00381B03">
      <w:pPr>
        <w:rPr>
          <w:rFonts w:ascii="Arial" w:hAnsi="Arial" w:cs="Arial"/>
          <w:sz w:val="22"/>
          <w:szCs w:val="22"/>
        </w:rPr>
      </w:pPr>
    </w:p>
    <w:p w:rsidR="00381B03" w:rsidRDefault="00381B03" w:rsidP="00381B03">
      <w:pPr>
        <w:rPr>
          <w:rFonts w:ascii="Arial" w:hAnsi="Arial" w:cs="Arial"/>
          <w:sz w:val="22"/>
          <w:szCs w:val="22"/>
        </w:rPr>
      </w:pPr>
    </w:p>
    <w:p w:rsidR="00CC16E0" w:rsidRDefault="00381B03" w:rsidP="00381B03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81B03" w:rsidRDefault="00381B03" w:rsidP="00381B03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381B03" w:rsidRDefault="00381B03" w:rsidP="00381B0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Petrovice u Humpolce – část p. č. 636/2 a 640</w:t>
      </w:r>
    </w:p>
    <w:p w:rsidR="00381B03" w:rsidRDefault="00381B03" w:rsidP="00381B03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C4538B" w:rsidRDefault="00C4538B" w:rsidP="00381B03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C4538B" w:rsidRDefault="00270B41" w:rsidP="00381B03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6" type="#_x0000_t75" style="width:515.25pt;height:4in">
            <v:imagedata r:id="rId80" o:title="petrovice 636_2_640"/>
          </v:shape>
        </w:pict>
      </w:r>
    </w:p>
    <w:p w:rsidR="00C4538B" w:rsidRPr="00C4538B" w:rsidRDefault="00C4538B" w:rsidP="00C4538B">
      <w:pPr>
        <w:rPr>
          <w:rFonts w:ascii="Arial" w:hAnsi="Arial" w:cs="Arial"/>
          <w:sz w:val="22"/>
          <w:szCs w:val="22"/>
        </w:rPr>
      </w:pPr>
    </w:p>
    <w:p w:rsidR="00C4538B" w:rsidRDefault="00C4538B" w:rsidP="00C4538B">
      <w:pPr>
        <w:rPr>
          <w:rFonts w:ascii="Arial" w:hAnsi="Arial" w:cs="Arial"/>
          <w:sz w:val="22"/>
          <w:szCs w:val="22"/>
        </w:rPr>
      </w:pPr>
    </w:p>
    <w:p w:rsidR="00285817" w:rsidRDefault="00285817" w:rsidP="00C4538B">
      <w:pPr>
        <w:jc w:val="center"/>
        <w:rPr>
          <w:rFonts w:ascii="Arial" w:hAnsi="Arial" w:cs="Arial"/>
          <w:sz w:val="22"/>
          <w:szCs w:val="22"/>
        </w:rPr>
      </w:pPr>
    </w:p>
    <w:p w:rsidR="00C4538B" w:rsidRDefault="00C4538B" w:rsidP="00C4538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34B80">
        <w:rPr>
          <w:rFonts w:ascii="Arial" w:hAnsi="Arial" w:cs="Arial"/>
          <w:sz w:val="22"/>
          <w:szCs w:val="22"/>
        </w:rPr>
        <w:t>Popelištná</w:t>
      </w:r>
      <w:proofErr w:type="spellEnd"/>
      <w:r>
        <w:rPr>
          <w:rFonts w:ascii="Arial" w:hAnsi="Arial" w:cs="Arial"/>
          <w:sz w:val="22"/>
          <w:szCs w:val="22"/>
        </w:rPr>
        <w:t xml:space="preserve"> – část p. č. </w:t>
      </w:r>
      <w:r w:rsidR="00834B80">
        <w:rPr>
          <w:rFonts w:ascii="Arial" w:hAnsi="Arial" w:cs="Arial"/>
          <w:sz w:val="22"/>
          <w:szCs w:val="22"/>
        </w:rPr>
        <w:t>423/3</w:t>
      </w:r>
    </w:p>
    <w:p w:rsidR="00D1097F" w:rsidRDefault="00D1097F" w:rsidP="00C4538B">
      <w:pPr>
        <w:jc w:val="center"/>
        <w:rPr>
          <w:rFonts w:ascii="Arial" w:hAnsi="Arial" w:cs="Arial"/>
          <w:sz w:val="22"/>
          <w:szCs w:val="22"/>
        </w:rPr>
      </w:pPr>
    </w:p>
    <w:p w:rsidR="00834B80" w:rsidRDefault="00834B80" w:rsidP="00C4538B">
      <w:pPr>
        <w:jc w:val="center"/>
        <w:rPr>
          <w:rFonts w:ascii="Arial" w:hAnsi="Arial" w:cs="Arial"/>
          <w:sz w:val="22"/>
          <w:szCs w:val="22"/>
        </w:rPr>
      </w:pPr>
    </w:p>
    <w:p w:rsidR="00834B80" w:rsidRDefault="00270B41" w:rsidP="00834B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7" type="#_x0000_t75" style="width:515.25pt;height:4in">
            <v:imagedata r:id="rId81" o:title="popelištná 423_3"/>
          </v:shape>
        </w:pict>
      </w:r>
    </w:p>
    <w:p w:rsidR="00C4538B" w:rsidRDefault="00C4538B" w:rsidP="00C4538B">
      <w:pPr>
        <w:jc w:val="center"/>
        <w:rPr>
          <w:rFonts w:ascii="Arial" w:hAnsi="Arial" w:cs="Arial"/>
          <w:sz w:val="22"/>
          <w:szCs w:val="22"/>
        </w:rPr>
      </w:pPr>
    </w:p>
    <w:p w:rsidR="00C4538B" w:rsidRDefault="00C4538B" w:rsidP="00C4538B">
      <w:pPr>
        <w:rPr>
          <w:rFonts w:ascii="Arial" w:hAnsi="Arial" w:cs="Arial"/>
          <w:sz w:val="22"/>
          <w:szCs w:val="22"/>
        </w:rPr>
      </w:pPr>
    </w:p>
    <w:p w:rsidR="00C4538B" w:rsidRDefault="00C4538B" w:rsidP="00C4538B">
      <w:pPr>
        <w:jc w:val="center"/>
        <w:rPr>
          <w:rFonts w:ascii="Arial" w:hAnsi="Arial" w:cs="Arial"/>
          <w:sz w:val="22"/>
          <w:szCs w:val="22"/>
        </w:rPr>
      </w:pPr>
    </w:p>
    <w:p w:rsidR="00D1097F" w:rsidRDefault="00D1097F" w:rsidP="00C4538B">
      <w:pPr>
        <w:jc w:val="center"/>
        <w:rPr>
          <w:rFonts w:ascii="Arial" w:hAnsi="Arial" w:cs="Arial"/>
          <w:sz w:val="22"/>
          <w:szCs w:val="22"/>
        </w:rPr>
      </w:pPr>
    </w:p>
    <w:p w:rsidR="00D1097F" w:rsidRDefault="00D1097F" w:rsidP="00D1097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Staré </w:t>
      </w:r>
      <w:proofErr w:type="spellStart"/>
      <w:r>
        <w:rPr>
          <w:rFonts w:ascii="Arial" w:hAnsi="Arial" w:cs="Arial"/>
          <w:sz w:val="22"/>
          <w:szCs w:val="22"/>
        </w:rPr>
        <w:t>Bříště</w:t>
      </w:r>
      <w:proofErr w:type="spellEnd"/>
      <w:r>
        <w:rPr>
          <w:rFonts w:ascii="Arial" w:hAnsi="Arial" w:cs="Arial"/>
          <w:sz w:val="22"/>
          <w:szCs w:val="22"/>
        </w:rPr>
        <w:t xml:space="preserve"> – část p. č. 726/1</w:t>
      </w:r>
    </w:p>
    <w:p w:rsidR="006A7AB3" w:rsidRDefault="006A7AB3" w:rsidP="00D1097F">
      <w:pPr>
        <w:jc w:val="center"/>
        <w:rPr>
          <w:rFonts w:ascii="Arial" w:hAnsi="Arial" w:cs="Arial"/>
          <w:sz w:val="22"/>
          <w:szCs w:val="22"/>
        </w:rPr>
      </w:pPr>
    </w:p>
    <w:p w:rsidR="00D1097F" w:rsidRDefault="00D1097F" w:rsidP="00D1097F">
      <w:pPr>
        <w:jc w:val="center"/>
        <w:rPr>
          <w:rFonts w:ascii="Arial" w:hAnsi="Arial" w:cs="Arial"/>
          <w:sz w:val="22"/>
          <w:szCs w:val="22"/>
        </w:rPr>
      </w:pPr>
    </w:p>
    <w:p w:rsidR="00D1097F" w:rsidRDefault="00270B41" w:rsidP="00D109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8" type="#_x0000_t75" style="width:515.25pt;height:4in">
            <v:imagedata r:id="rId82" o:title="staré bříště 726_1"/>
          </v:shape>
        </w:pict>
      </w:r>
    </w:p>
    <w:p w:rsidR="00D1097F" w:rsidRDefault="00D1097F" w:rsidP="00C4538B">
      <w:pPr>
        <w:jc w:val="center"/>
        <w:rPr>
          <w:rFonts w:ascii="Arial" w:hAnsi="Arial" w:cs="Arial"/>
          <w:sz w:val="22"/>
          <w:szCs w:val="22"/>
        </w:rPr>
      </w:pPr>
    </w:p>
    <w:p w:rsidR="006A7AB3" w:rsidRDefault="006A7AB3" w:rsidP="00C4538B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6A7AB3">
      <w:pPr>
        <w:jc w:val="center"/>
        <w:rPr>
          <w:rFonts w:ascii="Arial" w:hAnsi="Arial" w:cs="Arial"/>
          <w:sz w:val="22"/>
          <w:szCs w:val="22"/>
        </w:rPr>
      </w:pPr>
    </w:p>
    <w:p w:rsidR="006A7AB3" w:rsidRDefault="006A7AB3" w:rsidP="006A7AB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Vitice u Humpolce – část p. č. 270/3</w:t>
      </w:r>
    </w:p>
    <w:p w:rsidR="006A7AB3" w:rsidRDefault="006A7AB3" w:rsidP="006A7AB3">
      <w:pPr>
        <w:jc w:val="center"/>
        <w:rPr>
          <w:rFonts w:ascii="Arial" w:hAnsi="Arial" w:cs="Arial"/>
          <w:sz w:val="22"/>
          <w:szCs w:val="22"/>
        </w:rPr>
      </w:pPr>
    </w:p>
    <w:p w:rsidR="006A7AB3" w:rsidRDefault="006A7AB3" w:rsidP="006A7AB3">
      <w:pPr>
        <w:rPr>
          <w:rFonts w:ascii="Arial" w:hAnsi="Arial" w:cs="Arial"/>
          <w:sz w:val="22"/>
          <w:szCs w:val="22"/>
        </w:rPr>
      </w:pPr>
    </w:p>
    <w:p w:rsidR="00BC5556" w:rsidRDefault="00270B41" w:rsidP="006A7A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99" type="#_x0000_t75" style="width:515.25pt;height:4in">
            <v:imagedata r:id="rId83" o:title="vitice 270_3"/>
          </v:shape>
        </w:pict>
      </w:r>
    </w:p>
    <w:p w:rsidR="00BC5556" w:rsidRDefault="00BC5556" w:rsidP="00BC5556">
      <w:pPr>
        <w:rPr>
          <w:rFonts w:ascii="Arial" w:hAnsi="Arial" w:cs="Arial"/>
          <w:sz w:val="22"/>
          <w:szCs w:val="22"/>
        </w:rPr>
      </w:pPr>
    </w:p>
    <w:p w:rsidR="006A7AB3" w:rsidRDefault="006A7AB3" w:rsidP="00BC5556">
      <w:pPr>
        <w:jc w:val="center"/>
        <w:rPr>
          <w:rFonts w:ascii="Arial" w:hAnsi="Arial" w:cs="Arial"/>
          <w:sz w:val="22"/>
          <w:szCs w:val="22"/>
        </w:rPr>
      </w:pPr>
    </w:p>
    <w:p w:rsidR="00BC5556" w:rsidRDefault="00BC5556" w:rsidP="00BC5556">
      <w:pPr>
        <w:jc w:val="center"/>
        <w:rPr>
          <w:rFonts w:ascii="Arial" w:hAnsi="Arial" w:cs="Arial"/>
          <w:sz w:val="22"/>
          <w:szCs w:val="22"/>
        </w:rPr>
      </w:pPr>
    </w:p>
    <w:p w:rsidR="001F2E33" w:rsidRDefault="001F2E33" w:rsidP="00BC5556">
      <w:pPr>
        <w:jc w:val="center"/>
        <w:rPr>
          <w:rFonts w:ascii="Arial" w:hAnsi="Arial" w:cs="Arial"/>
          <w:sz w:val="22"/>
          <w:szCs w:val="22"/>
        </w:rPr>
      </w:pPr>
    </w:p>
    <w:p w:rsidR="00BC5556" w:rsidRDefault="003420ED" w:rsidP="00BC555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Vitice u Humpolce – část p. č. 277/10</w:t>
      </w:r>
    </w:p>
    <w:p w:rsidR="001F2E33" w:rsidRDefault="001F2E33" w:rsidP="00BC5556">
      <w:pPr>
        <w:jc w:val="center"/>
        <w:rPr>
          <w:rFonts w:ascii="Arial" w:hAnsi="Arial" w:cs="Arial"/>
          <w:sz w:val="22"/>
          <w:szCs w:val="22"/>
        </w:rPr>
      </w:pPr>
    </w:p>
    <w:p w:rsidR="003420ED" w:rsidRDefault="003420ED" w:rsidP="00BC5556">
      <w:pPr>
        <w:jc w:val="center"/>
        <w:rPr>
          <w:rFonts w:ascii="Arial" w:hAnsi="Arial" w:cs="Arial"/>
          <w:sz w:val="22"/>
          <w:szCs w:val="22"/>
        </w:rPr>
      </w:pPr>
    </w:p>
    <w:p w:rsidR="001F2E33" w:rsidRDefault="00270B41" w:rsidP="003420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0" type="#_x0000_t75" style="width:515.25pt;height:4in">
            <v:imagedata r:id="rId84" o:title="vitice 277_10"/>
          </v:shape>
        </w:pict>
      </w:r>
    </w:p>
    <w:p w:rsidR="001F2E33" w:rsidRDefault="001F2E33" w:rsidP="001F2E33">
      <w:pPr>
        <w:rPr>
          <w:rFonts w:ascii="Arial" w:hAnsi="Arial" w:cs="Arial"/>
          <w:sz w:val="22"/>
          <w:szCs w:val="22"/>
        </w:rPr>
      </w:pPr>
    </w:p>
    <w:p w:rsidR="003420ED" w:rsidRDefault="003420ED" w:rsidP="001F2E33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1F2E33">
      <w:pPr>
        <w:jc w:val="center"/>
        <w:rPr>
          <w:rFonts w:ascii="Arial" w:hAnsi="Arial" w:cs="Arial"/>
          <w:sz w:val="22"/>
          <w:szCs w:val="22"/>
        </w:rPr>
      </w:pPr>
    </w:p>
    <w:p w:rsidR="001F2E33" w:rsidRDefault="001F2E33" w:rsidP="001F2E3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BE6E27">
        <w:rPr>
          <w:rFonts w:ascii="Arial" w:hAnsi="Arial" w:cs="Arial"/>
          <w:sz w:val="22"/>
          <w:szCs w:val="22"/>
        </w:rPr>
        <w:t>Vřesník</w:t>
      </w:r>
      <w:r>
        <w:rPr>
          <w:rFonts w:ascii="Arial" w:hAnsi="Arial" w:cs="Arial"/>
          <w:sz w:val="22"/>
          <w:szCs w:val="22"/>
        </w:rPr>
        <w:t xml:space="preserve"> – část p. č. </w:t>
      </w:r>
      <w:r w:rsidR="00BE6E27">
        <w:rPr>
          <w:rFonts w:ascii="Arial" w:hAnsi="Arial" w:cs="Arial"/>
          <w:sz w:val="22"/>
          <w:szCs w:val="22"/>
        </w:rPr>
        <w:t>75/8</w:t>
      </w:r>
    </w:p>
    <w:p w:rsidR="00BE6E27" w:rsidRDefault="00BE6E27" w:rsidP="001F2E33">
      <w:pPr>
        <w:jc w:val="center"/>
        <w:rPr>
          <w:rFonts w:ascii="Arial" w:hAnsi="Arial" w:cs="Arial"/>
          <w:sz w:val="22"/>
          <w:szCs w:val="22"/>
        </w:rPr>
      </w:pPr>
    </w:p>
    <w:p w:rsidR="00BE6E27" w:rsidRDefault="00BE6E27" w:rsidP="001F2E33">
      <w:pPr>
        <w:jc w:val="center"/>
        <w:rPr>
          <w:rFonts w:ascii="Arial" w:hAnsi="Arial" w:cs="Arial"/>
          <w:sz w:val="22"/>
          <w:szCs w:val="22"/>
        </w:rPr>
      </w:pPr>
    </w:p>
    <w:p w:rsidR="00BE6E27" w:rsidRDefault="00270B41" w:rsidP="00BE6E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1" type="#_x0000_t75" style="width:515.25pt;height:4in">
            <v:imagedata r:id="rId85" o:title="vřesní 75_8"/>
          </v:shape>
        </w:pict>
      </w:r>
    </w:p>
    <w:p w:rsidR="001F2E33" w:rsidRDefault="001F2E33" w:rsidP="001F2E33">
      <w:pPr>
        <w:jc w:val="center"/>
        <w:rPr>
          <w:rFonts w:ascii="Arial" w:hAnsi="Arial" w:cs="Arial"/>
          <w:sz w:val="22"/>
          <w:szCs w:val="22"/>
        </w:rPr>
      </w:pPr>
    </w:p>
    <w:p w:rsidR="001F2E33" w:rsidRDefault="001F2E33" w:rsidP="001F2E33">
      <w:pPr>
        <w:rPr>
          <w:rFonts w:ascii="Arial" w:hAnsi="Arial" w:cs="Arial"/>
          <w:sz w:val="22"/>
          <w:szCs w:val="22"/>
        </w:rPr>
      </w:pPr>
    </w:p>
    <w:p w:rsidR="00BE6E27" w:rsidRDefault="00BE6E27" w:rsidP="001F2E33">
      <w:pPr>
        <w:rPr>
          <w:rFonts w:ascii="Arial" w:hAnsi="Arial" w:cs="Arial"/>
          <w:sz w:val="22"/>
          <w:szCs w:val="22"/>
        </w:rPr>
      </w:pPr>
    </w:p>
    <w:p w:rsidR="00BE6E27" w:rsidRDefault="00BE6E27" w:rsidP="001F2E33">
      <w:pPr>
        <w:rPr>
          <w:rFonts w:ascii="Arial" w:hAnsi="Arial" w:cs="Arial"/>
          <w:sz w:val="22"/>
          <w:szCs w:val="22"/>
        </w:rPr>
      </w:pPr>
    </w:p>
    <w:p w:rsidR="00BE6E27" w:rsidRDefault="00BE6E27" w:rsidP="00BE6E2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Vřesník – část p. č. 658</w:t>
      </w:r>
    </w:p>
    <w:p w:rsidR="00F40CE3" w:rsidRDefault="00F40CE3" w:rsidP="00BE6E27">
      <w:pPr>
        <w:jc w:val="center"/>
        <w:rPr>
          <w:rFonts w:ascii="Arial" w:hAnsi="Arial" w:cs="Arial"/>
          <w:sz w:val="22"/>
          <w:szCs w:val="22"/>
        </w:rPr>
      </w:pPr>
    </w:p>
    <w:p w:rsidR="00BE6E27" w:rsidRDefault="00BE6E27" w:rsidP="00BE6E27">
      <w:pPr>
        <w:jc w:val="center"/>
        <w:rPr>
          <w:rFonts w:ascii="Arial" w:hAnsi="Arial" w:cs="Arial"/>
          <w:sz w:val="22"/>
          <w:szCs w:val="22"/>
        </w:rPr>
      </w:pPr>
    </w:p>
    <w:p w:rsidR="00BE6E27" w:rsidRDefault="00270B41" w:rsidP="00BE6E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2" type="#_x0000_t75" style="width:515.25pt;height:4in">
            <v:imagedata r:id="rId86" o:title="vřesník 658"/>
          </v:shape>
        </w:pict>
      </w:r>
    </w:p>
    <w:p w:rsidR="00F40CE3" w:rsidRDefault="00F40CE3" w:rsidP="001F2E33">
      <w:pPr>
        <w:rPr>
          <w:rFonts w:ascii="Arial" w:hAnsi="Arial" w:cs="Arial"/>
          <w:sz w:val="22"/>
          <w:szCs w:val="22"/>
        </w:rPr>
      </w:pPr>
    </w:p>
    <w:p w:rsidR="00F40CE3" w:rsidRDefault="00F40CE3" w:rsidP="00F40CE3">
      <w:pPr>
        <w:rPr>
          <w:rFonts w:ascii="Arial" w:hAnsi="Arial" w:cs="Arial"/>
          <w:sz w:val="22"/>
          <w:szCs w:val="22"/>
        </w:rPr>
      </w:pPr>
    </w:p>
    <w:p w:rsidR="00285817" w:rsidRDefault="00285817" w:rsidP="00F40CE3">
      <w:pPr>
        <w:jc w:val="center"/>
        <w:rPr>
          <w:rFonts w:ascii="Arial" w:hAnsi="Arial" w:cs="Arial"/>
          <w:sz w:val="22"/>
          <w:szCs w:val="22"/>
        </w:rPr>
      </w:pPr>
    </w:p>
    <w:p w:rsidR="00BE6E27" w:rsidRDefault="00F40CE3" w:rsidP="00F40CE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Vřesník – část p. č. </w:t>
      </w:r>
      <w:r w:rsidR="007F3852">
        <w:rPr>
          <w:rFonts w:ascii="Arial" w:hAnsi="Arial" w:cs="Arial"/>
          <w:sz w:val="22"/>
          <w:szCs w:val="22"/>
        </w:rPr>
        <w:t>659</w:t>
      </w:r>
    </w:p>
    <w:p w:rsidR="007F3852" w:rsidRDefault="007F3852" w:rsidP="00F40CE3">
      <w:pPr>
        <w:jc w:val="center"/>
        <w:rPr>
          <w:rFonts w:ascii="Arial" w:hAnsi="Arial" w:cs="Arial"/>
          <w:sz w:val="22"/>
          <w:szCs w:val="22"/>
        </w:rPr>
      </w:pPr>
    </w:p>
    <w:p w:rsidR="007F3852" w:rsidRDefault="007F3852" w:rsidP="00F40CE3">
      <w:pPr>
        <w:jc w:val="center"/>
        <w:rPr>
          <w:rFonts w:ascii="Arial" w:hAnsi="Arial" w:cs="Arial"/>
          <w:sz w:val="22"/>
          <w:szCs w:val="22"/>
        </w:rPr>
      </w:pPr>
    </w:p>
    <w:p w:rsidR="007F3852" w:rsidRDefault="00270B41" w:rsidP="007F385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3" type="#_x0000_t75" style="width:515.25pt;height:4in">
            <v:imagedata r:id="rId87" o:title="vřesník 659"/>
          </v:shape>
        </w:pict>
      </w:r>
    </w:p>
    <w:p w:rsidR="007F3852" w:rsidRPr="007F3852" w:rsidRDefault="007F3852" w:rsidP="007F3852">
      <w:pPr>
        <w:rPr>
          <w:rFonts w:ascii="Arial" w:hAnsi="Arial" w:cs="Arial"/>
          <w:sz w:val="22"/>
          <w:szCs w:val="22"/>
        </w:rPr>
      </w:pPr>
    </w:p>
    <w:p w:rsidR="007F3852" w:rsidRDefault="007F3852" w:rsidP="007F3852">
      <w:pPr>
        <w:rPr>
          <w:rFonts w:ascii="Arial" w:hAnsi="Arial" w:cs="Arial"/>
          <w:sz w:val="22"/>
          <w:szCs w:val="22"/>
        </w:rPr>
      </w:pPr>
    </w:p>
    <w:p w:rsidR="007F3852" w:rsidRDefault="007F3852" w:rsidP="007F3852">
      <w:pPr>
        <w:jc w:val="center"/>
        <w:rPr>
          <w:rFonts w:ascii="Arial" w:hAnsi="Arial" w:cs="Arial"/>
          <w:sz w:val="22"/>
          <w:szCs w:val="22"/>
        </w:rPr>
      </w:pPr>
    </w:p>
    <w:p w:rsidR="007F3852" w:rsidRDefault="007F3852" w:rsidP="007F3852">
      <w:pPr>
        <w:jc w:val="center"/>
        <w:rPr>
          <w:rFonts w:ascii="Arial" w:hAnsi="Arial" w:cs="Arial"/>
          <w:sz w:val="22"/>
          <w:szCs w:val="22"/>
        </w:rPr>
      </w:pPr>
    </w:p>
    <w:p w:rsidR="007F3852" w:rsidRDefault="007F3852" w:rsidP="007F385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Vřesník – část p. č. 661/1</w:t>
      </w:r>
    </w:p>
    <w:p w:rsidR="00C27B07" w:rsidRDefault="00C27B07" w:rsidP="007F3852">
      <w:pPr>
        <w:jc w:val="center"/>
        <w:rPr>
          <w:rFonts w:ascii="Arial" w:hAnsi="Arial" w:cs="Arial"/>
          <w:sz w:val="22"/>
          <w:szCs w:val="22"/>
        </w:rPr>
      </w:pPr>
    </w:p>
    <w:p w:rsidR="007F3852" w:rsidRDefault="007F3852" w:rsidP="007F3852">
      <w:pPr>
        <w:jc w:val="center"/>
        <w:rPr>
          <w:rFonts w:ascii="Arial" w:hAnsi="Arial" w:cs="Arial"/>
          <w:sz w:val="22"/>
          <w:szCs w:val="22"/>
        </w:rPr>
      </w:pPr>
    </w:p>
    <w:p w:rsidR="007F3852" w:rsidRDefault="00270B41" w:rsidP="007F385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4" type="#_x0000_t75" style="width:515.25pt;height:4in">
            <v:imagedata r:id="rId88" o:title="vřesník 661_1"/>
          </v:shape>
        </w:pict>
      </w:r>
    </w:p>
    <w:p w:rsidR="007F3852" w:rsidRDefault="007F3852" w:rsidP="007F3852">
      <w:pPr>
        <w:jc w:val="center"/>
        <w:rPr>
          <w:rFonts w:ascii="Arial" w:hAnsi="Arial" w:cs="Arial"/>
          <w:sz w:val="22"/>
          <w:szCs w:val="22"/>
        </w:rPr>
      </w:pPr>
    </w:p>
    <w:p w:rsidR="00C27B07" w:rsidRDefault="00C27B07" w:rsidP="007F3852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C27B07">
      <w:pPr>
        <w:jc w:val="center"/>
        <w:rPr>
          <w:rFonts w:ascii="Arial" w:hAnsi="Arial" w:cs="Arial"/>
          <w:sz w:val="22"/>
          <w:szCs w:val="22"/>
        </w:rPr>
      </w:pPr>
    </w:p>
    <w:p w:rsidR="00C27B07" w:rsidRDefault="00C27B07" w:rsidP="00C27B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Vřesník – část p. č. 661/3 a 662</w:t>
      </w:r>
    </w:p>
    <w:p w:rsidR="003A1C30" w:rsidRDefault="003A1C30" w:rsidP="00C27B07">
      <w:pPr>
        <w:jc w:val="center"/>
        <w:rPr>
          <w:rFonts w:ascii="Arial" w:hAnsi="Arial" w:cs="Arial"/>
          <w:sz w:val="22"/>
          <w:szCs w:val="22"/>
        </w:rPr>
      </w:pPr>
    </w:p>
    <w:p w:rsidR="00C27B07" w:rsidRDefault="00C27B07" w:rsidP="00C27B07">
      <w:pPr>
        <w:jc w:val="center"/>
        <w:rPr>
          <w:rFonts w:ascii="Arial" w:hAnsi="Arial" w:cs="Arial"/>
          <w:sz w:val="22"/>
          <w:szCs w:val="22"/>
        </w:rPr>
      </w:pPr>
    </w:p>
    <w:p w:rsidR="00C27B07" w:rsidRDefault="00270B41" w:rsidP="00C27B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5" type="#_x0000_t75" style="width:515.25pt;height:4in">
            <v:imagedata r:id="rId89" o:title="vřesník 662_661_3"/>
          </v:shape>
        </w:pict>
      </w:r>
    </w:p>
    <w:p w:rsidR="003A1C30" w:rsidRDefault="003A1C30" w:rsidP="007F3852">
      <w:pPr>
        <w:jc w:val="center"/>
        <w:rPr>
          <w:rFonts w:ascii="Arial" w:hAnsi="Arial" w:cs="Arial"/>
          <w:sz w:val="22"/>
          <w:szCs w:val="22"/>
        </w:rPr>
      </w:pPr>
    </w:p>
    <w:p w:rsidR="00C27B07" w:rsidRDefault="00C27B07" w:rsidP="003A1C30">
      <w:pPr>
        <w:jc w:val="center"/>
        <w:rPr>
          <w:rFonts w:ascii="Arial" w:hAnsi="Arial" w:cs="Arial"/>
          <w:sz w:val="22"/>
          <w:szCs w:val="22"/>
        </w:rPr>
      </w:pPr>
    </w:p>
    <w:p w:rsidR="003A1C30" w:rsidRDefault="003A1C30" w:rsidP="003A1C30">
      <w:pPr>
        <w:jc w:val="center"/>
        <w:rPr>
          <w:rFonts w:ascii="Arial" w:hAnsi="Arial" w:cs="Arial"/>
          <w:sz w:val="22"/>
          <w:szCs w:val="22"/>
        </w:rPr>
      </w:pPr>
    </w:p>
    <w:p w:rsidR="003A1C30" w:rsidRDefault="003A1C30" w:rsidP="003A1C30">
      <w:pPr>
        <w:jc w:val="center"/>
        <w:rPr>
          <w:rFonts w:ascii="Arial" w:hAnsi="Arial" w:cs="Arial"/>
          <w:sz w:val="22"/>
          <w:szCs w:val="22"/>
        </w:rPr>
      </w:pPr>
    </w:p>
    <w:p w:rsidR="003A1C30" w:rsidRDefault="003A1C30" w:rsidP="003A1C3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Vřesník – část p. č. </w:t>
      </w:r>
      <w:r w:rsidR="003E6C8E">
        <w:rPr>
          <w:rFonts w:ascii="Arial" w:hAnsi="Arial" w:cs="Arial"/>
          <w:sz w:val="22"/>
          <w:szCs w:val="22"/>
        </w:rPr>
        <w:t>668</w:t>
      </w:r>
    </w:p>
    <w:p w:rsidR="003E6C8E" w:rsidRDefault="003E6C8E" w:rsidP="003A1C30">
      <w:pPr>
        <w:jc w:val="center"/>
        <w:rPr>
          <w:rFonts w:ascii="Arial" w:hAnsi="Arial" w:cs="Arial"/>
          <w:sz w:val="22"/>
          <w:szCs w:val="22"/>
        </w:rPr>
      </w:pPr>
    </w:p>
    <w:p w:rsidR="003E6C8E" w:rsidRDefault="003E6C8E" w:rsidP="003A1C30">
      <w:pPr>
        <w:jc w:val="center"/>
        <w:rPr>
          <w:rFonts w:ascii="Arial" w:hAnsi="Arial" w:cs="Arial"/>
          <w:sz w:val="22"/>
          <w:szCs w:val="22"/>
        </w:rPr>
      </w:pPr>
    </w:p>
    <w:p w:rsidR="003E6C8E" w:rsidRDefault="00270B41" w:rsidP="003E6C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6" type="#_x0000_t75" style="width:515.25pt;height:4in">
            <v:imagedata r:id="rId90" o:title="vřesník 668"/>
          </v:shape>
        </w:pict>
      </w:r>
    </w:p>
    <w:p w:rsidR="003A1C30" w:rsidRDefault="003A1C30" w:rsidP="003A1C30">
      <w:pPr>
        <w:jc w:val="center"/>
        <w:rPr>
          <w:rFonts w:ascii="Arial" w:hAnsi="Arial" w:cs="Arial"/>
          <w:sz w:val="22"/>
          <w:szCs w:val="22"/>
        </w:rPr>
      </w:pPr>
    </w:p>
    <w:p w:rsidR="005836D3" w:rsidRDefault="005836D3" w:rsidP="003A1C30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5836D3">
      <w:pPr>
        <w:jc w:val="center"/>
        <w:rPr>
          <w:rFonts w:ascii="Arial" w:hAnsi="Arial" w:cs="Arial"/>
          <w:sz w:val="22"/>
          <w:szCs w:val="22"/>
        </w:rPr>
      </w:pPr>
    </w:p>
    <w:p w:rsidR="005836D3" w:rsidRDefault="005836D3" w:rsidP="005836D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Vřesník – část p. č. 677</w:t>
      </w:r>
    </w:p>
    <w:p w:rsidR="00F6256B" w:rsidRDefault="00F6256B" w:rsidP="005836D3">
      <w:pPr>
        <w:jc w:val="center"/>
        <w:rPr>
          <w:rFonts w:ascii="Arial" w:hAnsi="Arial" w:cs="Arial"/>
          <w:sz w:val="22"/>
          <w:szCs w:val="22"/>
        </w:rPr>
      </w:pPr>
    </w:p>
    <w:p w:rsidR="005836D3" w:rsidRDefault="005836D3" w:rsidP="005836D3">
      <w:pPr>
        <w:jc w:val="center"/>
        <w:rPr>
          <w:rFonts w:ascii="Arial" w:hAnsi="Arial" w:cs="Arial"/>
          <w:sz w:val="22"/>
          <w:szCs w:val="22"/>
        </w:rPr>
      </w:pPr>
    </w:p>
    <w:p w:rsidR="005836D3" w:rsidRDefault="00270B41" w:rsidP="005836D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7" type="#_x0000_t75" style="width:515.25pt;height:4in">
            <v:imagedata r:id="rId91" o:title="vřesník 677"/>
          </v:shape>
        </w:pict>
      </w:r>
    </w:p>
    <w:p w:rsidR="005836D3" w:rsidRDefault="005836D3" w:rsidP="003A1C30">
      <w:pPr>
        <w:jc w:val="center"/>
        <w:rPr>
          <w:rFonts w:ascii="Arial" w:hAnsi="Arial" w:cs="Arial"/>
          <w:sz w:val="22"/>
          <w:szCs w:val="22"/>
        </w:rPr>
      </w:pPr>
    </w:p>
    <w:p w:rsidR="00F6256B" w:rsidRDefault="00F6256B" w:rsidP="003A1C30">
      <w:pPr>
        <w:jc w:val="center"/>
        <w:rPr>
          <w:rFonts w:ascii="Arial" w:hAnsi="Arial" w:cs="Arial"/>
          <w:sz w:val="22"/>
          <w:szCs w:val="22"/>
        </w:rPr>
      </w:pPr>
    </w:p>
    <w:p w:rsidR="00F6256B" w:rsidRDefault="00F6256B" w:rsidP="003A1C30">
      <w:pPr>
        <w:jc w:val="center"/>
        <w:rPr>
          <w:rFonts w:ascii="Arial" w:hAnsi="Arial" w:cs="Arial"/>
          <w:sz w:val="22"/>
          <w:szCs w:val="22"/>
        </w:rPr>
      </w:pPr>
    </w:p>
    <w:p w:rsidR="00F6256B" w:rsidRDefault="00F6256B" w:rsidP="003A1C30">
      <w:pPr>
        <w:jc w:val="center"/>
        <w:rPr>
          <w:rFonts w:ascii="Arial" w:hAnsi="Arial" w:cs="Arial"/>
          <w:sz w:val="22"/>
          <w:szCs w:val="22"/>
        </w:rPr>
      </w:pPr>
    </w:p>
    <w:p w:rsidR="00F6256B" w:rsidRDefault="00F6256B" w:rsidP="00F6256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Záhoří u Humpolce – část p. č. 142/3</w:t>
      </w:r>
    </w:p>
    <w:p w:rsidR="00F6256B" w:rsidRDefault="00F6256B" w:rsidP="00F6256B">
      <w:pPr>
        <w:jc w:val="center"/>
        <w:rPr>
          <w:rFonts w:ascii="Arial" w:hAnsi="Arial" w:cs="Arial"/>
          <w:sz w:val="22"/>
          <w:szCs w:val="22"/>
        </w:rPr>
      </w:pPr>
    </w:p>
    <w:p w:rsidR="00F6256B" w:rsidRDefault="00F6256B" w:rsidP="00F6256B">
      <w:pPr>
        <w:rPr>
          <w:rFonts w:ascii="Arial" w:hAnsi="Arial" w:cs="Arial"/>
          <w:sz w:val="22"/>
          <w:szCs w:val="22"/>
        </w:rPr>
      </w:pPr>
    </w:p>
    <w:p w:rsidR="006D2DF9" w:rsidRDefault="00270B41" w:rsidP="006D2DF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8" type="#_x0000_t75" style="width:515.25pt;height:4in">
            <v:imagedata r:id="rId92" o:title="záhoří 142_3"/>
          </v:shape>
        </w:pict>
      </w:r>
    </w:p>
    <w:p w:rsidR="006D2DF9" w:rsidRDefault="006D2DF9" w:rsidP="006D2DF9">
      <w:pPr>
        <w:rPr>
          <w:rFonts w:ascii="Arial" w:hAnsi="Arial" w:cs="Arial"/>
          <w:sz w:val="22"/>
          <w:szCs w:val="22"/>
        </w:rPr>
      </w:pPr>
    </w:p>
    <w:p w:rsidR="00F6256B" w:rsidRDefault="00F6256B" w:rsidP="006D2DF9">
      <w:pPr>
        <w:jc w:val="center"/>
        <w:rPr>
          <w:rFonts w:ascii="Arial" w:hAnsi="Arial" w:cs="Arial"/>
          <w:sz w:val="22"/>
          <w:szCs w:val="22"/>
        </w:rPr>
      </w:pPr>
    </w:p>
    <w:p w:rsidR="00F05EEE" w:rsidRDefault="00F05EEE" w:rsidP="006D2DF9">
      <w:pPr>
        <w:jc w:val="center"/>
        <w:rPr>
          <w:rFonts w:ascii="Arial" w:hAnsi="Arial" w:cs="Arial"/>
          <w:sz w:val="22"/>
          <w:szCs w:val="22"/>
        </w:rPr>
      </w:pPr>
    </w:p>
    <w:p w:rsidR="006D2DF9" w:rsidRDefault="006D2DF9" w:rsidP="006D2DF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Záhoří u Humpolce – část p. č. </w:t>
      </w:r>
      <w:r w:rsidR="00F05EEE">
        <w:rPr>
          <w:rFonts w:ascii="Arial" w:hAnsi="Arial" w:cs="Arial"/>
          <w:sz w:val="22"/>
          <w:szCs w:val="22"/>
        </w:rPr>
        <w:t xml:space="preserve">475/6, </w:t>
      </w:r>
      <w:r w:rsidR="004C0705">
        <w:rPr>
          <w:rFonts w:ascii="Arial" w:hAnsi="Arial" w:cs="Arial"/>
          <w:sz w:val="22"/>
          <w:szCs w:val="22"/>
        </w:rPr>
        <w:t>548/4 a 549/2</w:t>
      </w:r>
    </w:p>
    <w:p w:rsidR="004C0705" w:rsidRDefault="004C0705" w:rsidP="006D2DF9">
      <w:pPr>
        <w:jc w:val="center"/>
        <w:rPr>
          <w:rFonts w:ascii="Arial" w:hAnsi="Arial" w:cs="Arial"/>
          <w:sz w:val="22"/>
          <w:szCs w:val="22"/>
        </w:rPr>
      </w:pPr>
    </w:p>
    <w:p w:rsidR="004C0705" w:rsidRDefault="004C0705" w:rsidP="006D2DF9">
      <w:pPr>
        <w:jc w:val="center"/>
        <w:rPr>
          <w:rFonts w:ascii="Arial" w:hAnsi="Arial" w:cs="Arial"/>
          <w:sz w:val="22"/>
          <w:szCs w:val="22"/>
        </w:rPr>
      </w:pPr>
    </w:p>
    <w:p w:rsidR="004C0705" w:rsidRDefault="00270B41" w:rsidP="004C07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09" type="#_x0000_t75" style="width:515.25pt;height:4in">
            <v:imagedata r:id="rId93" o:title="záhoří 475_6_549_2_548_4"/>
          </v:shape>
        </w:pict>
      </w:r>
    </w:p>
    <w:p w:rsidR="00F05EEE" w:rsidRDefault="00F05EEE" w:rsidP="006D2DF9">
      <w:pPr>
        <w:jc w:val="center"/>
        <w:rPr>
          <w:rFonts w:ascii="Arial" w:hAnsi="Arial" w:cs="Arial"/>
          <w:sz w:val="22"/>
          <w:szCs w:val="22"/>
        </w:rPr>
      </w:pPr>
    </w:p>
    <w:p w:rsidR="00F05EEE" w:rsidRDefault="00F05EEE" w:rsidP="00F05EEE">
      <w:pPr>
        <w:rPr>
          <w:rFonts w:ascii="Arial" w:hAnsi="Arial" w:cs="Arial"/>
          <w:sz w:val="22"/>
          <w:szCs w:val="22"/>
        </w:rPr>
      </w:pPr>
    </w:p>
    <w:p w:rsidR="006D2DF9" w:rsidRDefault="006D2DF9" w:rsidP="006D2DF9">
      <w:pPr>
        <w:jc w:val="center"/>
        <w:rPr>
          <w:rFonts w:ascii="Arial" w:hAnsi="Arial" w:cs="Arial"/>
          <w:sz w:val="22"/>
          <w:szCs w:val="22"/>
        </w:rPr>
      </w:pPr>
    </w:p>
    <w:p w:rsidR="004C0705" w:rsidRDefault="004C0705" w:rsidP="004C0705">
      <w:pPr>
        <w:jc w:val="center"/>
        <w:rPr>
          <w:rFonts w:ascii="Arial" w:hAnsi="Arial" w:cs="Arial"/>
          <w:sz w:val="22"/>
          <w:szCs w:val="22"/>
        </w:rPr>
      </w:pPr>
    </w:p>
    <w:p w:rsidR="004C0705" w:rsidRDefault="004C0705" w:rsidP="004C07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Záhoří u Humpolce – část p. č. 549/1</w:t>
      </w:r>
    </w:p>
    <w:p w:rsidR="00750CE5" w:rsidRDefault="00750CE5" w:rsidP="004C0705">
      <w:pPr>
        <w:jc w:val="center"/>
        <w:rPr>
          <w:rFonts w:ascii="Arial" w:hAnsi="Arial" w:cs="Arial"/>
          <w:sz w:val="22"/>
          <w:szCs w:val="22"/>
        </w:rPr>
      </w:pPr>
    </w:p>
    <w:p w:rsidR="004C0705" w:rsidRDefault="004C0705" w:rsidP="004C0705">
      <w:pPr>
        <w:jc w:val="center"/>
        <w:rPr>
          <w:rFonts w:ascii="Arial" w:hAnsi="Arial" w:cs="Arial"/>
          <w:sz w:val="22"/>
          <w:szCs w:val="22"/>
        </w:rPr>
      </w:pPr>
    </w:p>
    <w:p w:rsidR="004C0705" w:rsidRDefault="00270B41" w:rsidP="004C07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10" type="#_x0000_t75" style="width:515.25pt;height:4in">
            <v:imagedata r:id="rId94" o:title="záhoří 549_1"/>
          </v:shape>
        </w:pict>
      </w:r>
    </w:p>
    <w:p w:rsidR="006D2DF9" w:rsidRDefault="006D2DF9" w:rsidP="006D2DF9">
      <w:pPr>
        <w:rPr>
          <w:rFonts w:ascii="Arial" w:hAnsi="Arial" w:cs="Arial"/>
          <w:sz w:val="22"/>
          <w:szCs w:val="22"/>
        </w:rPr>
      </w:pPr>
    </w:p>
    <w:p w:rsidR="006D2DF9" w:rsidRDefault="006D2DF9" w:rsidP="006D2DF9">
      <w:pPr>
        <w:jc w:val="center"/>
        <w:rPr>
          <w:rFonts w:ascii="Arial" w:hAnsi="Arial" w:cs="Arial"/>
          <w:sz w:val="22"/>
          <w:szCs w:val="22"/>
        </w:rPr>
      </w:pPr>
    </w:p>
    <w:p w:rsidR="00285817" w:rsidRDefault="00285817" w:rsidP="00750CE5">
      <w:pPr>
        <w:jc w:val="center"/>
        <w:rPr>
          <w:rFonts w:ascii="Arial" w:hAnsi="Arial" w:cs="Arial"/>
          <w:sz w:val="22"/>
          <w:szCs w:val="22"/>
        </w:rPr>
      </w:pPr>
    </w:p>
    <w:p w:rsidR="00750CE5" w:rsidRDefault="00750CE5" w:rsidP="00750CE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Záhoří u Humpolce – část p. č. 531/3</w:t>
      </w:r>
    </w:p>
    <w:p w:rsidR="003E04EF" w:rsidRDefault="003E04EF" w:rsidP="00750CE5">
      <w:pPr>
        <w:jc w:val="center"/>
        <w:rPr>
          <w:rFonts w:ascii="Arial" w:hAnsi="Arial" w:cs="Arial"/>
          <w:sz w:val="22"/>
          <w:szCs w:val="22"/>
        </w:rPr>
      </w:pPr>
    </w:p>
    <w:p w:rsidR="00750CE5" w:rsidRDefault="00750CE5" w:rsidP="00750CE5">
      <w:pPr>
        <w:jc w:val="center"/>
        <w:rPr>
          <w:rFonts w:ascii="Arial" w:hAnsi="Arial" w:cs="Arial"/>
          <w:sz w:val="22"/>
          <w:szCs w:val="22"/>
        </w:rPr>
      </w:pPr>
    </w:p>
    <w:p w:rsidR="00750CE5" w:rsidRDefault="00270B41" w:rsidP="00750C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11" type="#_x0000_t75" style="width:515.25pt;height:4in">
            <v:imagedata r:id="rId95" o:title="záhoří 531_3"/>
          </v:shape>
        </w:pict>
      </w:r>
    </w:p>
    <w:p w:rsidR="003E04EF" w:rsidRDefault="003E04EF" w:rsidP="006D2DF9">
      <w:pPr>
        <w:jc w:val="center"/>
        <w:rPr>
          <w:rFonts w:ascii="Arial" w:hAnsi="Arial" w:cs="Arial"/>
          <w:sz w:val="22"/>
          <w:szCs w:val="22"/>
        </w:rPr>
      </w:pPr>
    </w:p>
    <w:p w:rsidR="00750CE5" w:rsidRDefault="00750CE5" w:rsidP="003E04EF">
      <w:pPr>
        <w:jc w:val="center"/>
        <w:rPr>
          <w:rFonts w:ascii="Arial" w:hAnsi="Arial" w:cs="Arial"/>
          <w:sz w:val="22"/>
          <w:szCs w:val="22"/>
        </w:rPr>
      </w:pPr>
    </w:p>
    <w:p w:rsidR="003E04EF" w:rsidRDefault="003E04EF" w:rsidP="003E04EF">
      <w:pPr>
        <w:jc w:val="center"/>
        <w:rPr>
          <w:rFonts w:ascii="Arial" w:hAnsi="Arial" w:cs="Arial"/>
          <w:sz w:val="22"/>
          <w:szCs w:val="22"/>
        </w:rPr>
      </w:pPr>
    </w:p>
    <w:p w:rsidR="003E04EF" w:rsidRDefault="003E04EF" w:rsidP="003E04EF">
      <w:pPr>
        <w:jc w:val="center"/>
        <w:rPr>
          <w:rFonts w:ascii="Arial" w:hAnsi="Arial" w:cs="Arial"/>
          <w:sz w:val="22"/>
          <w:szCs w:val="22"/>
        </w:rPr>
      </w:pPr>
    </w:p>
    <w:p w:rsidR="003E04EF" w:rsidRDefault="003E04EF" w:rsidP="003E04E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Záhoří u Humpolce – část p. č. 532/12</w:t>
      </w:r>
    </w:p>
    <w:p w:rsidR="00285817" w:rsidRDefault="00285817" w:rsidP="003E04EF">
      <w:pPr>
        <w:jc w:val="center"/>
        <w:rPr>
          <w:rFonts w:ascii="Arial" w:hAnsi="Arial" w:cs="Arial"/>
          <w:sz w:val="22"/>
          <w:szCs w:val="22"/>
        </w:rPr>
      </w:pPr>
    </w:p>
    <w:p w:rsidR="00757091" w:rsidRDefault="00757091" w:rsidP="003E04EF">
      <w:pPr>
        <w:jc w:val="center"/>
        <w:rPr>
          <w:rFonts w:ascii="Arial" w:hAnsi="Arial" w:cs="Arial"/>
          <w:sz w:val="22"/>
          <w:szCs w:val="22"/>
        </w:rPr>
      </w:pPr>
    </w:p>
    <w:p w:rsidR="00757091" w:rsidRDefault="00270B41" w:rsidP="007570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12" type="#_x0000_t75" style="width:515.25pt;height:4in">
            <v:imagedata r:id="rId96" o:title="záhoří 532_12"/>
          </v:shape>
        </w:pict>
      </w:r>
    </w:p>
    <w:p w:rsidR="003E04EF" w:rsidRDefault="003E04EF" w:rsidP="003E04EF">
      <w:pPr>
        <w:jc w:val="center"/>
        <w:rPr>
          <w:rFonts w:ascii="Arial" w:hAnsi="Arial" w:cs="Arial"/>
          <w:sz w:val="22"/>
          <w:szCs w:val="22"/>
        </w:rPr>
      </w:pPr>
    </w:p>
    <w:p w:rsidR="003E04EF" w:rsidRDefault="003E04EF" w:rsidP="003E04EF">
      <w:pPr>
        <w:rPr>
          <w:rFonts w:ascii="Arial" w:hAnsi="Arial" w:cs="Arial"/>
          <w:sz w:val="22"/>
          <w:szCs w:val="22"/>
        </w:rPr>
      </w:pPr>
    </w:p>
    <w:p w:rsidR="00285817" w:rsidRDefault="00285817" w:rsidP="003E04EF">
      <w:pPr>
        <w:rPr>
          <w:rFonts w:ascii="Arial" w:hAnsi="Arial" w:cs="Arial"/>
          <w:sz w:val="22"/>
          <w:szCs w:val="22"/>
        </w:rPr>
      </w:pPr>
    </w:p>
    <w:p w:rsidR="00285817" w:rsidRDefault="00285817" w:rsidP="0028581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</w:t>
      </w:r>
      <w:r w:rsidR="0088373E">
        <w:rPr>
          <w:rFonts w:ascii="Arial" w:hAnsi="Arial" w:cs="Arial"/>
          <w:sz w:val="22"/>
          <w:szCs w:val="22"/>
        </w:rPr>
        <w:t>1295 a 1296</w:t>
      </w:r>
    </w:p>
    <w:p w:rsidR="0088373E" w:rsidRDefault="0088373E" w:rsidP="00285817">
      <w:pPr>
        <w:jc w:val="center"/>
        <w:rPr>
          <w:rFonts w:ascii="Arial" w:hAnsi="Arial" w:cs="Arial"/>
          <w:sz w:val="22"/>
          <w:szCs w:val="22"/>
        </w:rPr>
      </w:pPr>
    </w:p>
    <w:p w:rsidR="003E04EF" w:rsidRDefault="003E04EF" w:rsidP="003E04EF">
      <w:pPr>
        <w:jc w:val="center"/>
        <w:rPr>
          <w:rFonts w:ascii="Arial" w:hAnsi="Arial" w:cs="Arial"/>
          <w:sz w:val="22"/>
          <w:szCs w:val="22"/>
        </w:rPr>
      </w:pPr>
    </w:p>
    <w:p w:rsidR="0088373E" w:rsidRDefault="00270B41" w:rsidP="00285817">
      <w:pPr>
        <w:rPr>
          <w:rFonts w:ascii="Arial" w:hAnsi="Arial" w:cs="Arial"/>
          <w:sz w:val="22"/>
          <w:szCs w:val="22"/>
        </w:rPr>
      </w:pPr>
      <w:r>
        <w:pict>
          <v:shape id="Obrázek 1" o:spid="_x0000_i1113" type="#_x0000_t75" style="width:516pt;height:288.75pt;visibility:visible;mso-wrap-style:square">
            <v:imagedata r:id="rId97" o:title=""/>
          </v:shape>
        </w:pict>
      </w:r>
    </w:p>
    <w:p w:rsidR="0088373E" w:rsidRPr="0088373E" w:rsidRDefault="0088373E" w:rsidP="0088373E">
      <w:pPr>
        <w:rPr>
          <w:rFonts w:ascii="Arial" w:hAnsi="Arial" w:cs="Arial"/>
          <w:sz w:val="22"/>
          <w:szCs w:val="22"/>
        </w:rPr>
      </w:pPr>
    </w:p>
    <w:p w:rsidR="0088373E" w:rsidRDefault="0088373E" w:rsidP="0088373E">
      <w:pPr>
        <w:rPr>
          <w:rFonts w:ascii="Arial" w:hAnsi="Arial" w:cs="Arial"/>
          <w:sz w:val="22"/>
          <w:szCs w:val="22"/>
        </w:rPr>
      </w:pPr>
    </w:p>
    <w:p w:rsidR="00285817" w:rsidRDefault="00285817" w:rsidP="0088373E">
      <w:pPr>
        <w:jc w:val="center"/>
        <w:rPr>
          <w:rFonts w:ascii="Arial" w:hAnsi="Arial" w:cs="Arial"/>
          <w:sz w:val="22"/>
          <w:szCs w:val="22"/>
        </w:rPr>
      </w:pP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1261/42</w:t>
      </w: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</w:p>
    <w:p w:rsidR="0088373E" w:rsidRDefault="00270B41" w:rsidP="0088373E">
      <w:pPr>
        <w:rPr>
          <w:rFonts w:ascii="Arial" w:hAnsi="Arial" w:cs="Arial"/>
          <w:sz w:val="22"/>
          <w:szCs w:val="22"/>
        </w:rPr>
      </w:pPr>
      <w:r>
        <w:pict>
          <v:shape id="_x0000_i1114" type="#_x0000_t75" style="width:516pt;height:288.75pt;visibility:visible;mso-wrap-style:square">
            <v:imagedata r:id="rId98" o:title=""/>
          </v:shape>
        </w:pict>
      </w: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</w:p>
    <w:p w:rsidR="0070532E" w:rsidRDefault="0070532E" w:rsidP="0088373E">
      <w:pPr>
        <w:jc w:val="center"/>
        <w:rPr>
          <w:rFonts w:ascii="Arial" w:hAnsi="Arial" w:cs="Arial"/>
          <w:sz w:val="22"/>
          <w:szCs w:val="22"/>
        </w:rPr>
      </w:pP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1301</w:t>
      </w: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</w:p>
    <w:p w:rsidR="0088373E" w:rsidRDefault="0088373E" w:rsidP="0088373E">
      <w:pPr>
        <w:jc w:val="center"/>
        <w:rPr>
          <w:rFonts w:ascii="Arial" w:hAnsi="Arial" w:cs="Arial"/>
          <w:sz w:val="22"/>
          <w:szCs w:val="22"/>
        </w:rPr>
      </w:pPr>
    </w:p>
    <w:p w:rsidR="0070532E" w:rsidRDefault="00270B41" w:rsidP="008837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15" type="#_x0000_t75" style="width:515.25pt;height:4in">
            <v:imagedata r:id="rId99" o:title="želiv 1301"/>
          </v:shape>
        </w:pict>
      </w:r>
    </w:p>
    <w:p w:rsidR="0070532E" w:rsidRDefault="0070532E" w:rsidP="0070532E">
      <w:pPr>
        <w:rPr>
          <w:rFonts w:ascii="Arial" w:hAnsi="Arial" w:cs="Arial"/>
          <w:sz w:val="22"/>
          <w:szCs w:val="22"/>
        </w:rPr>
      </w:pPr>
    </w:p>
    <w:p w:rsidR="0088373E" w:rsidRDefault="0070532E" w:rsidP="0070532E">
      <w:pPr>
        <w:tabs>
          <w:tab w:val="left" w:pos="43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70532E" w:rsidRDefault="0070532E" w:rsidP="0070532E">
      <w:pPr>
        <w:tabs>
          <w:tab w:val="left" w:pos="4380"/>
        </w:tabs>
        <w:rPr>
          <w:rFonts w:ascii="Arial" w:hAnsi="Arial" w:cs="Arial"/>
          <w:sz w:val="22"/>
          <w:szCs w:val="22"/>
        </w:rPr>
      </w:pPr>
    </w:p>
    <w:p w:rsidR="0070532E" w:rsidRDefault="0070532E" w:rsidP="0070532E">
      <w:pPr>
        <w:tabs>
          <w:tab w:val="left" w:pos="4380"/>
        </w:tabs>
        <w:rPr>
          <w:rFonts w:ascii="Arial" w:hAnsi="Arial" w:cs="Arial"/>
          <w:sz w:val="22"/>
          <w:szCs w:val="22"/>
        </w:rPr>
      </w:pPr>
    </w:p>
    <w:p w:rsidR="0070532E" w:rsidRDefault="0070532E" w:rsidP="0070532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1302/4</w:t>
      </w:r>
      <w:r w:rsidR="00680A6D">
        <w:rPr>
          <w:rFonts w:ascii="Arial" w:hAnsi="Arial" w:cs="Arial"/>
          <w:sz w:val="22"/>
          <w:szCs w:val="22"/>
        </w:rPr>
        <w:t xml:space="preserve">, </w:t>
      </w:r>
      <w:r w:rsidR="00450805">
        <w:rPr>
          <w:rFonts w:ascii="Arial" w:hAnsi="Arial" w:cs="Arial"/>
          <w:sz w:val="22"/>
          <w:szCs w:val="22"/>
        </w:rPr>
        <w:t>1308/2</w:t>
      </w:r>
      <w:r w:rsidR="00680A6D">
        <w:rPr>
          <w:rFonts w:ascii="Arial" w:hAnsi="Arial" w:cs="Arial"/>
          <w:sz w:val="22"/>
          <w:szCs w:val="22"/>
        </w:rPr>
        <w:t xml:space="preserve"> a 1323</w:t>
      </w:r>
    </w:p>
    <w:p w:rsidR="00450805" w:rsidRDefault="00450805" w:rsidP="0070532E">
      <w:pPr>
        <w:jc w:val="center"/>
        <w:rPr>
          <w:rFonts w:ascii="Arial" w:hAnsi="Arial" w:cs="Arial"/>
          <w:sz w:val="22"/>
          <w:szCs w:val="22"/>
        </w:rPr>
      </w:pPr>
    </w:p>
    <w:p w:rsidR="00450805" w:rsidRDefault="00450805" w:rsidP="0070532E">
      <w:pPr>
        <w:jc w:val="center"/>
        <w:rPr>
          <w:rFonts w:ascii="Arial" w:hAnsi="Arial" w:cs="Arial"/>
          <w:sz w:val="22"/>
          <w:szCs w:val="22"/>
        </w:rPr>
      </w:pPr>
    </w:p>
    <w:p w:rsidR="00450805" w:rsidRDefault="00270B41" w:rsidP="004508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16" type="#_x0000_t75" style="width:515.25pt;height:4in">
            <v:imagedata r:id="rId100" o:title="želiv 1302_4_1308_2"/>
          </v:shape>
        </w:pict>
      </w:r>
    </w:p>
    <w:p w:rsidR="0070532E" w:rsidRDefault="0070532E" w:rsidP="0070532E">
      <w:pPr>
        <w:tabs>
          <w:tab w:val="left" w:pos="4380"/>
        </w:tabs>
        <w:rPr>
          <w:rFonts w:ascii="Arial" w:hAnsi="Arial" w:cs="Arial"/>
          <w:sz w:val="22"/>
          <w:szCs w:val="22"/>
        </w:rPr>
      </w:pPr>
    </w:p>
    <w:p w:rsidR="00450805" w:rsidRDefault="00450805" w:rsidP="0070532E">
      <w:pPr>
        <w:tabs>
          <w:tab w:val="left" w:pos="4380"/>
        </w:tabs>
        <w:rPr>
          <w:rFonts w:ascii="Arial" w:hAnsi="Arial" w:cs="Arial"/>
          <w:sz w:val="22"/>
          <w:szCs w:val="22"/>
        </w:rPr>
      </w:pPr>
    </w:p>
    <w:p w:rsidR="00450805" w:rsidRDefault="00450805" w:rsidP="004508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130</w:t>
      </w:r>
      <w:r w:rsidR="004F73AF">
        <w:rPr>
          <w:rFonts w:ascii="Arial" w:hAnsi="Arial" w:cs="Arial"/>
          <w:sz w:val="22"/>
          <w:szCs w:val="22"/>
        </w:rPr>
        <w:t xml:space="preserve">5 </w:t>
      </w:r>
    </w:p>
    <w:p w:rsidR="00450805" w:rsidRDefault="00450805" w:rsidP="0070532E">
      <w:pPr>
        <w:tabs>
          <w:tab w:val="left" w:pos="4380"/>
        </w:tabs>
        <w:rPr>
          <w:rFonts w:ascii="Arial" w:hAnsi="Arial" w:cs="Arial"/>
          <w:sz w:val="22"/>
          <w:szCs w:val="22"/>
        </w:rPr>
      </w:pPr>
    </w:p>
    <w:p w:rsidR="004F73AF" w:rsidRDefault="004F73AF" w:rsidP="0070532E">
      <w:pPr>
        <w:tabs>
          <w:tab w:val="left" w:pos="4380"/>
        </w:tabs>
        <w:rPr>
          <w:rFonts w:ascii="Arial" w:hAnsi="Arial" w:cs="Arial"/>
          <w:sz w:val="22"/>
          <w:szCs w:val="22"/>
        </w:rPr>
      </w:pPr>
    </w:p>
    <w:p w:rsidR="0023612C" w:rsidRDefault="00270B41" w:rsidP="0070532E">
      <w:pPr>
        <w:tabs>
          <w:tab w:val="left" w:pos="4380"/>
        </w:tabs>
        <w:rPr>
          <w:rFonts w:ascii="Arial" w:hAnsi="Arial" w:cs="Arial"/>
          <w:sz w:val="22"/>
          <w:szCs w:val="22"/>
        </w:rPr>
      </w:pPr>
      <w:r>
        <w:pict>
          <v:shape id="_x0000_i1117" type="#_x0000_t75" style="width:516pt;height:288.75pt;visibility:visible;mso-wrap-style:square">
            <v:imagedata r:id="rId101" o:title=""/>
          </v:shape>
        </w:pict>
      </w:r>
    </w:p>
    <w:p w:rsidR="0023612C" w:rsidRDefault="0023612C" w:rsidP="0023612C">
      <w:pPr>
        <w:rPr>
          <w:rFonts w:ascii="Arial" w:hAnsi="Arial" w:cs="Arial"/>
          <w:sz w:val="22"/>
          <w:szCs w:val="22"/>
        </w:rPr>
      </w:pPr>
    </w:p>
    <w:p w:rsidR="004F73AF" w:rsidRDefault="0023612C" w:rsidP="0023612C">
      <w:pPr>
        <w:tabs>
          <w:tab w:val="left" w:pos="5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23612C" w:rsidRDefault="0023612C" w:rsidP="0023612C">
      <w:pPr>
        <w:tabs>
          <w:tab w:val="left" w:pos="5640"/>
        </w:tabs>
        <w:rPr>
          <w:rFonts w:ascii="Arial" w:hAnsi="Arial" w:cs="Arial"/>
          <w:sz w:val="22"/>
          <w:szCs w:val="22"/>
        </w:rPr>
      </w:pPr>
    </w:p>
    <w:p w:rsidR="0023612C" w:rsidRDefault="0023612C" w:rsidP="0023612C">
      <w:pPr>
        <w:tabs>
          <w:tab w:val="left" w:pos="5640"/>
        </w:tabs>
        <w:rPr>
          <w:rFonts w:ascii="Arial" w:hAnsi="Arial" w:cs="Arial"/>
          <w:sz w:val="22"/>
          <w:szCs w:val="22"/>
        </w:rPr>
      </w:pPr>
    </w:p>
    <w:p w:rsidR="0023612C" w:rsidRDefault="0023612C" w:rsidP="0023612C">
      <w:pPr>
        <w:tabs>
          <w:tab w:val="left" w:pos="5640"/>
        </w:tabs>
        <w:rPr>
          <w:rFonts w:ascii="Arial" w:hAnsi="Arial" w:cs="Arial"/>
          <w:sz w:val="22"/>
          <w:szCs w:val="22"/>
        </w:rPr>
      </w:pPr>
    </w:p>
    <w:p w:rsidR="0023612C" w:rsidRDefault="0023612C" w:rsidP="0023612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1307 a 1309</w:t>
      </w:r>
    </w:p>
    <w:p w:rsidR="0023612C" w:rsidRDefault="0023612C" w:rsidP="0023612C">
      <w:pPr>
        <w:jc w:val="center"/>
        <w:rPr>
          <w:rFonts w:ascii="Arial" w:hAnsi="Arial" w:cs="Arial"/>
          <w:sz w:val="22"/>
          <w:szCs w:val="22"/>
        </w:rPr>
      </w:pPr>
    </w:p>
    <w:p w:rsidR="0023612C" w:rsidRDefault="0023612C" w:rsidP="0023612C">
      <w:pPr>
        <w:tabs>
          <w:tab w:val="left" w:pos="5640"/>
        </w:tabs>
        <w:rPr>
          <w:rFonts w:ascii="Arial" w:hAnsi="Arial" w:cs="Arial"/>
          <w:sz w:val="22"/>
          <w:szCs w:val="22"/>
        </w:rPr>
      </w:pPr>
    </w:p>
    <w:p w:rsidR="00680A6D" w:rsidRDefault="00270B41" w:rsidP="0023612C">
      <w:pPr>
        <w:tabs>
          <w:tab w:val="left" w:pos="5640"/>
        </w:tabs>
        <w:rPr>
          <w:rFonts w:ascii="Arial" w:hAnsi="Arial" w:cs="Arial"/>
          <w:sz w:val="22"/>
          <w:szCs w:val="22"/>
        </w:rPr>
      </w:pPr>
      <w:r>
        <w:pict>
          <v:shape id="_x0000_i1118" type="#_x0000_t75" style="width:516pt;height:288.75pt;visibility:visible;mso-wrap-style:square">
            <v:imagedata r:id="rId102" o:title=""/>
          </v:shape>
        </w:pict>
      </w:r>
    </w:p>
    <w:p w:rsidR="00680A6D" w:rsidRPr="00680A6D" w:rsidRDefault="00680A6D" w:rsidP="00680A6D">
      <w:pPr>
        <w:rPr>
          <w:rFonts w:ascii="Arial" w:hAnsi="Arial" w:cs="Arial"/>
          <w:sz w:val="22"/>
          <w:szCs w:val="22"/>
        </w:rPr>
      </w:pPr>
    </w:p>
    <w:p w:rsidR="00680A6D" w:rsidRDefault="00680A6D" w:rsidP="00680A6D">
      <w:pPr>
        <w:rPr>
          <w:rFonts w:ascii="Arial" w:hAnsi="Arial" w:cs="Arial"/>
          <w:sz w:val="22"/>
          <w:szCs w:val="22"/>
        </w:rPr>
      </w:pPr>
    </w:p>
    <w:p w:rsidR="00680A6D" w:rsidRDefault="00680A6D" w:rsidP="00680A6D">
      <w:pPr>
        <w:jc w:val="center"/>
        <w:rPr>
          <w:rFonts w:ascii="Arial" w:hAnsi="Arial" w:cs="Arial"/>
          <w:sz w:val="22"/>
          <w:szCs w:val="22"/>
        </w:rPr>
      </w:pPr>
    </w:p>
    <w:p w:rsidR="00680A6D" w:rsidRDefault="00680A6D" w:rsidP="00680A6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13</w:t>
      </w:r>
      <w:r w:rsidR="00B846F7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0</w:t>
      </w:r>
      <w:r w:rsidR="00B846F7">
        <w:rPr>
          <w:rFonts w:ascii="Arial" w:hAnsi="Arial" w:cs="Arial"/>
          <w:sz w:val="22"/>
          <w:szCs w:val="22"/>
        </w:rPr>
        <w:t xml:space="preserve">/1 </w:t>
      </w:r>
      <w:r>
        <w:rPr>
          <w:rFonts w:ascii="Arial" w:hAnsi="Arial" w:cs="Arial"/>
          <w:sz w:val="22"/>
          <w:szCs w:val="22"/>
        </w:rPr>
        <w:t>a 13</w:t>
      </w:r>
      <w:r w:rsidR="001C4BEE">
        <w:rPr>
          <w:rFonts w:ascii="Arial" w:hAnsi="Arial" w:cs="Arial"/>
          <w:sz w:val="22"/>
          <w:szCs w:val="22"/>
        </w:rPr>
        <w:t>42/6</w:t>
      </w:r>
    </w:p>
    <w:p w:rsidR="0023612C" w:rsidRDefault="0023612C" w:rsidP="00680A6D">
      <w:pPr>
        <w:jc w:val="center"/>
        <w:rPr>
          <w:rFonts w:ascii="Arial" w:hAnsi="Arial" w:cs="Arial"/>
          <w:sz w:val="22"/>
          <w:szCs w:val="22"/>
        </w:rPr>
      </w:pPr>
    </w:p>
    <w:p w:rsidR="00680A6D" w:rsidRDefault="00680A6D" w:rsidP="00680A6D">
      <w:pPr>
        <w:rPr>
          <w:rFonts w:ascii="Arial" w:hAnsi="Arial" w:cs="Arial"/>
          <w:sz w:val="22"/>
          <w:szCs w:val="22"/>
        </w:rPr>
      </w:pPr>
    </w:p>
    <w:p w:rsidR="00680A6D" w:rsidRDefault="00270B41" w:rsidP="00680A6D">
      <w:r>
        <w:pict>
          <v:shape id="_x0000_i1119" type="#_x0000_t75" style="width:516pt;height:288.75pt;visibility:visible;mso-wrap-style:square">
            <v:imagedata r:id="rId103" o:title=""/>
          </v:shape>
        </w:pict>
      </w:r>
    </w:p>
    <w:p w:rsidR="001C4BEE" w:rsidRDefault="001C4BEE" w:rsidP="00680A6D">
      <w:pPr>
        <w:rPr>
          <w:rFonts w:ascii="Arial" w:hAnsi="Arial" w:cs="Arial"/>
          <w:sz w:val="22"/>
          <w:szCs w:val="22"/>
        </w:rPr>
      </w:pPr>
    </w:p>
    <w:p w:rsidR="001C4BEE" w:rsidRDefault="001C4BEE" w:rsidP="00680A6D">
      <w:pPr>
        <w:rPr>
          <w:rFonts w:ascii="Arial" w:hAnsi="Arial" w:cs="Arial"/>
          <w:sz w:val="22"/>
          <w:szCs w:val="22"/>
        </w:rPr>
      </w:pPr>
    </w:p>
    <w:p w:rsidR="001C4BEE" w:rsidRDefault="001C4BEE" w:rsidP="00680A6D">
      <w:pPr>
        <w:rPr>
          <w:rFonts w:ascii="Arial" w:hAnsi="Arial" w:cs="Arial"/>
          <w:sz w:val="22"/>
          <w:szCs w:val="22"/>
        </w:rPr>
      </w:pPr>
    </w:p>
    <w:p w:rsidR="001C4BEE" w:rsidRDefault="001C4BEE" w:rsidP="00680A6D">
      <w:pPr>
        <w:rPr>
          <w:rFonts w:ascii="Arial" w:hAnsi="Arial" w:cs="Arial"/>
          <w:sz w:val="22"/>
          <w:szCs w:val="22"/>
        </w:rPr>
      </w:pPr>
    </w:p>
    <w:p w:rsidR="001C4BEE" w:rsidRDefault="001C4BEE" w:rsidP="001C4BE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1344/1, 1346 a 1370/16</w:t>
      </w:r>
    </w:p>
    <w:p w:rsidR="001C4BEE" w:rsidRDefault="001C4BEE" w:rsidP="001C4BEE">
      <w:pPr>
        <w:jc w:val="center"/>
        <w:rPr>
          <w:rFonts w:ascii="Arial" w:hAnsi="Arial" w:cs="Arial"/>
          <w:sz w:val="22"/>
          <w:szCs w:val="22"/>
        </w:rPr>
      </w:pPr>
    </w:p>
    <w:p w:rsidR="001C4BEE" w:rsidRDefault="001C4BEE" w:rsidP="001C4BEE">
      <w:pPr>
        <w:rPr>
          <w:rFonts w:ascii="Arial" w:hAnsi="Arial" w:cs="Arial"/>
          <w:sz w:val="22"/>
          <w:szCs w:val="22"/>
        </w:rPr>
      </w:pPr>
    </w:p>
    <w:p w:rsidR="00662314" w:rsidRDefault="00270B41" w:rsidP="00680A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20" type="#_x0000_t75" style="width:515.25pt;height:4in">
            <v:imagedata r:id="rId104" o:title="želiv 1344_1_1346_1370_16"/>
          </v:shape>
        </w:pict>
      </w:r>
    </w:p>
    <w:p w:rsidR="00662314" w:rsidRPr="00662314" w:rsidRDefault="00662314" w:rsidP="00662314">
      <w:pPr>
        <w:rPr>
          <w:rFonts w:ascii="Arial" w:hAnsi="Arial" w:cs="Arial"/>
          <w:sz w:val="22"/>
          <w:szCs w:val="22"/>
        </w:rPr>
      </w:pPr>
    </w:p>
    <w:p w:rsidR="00662314" w:rsidRDefault="00662314" w:rsidP="00662314">
      <w:pPr>
        <w:rPr>
          <w:rFonts w:ascii="Arial" w:hAnsi="Arial" w:cs="Arial"/>
          <w:sz w:val="22"/>
          <w:szCs w:val="22"/>
        </w:rPr>
      </w:pPr>
    </w:p>
    <w:p w:rsidR="00962949" w:rsidRDefault="00662314" w:rsidP="0066231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662314" w:rsidRDefault="00662314" w:rsidP="0066231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Želiv – část p. č. 1347/2 a 1370/16</w:t>
      </w:r>
    </w:p>
    <w:p w:rsidR="001C4BEE" w:rsidRDefault="001C4BEE" w:rsidP="00662314">
      <w:pPr>
        <w:tabs>
          <w:tab w:val="left" w:pos="4605"/>
        </w:tabs>
        <w:rPr>
          <w:rFonts w:ascii="Arial" w:hAnsi="Arial" w:cs="Arial"/>
          <w:sz w:val="22"/>
          <w:szCs w:val="22"/>
        </w:rPr>
      </w:pPr>
    </w:p>
    <w:p w:rsidR="00662314" w:rsidRDefault="00662314" w:rsidP="00662314">
      <w:pPr>
        <w:tabs>
          <w:tab w:val="left" w:pos="4605"/>
        </w:tabs>
        <w:rPr>
          <w:rFonts w:ascii="Arial" w:hAnsi="Arial" w:cs="Arial"/>
          <w:sz w:val="22"/>
          <w:szCs w:val="22"/>
        </w:rPr>
      </w:pPr>
    </w:p>
    <w:p w:rsidR="00662314" w:rsidRPr="00662314" w:rsidRDefault="00270B41" w:rsidP="00662314">
      <w:pPr>
        <w:tabs>
          <w:tab w:val="left" w:pos="46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121" type="#_x0000_t75" style="width:515.25pt;height:4in">
            <v:imagedata r:id="rId105" o:title="želiv 1347_2_1370_16"/>
          </v:shape>
        </w:pict>
      </w:r>
    </w:p>
    <w:sectPr w:rsidR="00662314" w:rsidRPr="00662314" w:rsidSect="00A616F7">
      <w:pgSz w:w="11904" w:h="16836" w:code="9"/>
      <w:pgMar w:top="794" w:right="794" w:bottom="851" w:left="794" w:header="454" w:footer="45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32E" w:rsidRDefault="0070532E">
      <w:r>
        <w:separator/>
      </w:r>
    </w:p>
  </w:endnote>
  <w:endnote w:type="continuationSeparator" w:id="0">
    <w:p w:rsidR="0070532E" w:rsidRDefault="00705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32E" w:rsidRDefault="0070532E">
    <w:pPr>
      <w:pStyle w:val="Zpat"/>
      <w:jc w:val="right"/>
      <w:rPr>
        <w:rFonts w:ascii="Arial" w:hAnsi="Arial" w:cs="Arial"/>
        <w:sz w:val="20"/>
        <w:szCs w:val="20"/>
      </w:rPr>
    </w:pPr>
  </w:p>
  <w:p w:rsidR="0070532E" w:rsidRPr="008B3469" w:rsidRDefault="0070532E" w:rsidP="006A7217">
    <w:pPr>
      <w:pStyle w:val="Zpat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Cs/>
        <w:sz w:val="20"/>
        <w:szCs w:val="20"/>
      </w:rPr>
      <w:tab/>
    </w:r>
    <w:r w:rsidRPr="008B3469">
      <w:rPr>
        <w:rFonts w:ascii="Arial" w:hAnsi="Arial" w:cs="Arial"/>
        <w:bCs/>
        <w:sz w:val="20"/>
        <w:szCs w:val="20"/>
      </w:rPr>
      <w:fldChar w:fldCharType="begin"/>
    </w:r>
    <w:r w:rsidRPr="008B3469">
      <w:rPr>
        <w:rFonts w:ascii="Arial" w:hAnsi="Arial" w:cs="Arial"/>
        <w:bCs/>
        <w:sz w:val="20"/>
        <w:szCs w:val="20"/>
      </w:rPr>
      <w:instrText>PAGE</w:instrText>
    </w:r>
    <w:r w:rsidRPr="008B3469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5</w:t>
    </w:r>
    <w:r w:rsidRPr="008B3469">
      <w:rPr>
        <w:rFonts w:ascii="Arial" w:hAnsi="Arial" w:cs="Arial"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 w:rsidRPr="008B3469">
      <w:rPr>
        <w:rFonts w:ascii="Arial" w:hAnsi="Arial" w:cs="Arial"/>
        <w:bCs/>
        <w:sz w:val="20"/>
        <w:szCs w:val="20"/>
      </w:rPr>
      <w:fldChar w:fldCharType="begin"/>
    </w:r>
    <w:r w:rsidRPr="008B3469">
      <w:rPr>
        <w:rFonts w:ascii="Arial" w:hAnsi="Arial" w:cs="Arial"/>
        <w:bCs/>
        <w:sz w:val="20"/>
        <w:szCs w:val="20"/>
      </w:rPr>
      <w:instrText>NUMPAGES</w:instrText>
    </w:r>
    <w:r w:rsidRPr="008B3469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5</w:t>
    </w:r>
    <w:r w:rsidRPr="008B3469">
      <w:rPr>
        <w:rFonts w:ascii="Arial" w:hAnsi="Arial" w:cs="Arial"/>
        <w:bCs/>
        <w:sz w:val="20"/>
        <w:szCs w:val="20"/>
      </w:rPr>
      <w:fldChar w:fldCharType="end"/>
    </w:r>
  </w:p>
  <w:p w:rsidR="0070532E" w:rsidRDefault="0070532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32E" w:rsidRDefault="0070532E">
      <w:r>
        <w:separator/>
      </w:r>
    </w:p>
  </w:footnote>
  <w:footnote w:type="continuationSeparator" w:id="0">
    <w:p w:rsidR="0070532E" w:rsidRDefault="00705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32E" w:rsidRDefault="0070532E" w:rsidP="00735EF9">
    <w:pPr>
      <w:pStyle w:val="Zhlav"/>
      <w:tabs>
        <w:tab w:val="clear" w:pos="4536"/>
        <w:tab w:val="clear" w:pos="9072"/>
        <w:tab w:val="left" w:pos="68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222B0C3D"/>
    <w:multiLevelType w:val="hybridMultilevel"/>
    <w:tmpl w:val="6054CE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AC3575"/>
    <w:multiLevelType w:val="hybridMultilevel"/>
    <w:tmpl w:val="FCFE26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0E2B7C"/>
    <w:multiLevelType w:val="hybridMultilevel"/>
    <w:tmpl w:val="11ECF0E4"/>
    <w:lvl w:ilvl="0" w:tplc="0405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2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19"/>
  </w:num>
  <w:num w:numId="24">
    <w:abstractNumId w:val="20"/>
  </w:num>
  <w:num w:numId="25">
    <w:abstractNumId w:val="21"/>
  </w:num>
  <w:num w:numId="26">
    <w:abstractNumId w:val="22"/>
  </w:num>
  <w:num w:numId="27">
    <w:abstractNumId w:val="23"/>
  </w:num>
  <w:num w:numId="28">
    <w:abstractNumId w:val="24"/>
  </w:num>
  <w:num w:numId="29">
    <w:abstractNumId w:val="2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1ED"/>
    <w:rsid w:val="00005A9B"/>
    <w:rsid w:val="00012BB1"/>
    <w:rsid w:val="00016C00"/>
    <w:rsid w:val="000215A3"/>
    <w:rsid w:val="00021CF1"/>
    <w:rsid w:val="000533C7"/>
    <w:rsid w:val="0005463C"/>
    <w:rsid w:val="00055063"/>
    <w:rsid w:val="000566DB"/>
    <w:rsid w:val="00067002"/>
    <w:rsid w:val="00082823"/>
    <w:rsid w:val="00082A79"/>
    <w:rsid w:val="00087D07"/>
    <w:rsid w:val="000961DD"/>
    <w:rsid w:val="00097760"/>
    <w:rsid w:val="000A7C9D"/>
    <w:rsid w:val="000B024D"/>
    <w:rsid w:val="000B0743"/>
    <w:rsid w:val="000B6C68"/>
    <w:rsid w:val="000B7B29"/>
    <w:rsid w:val="000C0C49"/>
    <w:rsid w:val="000C0E03"/>
    <w:rsid w:val="000C193A"/>
    <w:rsid w:val="000D41BE"/>
    <w:rsid w:val="000D7334"/>
    <w:rsid w:val="000E4B96"/>
    <w:rsid w:val="00103748"/>
    <w:rsid w:val="001202E5"/>
    <w:rsid w:val="00122060"/>
    <w:rsid w:val="001279C5"/>
    <w:rsid w:val="00133262"/>
    <w:rsid w:val="001342C3"/>
    <w:rsid w:val="00140040"/>
    <w:rsid w:val="001450AF"/>
    <w:rsid w:val="00152198"/>
    <w:rsid w:val="00156EB6"/>
    <w:rsid w:val="00163AEE"/>
    <w:rsid w:val="001648C6"/>
    <w:rsid w:val="00164B4F"/>
    <w:rsid w:val="00170A88"/>
    <w:rsid w:val="00171FB8"/>
    <w:rsid w:val="00172C8C"/>
    <w:rsid w:val="001846DB"/>
    <w:rsid w:val="001911ED"/>
    <w:rsid w:val="00196BCF"/>
    <w:rsid w:val="001A1555"/>
    <w:rsid w:val="001A26AE"/>
    <w:rsid w:val="001A316B"/>
    <w:rsid w:val="001A446E"/>
    <w:rsid w:val="001B1C0C"/>
    <w:rsid w:val="001B2B53"/>
    <w:rsid w:val="001B54C9"/>
    <w:rsid w:val="001C4BEE"/>
    <w:rsid w:val="001C7257"/>
    <w:rsid w:val="001D06BF"/>
    <w:rsid w:val="001D262A"/>
    <w:rsid w:val="001D7249"/>
    <w:rsid w:val="001D7EFC"/>
    <w:rsid w:val="001E2098"/>
    <w:rsid w:val="001E5B57"/>
    <w:rsid w:val="001F2E20"/>
    <w:rsid w:val="001F2E33"/>
    <w:rsid w:val="001F65F1"/>
    <w:rsid w:val="0020059A"/>
    <w:rsid w:val="00210178"/>
    <w:rsid w:val="00211BE1"/>
    <w:rsid w:val="00224146"/>
    <w:rsid w:val="00233CF9"/>
    <w:rsid w:val="00233D0E"/>
    <w:rsid w:val="0023612C"/>
    <w:rsid w:val="002410D0"/>
    <w:rsid w:val="00253E3E"/>
    <w:rsid w:val="00255F22"/>
    <w:rsid w:val="002665D7"/>
    <w:rsid w:val="0026738D"/>
    <w:rsid w:val="00267C0A"/>
    <w:rsid w:val="00270B41"/>
    <w:rsid w:val="00273669"/>
    <w:rsid w:val="00283571"/>
    <w:rsid w:val="00283B4D"/>
    <w:rsid w:val="00285817"/>
    <w:rsid w:val="0028688A"/>
    <w:rsid w:val="00295D09"/>
    <w:rsid w:val="00295D90"/>
    <w:rsid w:val="00296416"/>
    <w:rsid w:val="002A0EDA"/>
    <w:rsid w:val="002A7FDD"/>
    <w:rsid w:val="002B10E5"/>
    <w:rsid w:val="002B725B"/>
    <w:rsid w:val="002B7D45"/>
    <w:rsid w:val="002E01EB"/>
    <w:rsid w:val="002E3BF4"/>
    <w:rsid w:val="002F51CF"/>
    <w:rsid w:val="003069F9"/>
    <w:rsid w:val="00312389"/>
    <w:rsid w:val="00321BF4"/>
    <w:rsid w:val="00322A22"/>
    <w:rsid w:val="00331CA5"/>
    <w:rsid w:val="00332A6E"/>
    <w:rsid w:val="0033332E"/>
    <w:rsid w:val="003420ED"/>
    <w:rsid w:val="00342896"/>
    <w:rsid w:val="00344356"/>
    <w:rsid w:val="003500E7"/>
    <w:rsid w:val="00365872"/>
    <w:rsid w:val="00374793"/>
    <w:rsid w:val="00381B03"/>
    <w:rsid w:val="0039477C"/>
    <w:rsid w:val="00397E0E"/>
    <w:rsid w:val="003A0615"/>
    <w:rsid w:val="003A1C30"/>
    <w:rsid w:val="003A52D6"/>
    <w:rsid w:val="003A653A"/>
    <w:rsid w:val="003B26D2"/>
    <w:rsid w:val="003C0A4D"/>
    <w:rsid w:val="003C14CC"/>
    <w:rsid w:val="003C52DE"/>
    <w:rsid w:val="003D0AD3"/>
    <w:rsid w:val="003D65AA"/>
    <w:rsid w:val="003D6826"/>
    <w:rsid w:val="003E04EF"/>
    <w:rsid w:val="003E4AB5"/>
    <w:rsid w:val="003E65FD"/>
    <w:rsid w:val="003E6C8E"/>
    <w:rsid w:val="003E7B3A"/>
    <w:rsid w:val="003E7D9C"/>
    <w:rsid w:val="003F18C9"/>
    <w:rsid w:val="003F1F3E"/>
    <w:rsid w:val="003F6026"/>
    <w:rsid w:val="00402604"/>
    <w:rsid w:val="00403045"/>
    <w:rsid w:val="00413A67"/>
    <w:rsid w:val="004367AE"/>
    <w:rsid w:val="00443B1A"/>
    <w:rsid w:val="00450805"/>
    <w:rsid w:val="00462F64"/>
    <w:rsid w:val="00465BCE"/>
    <w:rsid w:val="00466461"/>
    <w:rsid w:val="00485B7A"/>
    <w:rsid w:val="00491954"/>
    <w:rsid w:val="0049387D"/>
    <w:rsid w:val="00494E21"/>
    <w:rsid w:val="004969DD"/>
    <w:rsid w:val="004A0E7A"/>
    <w:rsid w:val="004A412F"/>
    <w:rsid w:val="004B3BB5"/>
    <w:rsid w:val="004B40CA"/>
    <w:rsid w:val="004B4D5A"/>
    <w:rsid w:val="004B7A3F"/>
    <w:rsid w:val="004C0705"/>
    <w:rsid w:val="004C392A"/>
    <w:rsid w:val="004C3F6B"/>
    <w:rsid w:val="004C4414"/>
    <w:rsid w:val="004D2136"/>
    <w:rsid w:val="004F131D"/>
    <w:rsid w:val="004F427C"/>
    <w:rsid w:val="004F6272"/>
    <w:rsid w:val="004F73AF"/>
    <w:rsid w:val="00501990"/>
    <w:rsid w:val="00510DA2"/>
    <w:rsid w:val="00517E8C"/>
    <w:rsid w:val="00522772"/>
    <w:rsid w:val="0052644C"/>
    <w:rsid w:val="005270D8"/>
    <w:rsid w:val="00527A96"/>
    <w:rsid w:val="005352E8"/>
    <w:rsid w:val="005444B0"/>
    <w:rsid w:val="00547D91"/>
    <w:rsid w:val="005604C8"/>
    <w:rsid w:val="00562FD8"/>
    <w:rsid w:val="005673C7"/>
    <w:rsid w:val="00576829"/>
    <w:rsid w:val="00581D54"/>
    <w:rsid w:val="005821E1"/>
    <w:rsid w:val="00583643"/>
    <w:rsid w:val="005836D3"/>
    <w:rsid w:val="00586203"/>
    <w:rsid w:val="005906C3"/>
    <w:rsid w:val="00590E8B"/>
    <w:rsid w:val="005A47EA"/>
    <w:rsid w:val="005A6243"/>
    <w:rsid w:val="005B3C7E"/>
    <w:rsid w:val="005B600B"/>
    <w:rsid w:val="005B615D"/>
    <w:rsid w:val="005B725D"/>
    <w:rsid w:val="005C0F21"/>
    <w:rsid w:val="005C200C"/>
    <w:rsid w:val="005C3DEA"/>
    <w:rsid w:val="005D0897"/>
    <w:rsid w:val="005D173B"/>
    <w:rsid w:val="005D4696"/>
    <w:rsid w:val="005D4B65"/>
    <w:rsid w:val="005D5F5A"/>
    <w:rsid w:val="005D78C5"/>
    <w:rsid w:val="005E1CBE"/>
    <w:rsid w:val="005F6D25"/>
    <w:rsid w:val="00602182"/>
    <w:rsid w:val="00603EFB"/>
    <w:rsid w:val="00606F9A"/>
    <w:rsid w:val="006079ED"/>
    <w:rsid w:val="00613EC0"/>
    <w:rsid w:val="006146AC"/>
    <w:rsid w:val="00614AE5"/>
    <w:rsid w:val="006263EB"/>
    <w:rsid w:val="00627487"/>
    <w:rsid w:val="00630CDE"/>
    <w:rsid w:val="00632E4C"/>
    <w:rsid w:val="006354DA"/>
    <w:rsid w:val="006361D6"/>
    <w:rsid w:val="0064282E"/>
    <w:rsid w:val="00642FB3"/>
    <w:rsid w:val="00653F7A"/>
    <w:rsid w:val="00654FA7"/>
    <w:rsid w:val="006574C8"/>
    <w:rsid w:val="00662314"/>
    <w:rsid w:val="006633DC"/>
    <w:rsid w:val="00667909"/>
    <w:rsid w:val="00675971"/>
    <w:rsid w:val="00675D43"/>
    <w:rsid w:val="00680A6D"/>
    <w:rsid w:val="00687B32"/>
    <w:rsid w:val="00687EA6"/>
    <w:rsid w:val="006948D2"/>
    <w:rsid w:val="00694AFF"/>
    <w:rsid w:val="006A7217"/>
    <w:rsid w:val="006A7AB3"/>
    <w:rsid w:val="006C07C2"/>
    <w:rsid w:val="006C5EC8"/>
    <w:rsid w:val="006D2DF9"/>
    <w:rsid w:val="006D3ECF"/>
    <w:rsid w:val="006E1F02"/>
    <w:rsid w:val="006E7AB7"/>
    <w:rsid w:val="006F0955"/>
    <w:rsid w:val="006F17BF"/>
    <w:rsid w:val="006F4CCE"/>
    <w:rsid w:val="006F4FD2"/>
    <w:rsid w:val="00702C60"/>
    <w:rsid w:val="0070420F"/>
    <w:rsid w:val="0070532E"/>
    <w:rsid w:val="00714EC7"/>
    <w:rsid w:val="0071777B"/>
    <w:rsid w:val="0072149A"/>
    <w:rsid w:val="00724856"/>
    <w:rsid w:val="0073436B"/>
    <w:rsid w:val="00735B37"/>
    <w:rsid w:val="00735EF9"/>
    <w:rsid w:val="0074684C"/>
    <w:rsid w:val="00750CE5"/>
    <w:rsid w:val="0075562A"/>
    <w:rsid w:val="00757091"/>
    <w:rsid w:val="0076180F"/>
    <w:rsid w:val="00761F9B"/>
    <w:rsid w:val="00766493"/>
    <w:rsid w:val="0077249E"/>
    <w:rsid w:val="007728B6"/>
    <w:rsid w:val="00783275"/>
    <w:rsid w:val="007A22BA"/>
    <w:rsid w:val="007A2D44"/>
    <w:rsid w:val="007A73BA"/>
    <w:rsid w:val="007B261D"/>
    <w:rsid w:val="007B4C82"/>
    <w:rsid w:val="007C6920"/>
    <w:rsid w:val="007D2CB5"/>
    <w:rsid w:val="007E1B93"/>
    <w:rsid w:val="007F3852"/>
    <w:rsid w:val="007F419A"/>
    <w:rsid w:val="007F5DFB"/>
    <w:rsid w:val="00805E14"/>
    <w:rsid w:val="008146DF"/>
    <w:rsid w:val="00830C76"/>
    <w:rsid w:val="00831BA4"/>
    <w:rsid w:val="00834B80"/>
    <w:rsid w:val="00840776"/>
    <w:rsid w:val="008434FA"/>
    <w:rsid w:val="00847C1B"/>
    <w:rsid w:val="00860DFA"/>
    <w:rsid w:val="008663A5"/>
    <w:rsid w:val="0087181F"/>
    <w:rsid w:val="00881D02"/>
    <w:rsid w:val="00882800"/>
    <w:rsid w:val="0088298B"/>
    <w:rsid w:val="0088373E"/>
    <w:rsid w:val="00884B0E"/>
    <w:rsid w:val="00890F18"/>
    <w:rsid w:val="0089665B"/>
    <w:rsid w:val="008A6068"/>
    <w:rsid w:val="008B3469"/>
    <w:rsid w:val="008D53C4"/>
    <w:rsid w:val="008E07B8"/>
    <w:rsid w:val="008E41FE"/>
    <w:rsid w:val="008E7D56"/>
    <w:rsid w:val="008F1C44"/>
    <w:rsid w:val="008F232B"/>
    <w:rsid w:val="008F26F1"/>
    <w:rsid w:val="008F321F"/>
    <w:rsid w:val="008F4B33"/>
    <w:rsid w:val="008F4D80"/>
    <w:rsid w:val="008F60F2"/>
    <w:rsid w:val="008F649E"/>
    <w:rsid w:val="009032F0"/>
    <w:rsid w:val="009117F9"/>
    <w:rsid w:val="00914E21"/>
    <w:rsid w:val="00916575"/>
    <w:rsid w:val="009173A2"/>
    <w:rsid w:val="009267EE"/>
    <w:rsid w:val="009353E2"/>
    <w:rsid w:val="00936D87"/>
    <w:rsid w:val="0094205A"/>
    <w:rsid w:val="00942476"/>
    <w:rsid w:val="009618CA"/>
    <w:rsid w:val="00961C77"/>
    <w:rsid w:val="00962949"/>
    <w:rsid w:val="00973B29"/>
    <w:rsid w:val="00981FC1"/>
    <w:rsid w:val="00990C15"/>
    <w:rsid w:val="00990EDA"/>
    <w:rsid w:val="009A023E"/>
    <w:rsid w:val="009A506B"/>
    <w:rsid w:val="009A60D7"/>
    <w:rsid w:val="009B0940"/>
    <w:rsid w:val="009B2A93"/>
    <w:rsid w:val="009B2DE4"/>
    <w:rsid w:val="009B36CC"/>
    <w:rsid w:val="009B4B16"/>
    <w:rsid w:val="009B58DD"/>
    <w:rsid w:val="009D069D"/>
    <w:rsid w:val="009D2824"/>
    <w:rsid w:val="009D2A73"/>
    <w:rsid w:val="009D404F"/>
    <w:rsid w:val="009D668E"/>
    <w:rsid w:val="009F1F9F"/>
    <w:rsid w:val="009F4B8D"/>
    <w:rsid w:val="009F7160"/>
    <w:rsid w:val="00A01F09"/>
    <w:rsid w:val="00A047CC"/>
    <w:rsid w:val="00A131E2"/>
    <w:rsid w:val="00A1376B"/>
    <w:rsid w:val="00A14A29"/>
    <w:rsid w:val="00A15668"/>
    <w:rsid w:val="00A1786F"/>
    <w:rsid w:val="00A228A2"/>
    <w:rsid w:val="00A3032A"/>
    <w:rsid w:val="00A31102"/>
    <w:rsid w:val="00A33491"/>
    <w:rsid w:val="00A40C44"/>
    <w:rsid w:val="00A53695"/>
    <w:rsid w:val="00A53DD5"/>
    <w:rsid w:val="00A616F7"/>
    <w:rsid w:val="00A64C24"/>
    <w:rsid w:val="00A670D5"/>
    <w:rsid w:val="00A67E38"/>
    <w:rsid w:val="00A771CA"/>
    <w:rsid w:val="00A8373D"/>
    <w:rsid w:val="00A83B0E"/>
    <w:rsid w:val="00AA3C63"/>
    <w:rsid w:val="00AA55F8"/>
    <w:rsid w:val="00AB7FF1"/>
    <w:rsid w:val="00AC178A"/>
    <w:rsid w:val="00AC2C32"/>
    <w:rsid w:val="00AD1337"/>
    <w:rsid w:val="00AD1BF0"/>
    <w:rsid w:val="00AE0805"/>
    <w:rsid w:val="00AE264A"/>
    <w:rsid w:val="00AE2BFE"/>
    <w:rsid w:val="00AE55C5"/>
    <w:rsid w:val="00AE6120"/>
    <w:rsid w:val="00AE627D"/>
    <w:rsid w:val="00AF2AE3"/>
    <w:rsid w:val="00B00037"/>
    <w:rsid w:val="00B01C3B"/>
    <w:rsid w:val="00B02D34"/>
    <w:rsid w:val="00B07663"/>
    <w:rsid w:val="00B12289"/>
    <w:rsid w:val="00B22D54"/>
    <w:rsid w:val="00B24877"/>
    <w:rsid w:val="00B25891"/>
    <w:rsid w:val="00B260B6"/>
    <w:rsid w:val="00B40ECC"/>
    <w:rsid w:val="00B43481"/>
    <w:rsid w:val="00B44BC3"/>
    <w:rsid w:val="00B4648C"/>
    <w:rsid w:val="00B4665B"/>
    <w:rsid w:val="00B51954"/>
    <w:rsid w:val="00B57F71"/>
    <w:rsid w:val="00B67031"/>
    <w:rsid w:val="00B67FB2"/>
    <w:rsid w:val="00B73094"/>
    <w:rsid w:val="00B739D7"/>
    <w:rsid w:val="00B76AB8"/>
    <w:rsid w:val="00B846F7"/>
    <w:rsid w:val="00B956F8"/>
    <w:rsid w:val="00B96F64"/>
    <w:rsid w:val="00B97C1B"/>
    <w:rsid w:val="00BA7348"/>
    <w:rsid w:val="00BB2F1C"/>
    <w:rsid w:val="00BB3B13"/>
    <w:rsid w:val="00BB761E"/>
    <w:rsid w:val="00BC0DC5"/>
    <w:rsid w:val="00BC42BB"/>
    <w:rsid w:val="00BC5556"/>
    <w:rsid w:val="00BC6F3E"/>
    <w:rsid w:val="00BD673D"/>
    <w:rsid w:val="00BE1BE5"/>
    <w:rsid w:val="00BE2017"/>
    <w:rsid w:val="00BE2D32"/>
    <w:rsid w:val="00BE42E6"/>
    <w:rsid w:val="00BE46EF"/>
    <w:rsid w:val="00BE6E27"/>
    <w:rsid w:val="00BF0F73"/>
    <w:rsid w:val="00BF4D89"/>
    <w:rsid w:val="00BF5565"/>
    <w:rsid w:val="00BF7DB4"/>
    <w:rsid w:val="00C0091A"/>
    <w:rsid w:val="00C04891"/>
    <w:rsid w:val="00C074CC"/>
    <w:rsid w:val="00C07711"/>
    <w:rsid w:val="00C2652B"/>
    <w:rsid w:val="00C27B07"/>
    <w:rsid w:val="00C30BEF"/>
    <w:rsid w:val="00C32770"/>
    <w:rsid w:val="00C371CF"/>
    <w:rsid w:val="00C4153B"/>
    <w:rsid w:val="00C42B97"/>
    <w:rsid w:val="00C44F87"/>
    <w:rsid w:val="00C4538B"/>
    <w:rsid w:val="00C51F6A"/>
    <w:rsid w:val="00C54EE6"/>
    <w:rsid w:val="00C57FF3"/>
    <w:rsid w:val="00C63942"/>
    <w:rsid w:val="00C6564B"/>
    <w:rsid w:val="00C66EDB"/>
    <w:rsid w:val="00C6796C"/>
    <w:rsid w:val="00C70DDA"/>
    <w:rsid w:val="00C71BAE"/>
    <w:rsid w:val="00C760AF"/>
    <w:rsid w:val="00C81AF9"/>
    <w:rsid w:val="00C91F2F"/>
    <w:rsid w:val="00C966B2"/>
    <w:rsid w:val="00C97411"/>
    <w:rsid w:val="00CA03AD"/>
    <w:rsid w:val="00CA18A0"/>
    <w:rsid w:val="00CA36A6"/>
    <w:rsid w:val="00CA634B"/>
    <w:rsid w:val="00CB469B"/>
    <w:rsid w:val="00CC16E0"/>
    <w:rsid w:val="00CC42B0"/>
    <w:rsid w:val="00CC48E6"/>
    <w:rsid w:val="00CD6EBE"/>
    <w:rsid w:val="00CE5278"/>
    <w:rsid w:val="00CF225C"/>
    <w:rsid w:val="00CF3F12"/>
    <w:rsid w:val="00CF6819"/>
    <w:rsid w:val="00D00B9B"/>
    <w:rsid w:val="00D048BC"/>
    <w:rsid w:val="00D1097F"/>
    <w:rsid w:val="00D2110E"/>
    <w:rsid w:val="00D23351"/>
    <w:rsid w:val="00D27FDA"/>
    <w:rsid w:val="00D32C4D"/>
    <w:rsid w:val="00D52B10"/>
    <w:rsid w:val="00D56179"/>
    <w:rsid w:val="00D618B2"/>
    <w:rsid w:val="00D65BEE"/>
    <w:rsid w:val="00D74959"/>
    <w:rsid w:val="00D75509"/>
    <w:rsid w:val="00DA28F3"/>
    <w:rsid w:val="00DA29DC"/>
    <w:rsid w:val="00DB6AA8"/>
    <w:rsid w:val="00DC22F5"/>
    <w:rsid w:val="00DC3771"/>
    <w:rsid w:val="00DC6C1C"/>
    <w:rsid w:val="00DC7CF9"/>
    <w:rsid w:val="00DD4A55"/>
    <w:rsid w:val="00DE1A1D"/>
    <w:rsid w:val="00DF05A4"/>
    <w:rsid w:val="00E025DE"/>
    <w:rsid w:val="00E156C0"/>
    <w:rsid w:val="00E161C3"/>
    <w:rsid w:val="00E2221B"/>
    <w:rsid w:val="00E24AD5"/>
    <w:rsid w:val="00E272E0"/>
    <w:rsid w:val="00E27BAE"/>
    <w:rsid w:val="00E302BC"/>
    <w:rsid w:val="00E37E0D"/>
    <w:rsid w:val="00E417A2"/>
    <w:rsid w:val="00E75AFA"/>
    <w:rsid w:val="00E767FC"/>
    <w:rsid w:val="00E8438E"/>
    <w:rsid w:val="00E94B17"/>
    <w:rsid w:val="00E96243"/>
    <w:rsid w:val="00E96AF7"/>
    <w:rsid w:val="00EA3993"/>
    <w:rsid w:val="00EA5C10"/>
    <w:rsid w:val="00EB35FA"/>
    <w:rsid w:val="00EB40C1"/>
    <w:rsid w:val="00EB5CED"/>
    <w:rsid w:val="00EC30AA"/>
    <w:rsid w:val="00EC3BD5"/>
    <w:rsid w:val="00EC6924"/>
    <w:rsid w:val="00ED25AE"/>
    <w:rsid w:val="00ED59E8"/>
    <w:rsid w:val="00EF29F2"/>
    <w:rsid w:val="00EF3AA1"/>
    <w:rsid w:val="00EF4C42"/>
    <w:rsid w:val="00EF7147"/>
    <w:rsid w:val="00F04ACD"/>
    <w:rsid w:val="00F05EEE"/>
    <w:rsid w:val="00F0612F"/>
    <w:rsid w:val="00F06A17"/>
    <w:rsid w:val="00F06B2E"/>
    <w:rsid w:val="00F1115F"/>
    <w:rsid w:val="00F21C8B"/>
    <w:rsid w:val="00F2381F"/>
    <w:rsid w:val="00F334AC"/>
    <w:rsid w:val="00F33DB6"/>
    <w:rsid w:val="00F35F33"/>
    <w:rsid w:val="00F40CE3"/>
    <w:rsid w:val="00F458EE"/>
    <w:rsid w:val="00F4731F"/>
    <w:rsid w:val="00F475B1"/>
    <w:rsid w:val="00F50587"/>
    <w:rsid w:val="00F505B7"/>
    <w:rsid w:val="00F52522"/>
    <w:rsid w:val="00F61D05"/>
    <w:rsid w:val="00F6256B"/>
    <w:rsid w:val="00F6484E"/>
    <w:rsid w:val="00F64F3E"/>
    <w:rsid w:val="00F71A25"/>
    <w:rsid w:val="00F7710E"/>
    <w:rsid w:val="00F85C63"/>
    <w:rsid w:val="00F9134D"/>
    <w:rsid w:val="00F93A83"/>
    <w:rsid w:val="00F94741"/>
    <w:rsid w:val="00F948CB"/>
    <w:rsid w:val="00FA031B"/>
    <w:rsid w:val="00FA4406"/>
    <w:rsid w:val="00FA639F"/>
    <w:rsid w:val="00FB69BB"/>
    <w:rsid w:val="00FC1367"/>
    <w:rsid w:val="00FC7D72"/>
    <w:rsid w:val="00FD2D83"/>
    <w:rsid w:val="00FE0308"/>
    <w:rsid w:val="00FF3510"/>
    <w:rsid w:val="00FF5694"/>
    <w:rsid w:val="00FF61A2"/>
    <w:rsid w:val="00FF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23553"/>
    <o:shapelayout v:ext="edit">
      <o:idmap v:ext="edit" data="1"/>
    </o:shapelayout>
  </w:shapeDefaults>
  <w:decimalSymbol w:val=","/>
  <w:listSeparator w:val=";"/>
  <w14:docId w14:val="771C4526"/>
  <w15:chartTrackingRefBased/>
  <w15:docId w15:val="{CECFECF9-54AB-45C2-925B-471CB27F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rFonts w:ascii="Times New Roman" w:hAnsi="Times New Roman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tabs>
        <w:tab w:val="left" w:pos="568"/>
      </w:tabs>
      <w:jc w:val="center"/>
      <w:outlineLvl w:val="2"/>
    </w:pPr>
    <w:rPr>
      <w:rFonts w:ascii="Arial" w:hAnsi="Arial" w:cs="Arial"/>
      <w:bCs/>
      <w:sz w:val="24"/>
      <w:szCs w:val="24"/>
      <w:u w:val="single"/>
    </w:rPr>
  </w:style>
  <w:style w:type="paragraph" w:styleId="Nadpis4">
    <w:name w:val="heading 4"/>
    <w:basedOn w:val="Normln"/>
    <w:next w:val="Normln"/>
    <w:qFormat/>
    <w:pPr>
      <w:keepNext/>
      <w:tabs>
        <w:tab w:val="left" w:pos="568"/>
      </w:tabs>
      <w:jc w:val="center"/>
      <w:outlineLvl w:val="3"/>
    </w:pPr>
    <w:rPr>
      <w:rFonts w:ascii="Arial" w:hAnsi="Arial" w:cs="Arial"/>
      <w:b/>
      <w:bCs/>
      <w:sz w:val="24"/>
      <w:szCs w:val="24"/>
      <w:u w:val="single"/>
    </w:rPr>
  </w:style>
  <w:style w:type="paragraph" w:styleId="Nadpis5">
    <w:name w:val="heading 5"/>
    <w:basedOn w:val="Normln"/>
    <w:next w:val="Normln"/>
    <w:qFormat/>
    <w:pPr>
      <w:keepNext/>
      <w:tabs>
        <w:tab w:val="left" w:pos="568"/>
      </w:tabs>
      <w:jc w:val="center"/>
      <w:outlineLvl w:val="4"/>
    </w:pPr>
    <w:rPr>
      <w:b/>
      <w:sz w:val="24"/>
      <w:szCs w:val="24"/>
    </w:rPr>
  </w:style>
  <w:style w:type="paragraph" w:styleId="Nadpis6">
    <w:name w:val="heading 6"/>
    <w:basedOn w:val="Normln"/>
    <w:next w:val="Normln"/>
    <w:qFormat/>
    <w:pPr>
      <w:keepNext/>
      <w:tabs>
        <w:tab w:val="left" w:pos="568"/>
      </w:tabs>
      <w:jc w:val="center"/>
      <w:outlineLvl w:val="5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pPr>
      <w:jc w:val="both"/>
    </w:pPr>
    <w:rPr>
      <w:b/>
      <w:sz w:val="24"/>
    </w:rPr>
  </w:style>
  <w:style w:type="paragraph" w:styleId="Zkladntext">
    <w:name w:val="Body Text"/>
    <w:basedOn w:val="Normln"/>
    <w:pPr>
      <w:tabs>
        <w:tab w:val="left" w:pos="568"/>
      </w:tabs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tabs>
        <w:tab w:val="left" w:pos="568"/>
      </w:tabs>
      <w:ind w:firstLine="709"/>
      <w:jc w:val="both"/>
    </w:pPr>
    <w:rPr>
      <w:rFonts w:ascii="Arial" w:hAnsi="Arial" w:cs="Arial"/>
      <w:b/>
      <w:bCs/>
      <w:sz w:val="24"/>
      <w:szCs w:val="24"/>
    </w:rPr>
  </w:style>
  <w:style w:type="paragraph" w:styleId="Zkladntext3">
    <w:name w:val="Body Text 3"/>
    <w:basedOn w:val="Normln"/>
    <w:link w:val="Zkladntext3Char"/>
    <w:rPr>
      <w:sz w:val="24"/>
    </w:rPr>
  </w:style>
  <w:style w:type="paragraph" w:customStyle="1" w:styleId="adresa">
    <w:name w:val="adresa"/>
    <w:basedOn w:val="Normln"/>
    <w:pPr>
      <w:tabs>
        <w:tab w:val="left" w:pos="3402"/>
        <w:tab w:val="left" w:pos="6237"/>
      </w:tabs>
      <w:jc w:val="both"/>
    </w:pPr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Zkladntext2">
    <w:name w:val="Body Text 2"/>
    <w:basedOn w:val="Normln"/>
    <w:pPr>
      <w:tabs>
        <w:tab w:val="left" w:pos="284"/>
        <w:tab w:val="left" w:pos="568"/>
      </w:tabs>
      <w:jc w:val="both"/>
    </w:pPr>
    <w:rPr>
      <w:sz w:val="24"/>
      <w:szCs w:val="24"/>
    </w:rPr>
  </w:style>
  <w:style w:type="paragraph" w:styleId="Zkladntextodsazen2">
    <w:name w:val="Body Text Indent 2"/>
    <w:basedOn w:val="Normln"/>
    <w:pPr>
      <w:tabs>
        <w:tab w:val="left" w:pos="568"/>
      </w:tabs>
      <w:ind w:firstLine="709"/>
      <w:jc w:val="both"/>
    </w:pPr>
    <w:rPr>
      <w:b/>
      <w:bCs/>
      <w:i/>
      <w:iCs/>
      <w:sz w:val="24"/>
      <w:szCs w:val="24"/>
    </w:rPr>
  </w:style>
  <w:style w:type="paragraph" w:styleId="Zhlav">
    <w:name w:val="header"/>
    <w:basedOn w:val="Normln"/>
    <w:link w:val="ZhlavChar"/>
    <w:uiPriority w:val="99"/>
    <w:rsid w:val="001911E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911ED"/>
  </w:style>
  <w:style w:type="paragraph" w:customStyle="1" w:styleId="Zkladntext31">
    <w:name w:val="Základní text 31"/>
    <w:basedOn w:val="Normln"/>
    <w:rsid w:val="000E4B96"/>
    <w:pPr>
      <w:jc w:val="both"/>
    </w:pPr>
    <w:rPr>
      <w:sz w:val="24"/>
      <w:lang w:eastAsia="en-US"/>
    </w:rPr>
  </w:style>
  <w:style w:type="paragraph" w:styleId="Textbubliny">
    <w:name w:val="Balloon Text"/>
    <w:basedOn w:val="Normln"/>
    <w:link w:val="TextbublinyChar"/>
    <w:rsid w:val="00973B29"/>
    <w:rPr>
      <w:rFonts w:ascii="Tahoma" w:hAnsi="Tahoma" w:cs="Tahoma"/>
      <w:sz w:val="16"/>
      <w:szCs w:val="16"/>
    </w:rPr>
  </w:style>
  <w:style w:type="paragraph" w:customStyle="1" w:styleId="para">
    <w:name w:val="para"/>
    <w:basedOn w:val="Normln"/>
    <w:rsid w:val="00B12289"/>
    <w:pPr>
      <w:tabs>
        <w:tab w:val="left" w:pos="709"/>
      </w:tabs>
      <w:jc w:val="center"/>
    </w:pPr>
    <w:rPr>
      <w:b/>
      <w:sz w:val="24"/>
      <w:lang w:eastAsia="en-US"/>
    </w:rPr>
  </w:style>
  <w:style w:type="paragraph" w:customStyle="1" w:styleId="vnintext">
    <w:name w:val="vniønítext"/>
    <w:basedOn w:val="Normln"/>
    <w:rsid w:val="00B12289"/>
    <w:pPr>
      <w:tabs>
        <w:tab w:val="left" w:pos="709"/>
      </w:tabs>
      <w:ind w:firstLine="426"/>
      <w:jc w:val="both"/>
    </w:pPr>
    <w:rPr>
      <w:sz w:val="24"/>
      <w:lang w:eastAsia="en-US"/>
    </w:rPr>
  </w:style>
  <w:style w:type="character" w:customStyle="1" w:styleId="ZpatChar">
    <w:name w:val="Zápatí Char"/>
    <w:link w:val="Zpat"/>
    <w:uiPriority w:val="99"/>
    <w:rsid w:val="00ED59E8"/>
    <w:rPr>
      <w:rFonts w:ascii="Times New Roman" w:hAnsi="Times New Roman"/>
      <w:sz w:val="24"/>
      <w:szCs w:val="24"/>
    </w:rPr>
  </w:style>
  <w:style w:type="character" w:customStyle="1" w:styleId="Zkladntext3Char">
    <w:name w:val="Základní text 3 Char"/>
    <w:link w:val="Zkladntext3"/>
    <w:rsid w:val="00ED59E8"/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rsid w:val="00562FD8"/>
    <w:rPr>
      <w:rFonts w:ascii="Times New Roman" w:hAnsi="Times New Roman"/>
    </w:rPr>
  </w:style>
  <w:style w:type="paragraph" w:customStyle="1" w:styleId="EmptyCellLayoutStyle">
    <w:name w:val="EmptyCellLayoutStyle"/>
    <w:rsid w:val="00CE5278"/>
    <w:pPr>
      <w:spacing w:after="160" w:line="259" w:lineRule="auto"/>
    </w:pPr>
    <w:rPr>
      <w:rFonts w:ascii="Times New Roman" w:hAnsi="Times New Roman"/>
      <w:sz w:val="2"/>
    </w:rPr>
  </w:style>
  <w:style w:type="numbering" w:customStyle="1" w:styleId="Bezseznamu1">
    <w:name w:val="Bez seznamu1"/>
    <w:next w:val="Bezseznamu"/>
    <w:uiPriority w:val="99"/>
    <w:semiHidden/>
    <w:unhideWhenUsed/>
    <w:rsid w:val="00374793"/>
  </w:style>
  <w:style w:type="numbering" w:customStyle="1" w:styleId="Bezseznamu2">
    <w:name w:val="Bez seznamu2"/>
    <w:next w:val="Bezseznamu"/>
    <w:uiPriority w:val="99"/>
    <w:semiHidden/>
    <w:unhideWhenUsed/>
    <w:rsid w:val="00AD1BF0"/>
  </w:style>
  <w:style w:type="numbering" w:customStyle="1" w:styleId="Bezseznamu3">
    <w:name w:val="Bez seznamu3"/>
    <w:next w:val="Bezseznamu"/>
    <w:uiPriority w:val="99"/>
    <w:semiHidden/>
    <w:unhideWhenUsed/>
    <w:rsid w:val="00163AEE"/>
  </w:style>
  <w:style w:type="numbering" w:customStyle="1" w:styleId="Bezseznamu4">
    <w:name w:val="Bez seznamu4"/>
    <w:next w:val="Bezseznamu"/>
    <w:uiPriority w:val="99"/>
    <w:semiHidden/>
    <w:unhideWhenUsed/>
    <w:rsid w:val="003D0AD3"/>
  </w:style>
  <w:style w:type="character" w:customStyle="1" w:styleId="TextbublinyChar">
    <w:name w:val="Text bubliny Char"/>
    <w:link w:val="Textbubliny"/>
    <w:rsid w:val="00E75AFA"/>
    <w:rPr>
      <w:rFonts w:ascii="Tahoma" w:hAnsi="Tahoma" w:cs="Tahoma"/>
      <w:sz w:val="16"/>
      <w:szCs w:val="16"/>
    </w:rPr>
  </w:style>
  <w:style w:type="numbering" w:customStyle="1" w:styleId="Bezseznamu5">
    <w:name w:val="Bez seznamu5"/>
    <w:next w:val="Bezseznamu"/>
    <w:uiPriority w:val="99"/>
    <w:semiHidden/>
    <w:unhideWhenUsed/>
    <w:rsid w:val="00BC6F3E"/>
  </w:style>
  <w:style w:type="numbering" w:customStyle="1" w:styleId="Bezseznamu6">
    <w:name w:val="Bez seznamu6"/>
    <w:next w:val="Bezseznamu"/>
    <w:uiPriority w:val="99"/>
    <w:semiHidden/>
    <w:unhideWhenUsed/>
    <w:rsid w:val="00B25891"/>
  </w:style>
  <w:style w:type="character" w:styleId="Hypertextovodkaz">
    <w:name w:val="Hyperlink"/>
    <w:uiPriority w:val="99"/>
    <w:unhideWhenUsed/>
    <w:rsid w:val="00F7710E"/>
    <w:rPr>
      <w:color w:val="0563C1"/>
      <w:u w:val="single"/>
    </w:rPr>
  </w:style>
  <w:style w:type="character" w:styleId="Sledovanodkaz">
    <w:name w:val="FollowedHyperlink"/>
    <w:uiPriority w:val="99"/>
    <w:unhideWhenUsed/>
    <w:rsid w:val="00F7710E"/>
    <w:rPr>
      <w:color w:val="954F72"/>
      <w:u w:val="single"/>
    </w:rPr>
  </w:style>
  <w:style w:type="paragraph" w:customStyle="1" w:styleId="msonormal0">
    <w:name w:val="msonormal"/>
    <w:basedOn w:val="Normln"/>
    <w:rsid w:val="00F7710E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Normln"/>
    <w:rsid w:val="00F7710E"/>
    <w:pPr>
      <w:spacing w:before="100" w:beforeAutospacing="1" w:after="100" w:afterAutospacing="1"/>
    </w:pPr>
    <w:rPr>
      <w:rFonts w:ascii="Calibri" w:hAnsi="Calibri" w:cs="Calibri"/>
      <w:sz w:val="16"/>
      <w:szCs w:val="16"/>
    </w:rPr>
  </w:style>
  <w:style w:type="paragraph" w:customStyle="1" w:styleId="xl67">
    <w:name w:val="xl67"/>
    <w:basedOn w:val="Normln"/>
    <w:rsid w:val="00F771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sz w:val="16"/>
      <w:szCs w:val="16"/>
    </w:rPr>
  </w:style>
  <w:style w:type="paragraph" w:customStyle="1" w:styleId="xl68">
    <w:name w:val="xl68"/>
    <w:basedOn w:val="Normln"/>
    <w:rsid w:val="00F771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16"/>
      <w:szCs w:val="16"/>
    </w:rPr>
  </w:style>
  <w:style w:type="paragraph" w:customStyle="1" w:styleId="xl69">
    <w:name w:val="xl69"/>
    <w:basedOn w:val="Normln"/>
    <w:rsid w:val="00F771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70">
    <w:name w:val="xl70"/>
    <w:basedOn w:val="Normln"/>
    <w:rsid w:val="00F771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16"/>
      <w:szCs w:val="16"/>
    </w:rPr>
  </w:style>
  <w:style w:type="paragraph" w:customStyle="1" w:styleId="xl71">
    <w:name w:val="xl71"/>
    <w:basedOn w:val="Normln"/>
    <w:rsid w:val="00F7710E"/>
    <w:pP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72">
    <w:name w:val="xl72"/>
    <w:basedOn w:val="Normln"/>
    <w:rsid w:val="00F7710E"/>
    <w:pPr>
      <w:spacing w:before="100" w:beforeAutospacing="1" w:after="100" w:afterAutospacing="1"/>
    </w:pPr>
    <w:rPr>
      <w:rFonts w:ascii="Calibri" w:hAnsi="Calibri" w:cs="Calibri"/>
      <w:i/>
      <w:iCs/>
      <w:sz w:val="16"/>
      <w:szCs w:val="16"/>
    </w:rPr>
  </w:style>
  <w:style w:type="paragraph" w:customStyle="1" w:styleId="xl73">
    <w:name w:val="xl73"/>
    <w:basedOn w:val="Normln"/>
    <w:rsid w:val="00F771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sz w:val="16"/>
      <w:szCs w:val="16"/>
    </w:rPr>
  </w:style>
  <w:style w:type="paragraph" w:customStyle="1" w:styleId="xl74">
    <w:name w:val="xl74"/>
    <w:basedOn w:val="Normln"/>
    <w:rsid w:val="00F771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16"/>
      <w:szCs w:val="16"/>
    </w:rPr>
  </w:style>
  <w:style w:type="paragraph" w:customStyle="1" w:styleId="xl75">
    <w:name w:val="xl75"/>
    <w:basedOn w:val="Normln"/>
    <w:rsid w:val="00F771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16"/>
      <w:szCs w:val="16"/>
    </w:rPr>
  </w:style>
  <w:style w:type="paragraph" w:customStyle="1" w:styleId="xl76">
    <w:name w:val="xl76"/>
    <w:basedOn w:val="Normln"/>
    <w:rsid w:val="00F771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16"/>
      <w:szCs w:val="16"/>
    </w:rPr>
  </w:style>
  <w:style w:type="paragraph" w:customStyle="1" w:styleId="xl77">
    <w:name w:val="xl77"/>
    <w:basedOn w:val="Normln"/>
    <w:rsid w:val="00F7710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i/>
      <w:iCs/>
      <w:sz w:val="16"/>
      <w:szCs w:val="16"/>
    </w:rPr>
  </w:style>
  <w:style w:type="paragraph" w:customStyle="1" w:styleId="xl78">
    <w:name w:val="xl78"/>
    <w:basedOn w:val="Normln"/>
    <w:rsid w:val="00F771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i/>
      <w:iCs/>
      <w:sz w:val="16"/>
      <w:szCs w:val="16"/>
    </w:rPr>
  </w:style>
  <w:style w:type="paragraph" w:customStyle="1" w:styleId="xl79">
    <w:name w:val="xl79"/>
    <w:basedOn w:val="Normln"/>
    <w:rsid w:val="00F771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i/>
      <w:iCs/>
      <w:sz w:val="16"/>
      <w:szCs w:val="16"/>
    </w:rPr>
  </w:style>
  <w:style w:type="numbering" w:customStyle="1" w:styleId="Bezseznamu7">
    <w:name w:val="Bez seznamu7"/>
    <w:next w:val="Bezseznamu"/>
    <w:uiPriority w:val="99"/>
    <w:semiHidden/>
    <w:unhideWhenUsed/>
    <w:rsid w:val="00FC1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header" Target="head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21.png"/><Relationship Id="rId107" Type="http://schemas.openxmlformats.org/officeDocument/2006/relationships/theme" Target="theme/theme1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4821</Words>
  <Characters>28448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 - část 2/4/1/a - příloha 7 - str</vt:lpstr>
    </vt:vector>
  </TitlesOfParts>
  <Company>Pozemkový Fond ČR</Company>
  <LinksUpToDate>false</LinksUpToDate>
  <CharactersWithSpaces>33203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- část 2/4/1/a - příloha 7 - str</dc:title>
  <dc:subject/>
  <dc:creator>PFCR</dc:creator>
  <cp:keywords/>
  <dc:description/>
  <cp:lastModifiedBy>Pavlíková Ľubica Bc.</cp:lastModifiedBy>
  <cp:revision>2</cp:revision>
  <cp:lastPrinted>2018-09-25T07:37:00Z</cp:lastPrinted>
  <dcterms:created xsi:type="dcterms:W3CDTF">2019-09-23T07:17:00Z</dcterms:created>
  <dcterms:modified xsi:type="dcterms:W3CDTF">2019-09-23T07:17:00Z</dcterms:modified>
</cp:coreProperties>
</file>