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056534" w14:paraId="218815B3" w14:textId="77777777">
        <w:trPr>
          <w:trHeight w:val="100"/>
        </w:trPr>
        <w:tc>
          <w:tcPr>
            <w:tcW w:w="107" w:type="dxa"/>
          </w:tcPr>
          <w:p w14:paraId="1012DB41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E720988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7E473BC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5238B828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64FDAD99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2F9A2F7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DEDDC82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9314DF4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38864AD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28B354A" w14:textId="77777777" w:rsidR="00056534" w:rsidRDefault="00056534">
            <w:pPr>
              <w:pStyle w:val="EmptyCellLayoutStyle"/>
              <w:spacing w:after="0" w:line="240" w:lineRule="auto"/>
            </w:pPr>
          </w:p>
        </w:tc>
      </w:tr>
      <w:tr w:rsidR="00305E13" w14:paraId="02989B04" w14:textId="77777777" w:rsidTr="00305E13">
        <w:trPr>
          <w:trHeight w:val="340"/>
        </w:trPr>
        <w:tc>
          <w:tcPr>
            <w:tcW w:w="107" w:type="dxa"/>
          </w:tcPr>
          <w:p w14:paraId="7CB5483E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1A17905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AAC9074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056534" w14:paraId="5A948428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E919A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14:paraId="0E9EC9C0" w14:textId="77777777" w:rsidR="00056534" w:rsidRDefault="00056534">
            <w:pPr>
              <w:spacing w:after="0" w:line="240" w:lineRule="auto"/>
            </w:pPr>
          </w:p>
        </w:tc>
        <w:tc>
          <w:tcPr>
            <w:tcW w:w="2422" w:type="dxa"/>
          </w:tcPr>
          <w:p w14:paraId="7CAE8EB5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4FA5AC4A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1CF7A83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F9BAF16" w14:textId="77777777" w:rsidR="00056534" w:rsidRDefault="00056534">
            <w:pPr>
              <w:pStyle w:val="EmptyCellLayoutStyle"/>
              <w:spacing w:after="0" w:line="240" w:lineRule="auto"/>
            </w:pPr>
          </w:p>
        </w:tc>
      </w:tr>
      <w:tr w:rsidR="00056534" w14:paraId="62C490BE" w14:textId="77777777">
        <w:trPr>
          <w:trHeight w:val="167"/>
        </w:trPr>
        <w:tc>
          <w:tcPr>
            <w:tcW w:w="107" w:type="dxa"/>
          </w:tcPr>
          <w:p w14:paraId="337F8886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EA54CA2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679A60F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63E48B07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1B675DE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FD495D2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98480C3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B4CB31F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88096E2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8294838" w14:textId="77777777" w:rsidR="00056534" w:rsidRDefault="00056534">
            <w:pPr>
              <w:pStyle w:val="EmptyCellLayoutStyle"/>
              <w:spacing w:after="0" w:line="240" w:lineRule="auto"/>
            </w:pPr>
          </w:p>
        </w:tc>
      </w:tr>
      <w:tr w:rsidR="00305E13" w14:paraId="203A2A2C" w14:textId="77777777" w:rsidTr="00305E13">
        <w:tc>
          <w:tcPr>
            <w:tcW w:w="107" w:type="dxa"/>
          </w:tcPr>
          <w:p w14:paraId="29F1A15E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5C84C8B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02D4F94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056534" w14:paraId="46475010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2CDDC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05CBF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2CD79" w14:textId="77777777" w:rsidR="00056534" w:rsidRDefault="00B5525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17CBD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B3A12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FB57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11914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Datum zahájení </w:t>
                  </w:r>
                  <w:r w:rsidR="00305E13">
                    <w:rPr>
                      <w:rFonts w:ascii="Arial" w:eastAsia="Arial" w:hAnsi="Arial"/>
                      <w:b/>
                      <w:color w:val="000000"/>
                    </w:rPr>
                    <w:t>nájmu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BEA5D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Datum ukončení </w:t>
                  </w:r>
                  <w:r w:rsidR="00305E13">
                    <w:rPr>
                      <w:rFonts w:ascii="Arial" w:eastAsia="Arial" w:hAnsi="Arial"/>
                      <w:b/>
                      <w:color w:val="000000"/>
                    </w:rPr>
                    <w:t>nájmu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A99F2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0C08B" w14:textId="77777777" w:rsidR="00056534" w:rsidRDefault="00305E1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</w:t>
                  </w:r>
                  <w:r w:rsidR="00B55255"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305E13" w14:paraId="4DF61BD5" w14:textId="77777777" w:rsidTr="00305E13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75F2A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Otnice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A9092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9015D" w14:textId="77777777" w:rsidR="00056534" w:rsidRDefault="00056534">
                  <w:pPr>
                    <w:spacing w:after="0" w:line="240" w:lineRule="auto"/>
                  </w:pPr>
                </w:p>
              </w:tc>
            </w:tr>
            <w:tr w:rsidR="00056534" w14:paraId="1D7D70BD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6AC6B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část,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1703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BDF9B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DF20F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BFE7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F07D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C4AF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11.3.2008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50F1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FEC7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09E8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27,92</w:t>
                  </w:r>
                </w:p>
              </w:tc>
            </w:tr>
            <w:tr w:rsidR="00056534" w14:paraId="5173DAE0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ACD23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CA6A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361DD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E3068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3C67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0D3E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D887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88D9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C2C8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4EEA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12,23</w:t>
                  </w:r>
                </w:p>
              </w:tc>
            </w:tr>
            <w:tr w:rsidR="00056534" w14:paraId="5006F319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0A05C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duplicitní zápis vlastnictví,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4D33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7F777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D6E30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92A8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2AB5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4A21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C2D7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A176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FF7E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172,70</w:t>
                  </w:r>
                </w:p>
              </w:tc>
            </w:tr>
            <w:tr w:rsidR="00056534" w14:paraId="4828488B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8E22B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duplicitní zápis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vlastnictví,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  <w:proofErr w:type="gram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96E8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201E4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F614B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44F7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869A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3067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B2AE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AA37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DA5E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380F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139,94</w:t>
                  </w:r>
                </w:p>
              </w:tc>
            </w:tr>
            <w:tr w:rsidR="00056534" w14:paraId="60326B4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3E638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3D78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F0538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80644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53F2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3F2C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5F76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0802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16DA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8618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3,47</w:t>
                  </w:r>
                </w:p>
              </w:tc>
            </w:tr>
            <w:tr w:rsidR="00056534" w14:paraId="686B54E1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A90F0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6EA4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599C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8484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A54A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EDB6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3947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473A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5E16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5F3E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BC96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180,09</w:t>
                  </w:r>
                </w:p>
              </w:tc>
            </w:tr>
            <w:tr w:rsidR="00056534" w14:paraId="7A59907D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4265C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0837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3565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069B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534A6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1BEF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7CA8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786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214E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8DD0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419B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BD9A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35,86</w:t>
                  </w:r>
                </w:p>
              </w:tc>
            </w:tr>
            <w:tr w:rsidR="00056534" w14:paraId="08682A6A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90DC9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část,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2B3F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E92F9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9338B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B5A9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E95A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F7F0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A2B0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2924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3622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0,55</w:t>
                  </w:r>
                </w:p>
              </w:tc>
            </w:tr>
            <w:tr w:rsidR="00056534" w14:paraId="533A254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FCE3F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8010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C67F3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C9929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CA97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DFF8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12BA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442F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9D86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F6C4B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4,47</w:t>
                  </w:r>
                </w:p>
              </w:tc>
            </w:tr>
            <w:tr w:rsidR="00056534" w14:paraId="6CA5753D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5F3AE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část,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262F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4239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B178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1D394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ED08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3676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2740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AA87B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E527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EB2F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0,82</w:t>
                  </w:r>
                </w:p>
              </w:tc>
            </w:tr>
            <w:tr w:rsidR="00056534" w14:paraId="5B0BA9C2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FA37E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FD5D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B745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C1D47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C12A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331E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E6A7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6771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3D23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3B96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8,58</w:t>
                  </w:r>
                </w:p>
              </w:tc>
            </w:tr>
            <w:tr w:rsidR="00056534" w14:paraId="182EC146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C6A6A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B56C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CC3D7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20E1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41D8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D268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BA6C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A717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0CE0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BF76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8,62</w:t>
                  </w:r>
                </w:p>
              </w:tc>
            </w:tr>
            <w:tr w:rsidR="00056534" w14:paraId="7F75BD40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95D44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část,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BD47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1CB9E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D3AB2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1B7C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3089B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E039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BA2A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C87E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5DC6B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0,78</w:t>
                  </w:r>
                </w:p>
              </w:tc>
            </w:tr>
            <w:tr w:rsidR="00056534" w14:paraId="29AC5F49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A2BEC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3D75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4265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855C8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FB033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7668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40B6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62C2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8EE2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4E5B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CB8D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7,03</w:t>
                  </w:r>
                </w:p>
              </w:tc>
            </w:tr>
            <w:tr w:rsidR="00056534" w14:paraId="32B4682C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03010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část,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0A6A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4266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67AD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41F1E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A898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AF2C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FD9D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4CD0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A105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16CB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0,87</w:t>
                  </w:r>
                </w:p>
              </w:tc>
            </w:tr>
            <w:tr w:rsidR="00056534" w14:paraId="200D837A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D2298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50D6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4447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0807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C15DD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F9C9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66C5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76DF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2A28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2E4C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03D5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8,58</w:t>
                  </w:r>
                </w:p>
              </w:tc>
            </w:tr>
            <w:tr w:rsidR="00056534" w14:paraId="3BDF0E04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9AF7E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E5C3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4471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5D72B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C773F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771A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FA4E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6033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631E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4DAA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54F4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10,91</w:t>
                  </w:r>
                </w:p>
              </w:tc>
            </w:tr>
            <w:tr w:rsidR="00056534" w14:paraId="582012C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98445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43C9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5012A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A6459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89E1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5F0F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ACD7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9008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5509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0C69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1,96</w:t>
                  </w:r>
                </w:p>
              </w:tc>
            </w:tr>
            <w:tr w:rsidR="00056534" w14:paraId="41C6596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D60C4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KoPU</w:t>
                  </w:r>
                  <w:proofErr w:type="spellEnd"/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61E7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4573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A835A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E1DA4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3DF7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1A01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8735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DC5A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13.12.2018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41A2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BB0B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1,00</w:t>
                  </w:r>
                </w:p>
              </w:tc>
            </w:tr>
            <w:tr w:rsidR="00305E13" w14:paraId="39128DF4" w14:textId="77777777" w:rsidTr="00305E13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1C519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33EC0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B308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13728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190A5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6EF77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DAD26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893F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626,38</w:t>
                  </w:r>
                </w:p>
              </w:tc>
            </w:tr>
            <w:tr w:rsidR="00305E13" w14:paraId="73C6057F" w14:textId="77777777" w:rsidTr="00305E13">
              <w:trPr>
                <w:trHeight w:val="262"/>
              </w:trPr>
              <w:tc>
                <w:tcPr>
                  <w:tcW w:w="1330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CAE46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664B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13728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347B4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2A234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56840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D446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626,38</w:t>
                  </w:r>
                </w:p>
              </w:tc>
            </w:tr>
          </w:tbl>
          <w:p w14:paraId="0ECDD06D" w14:textId="77777777" w:rsidR="00056534" w:rsidRDefault="00056534">
            <w:pPr>
              <w:spacing w:after="0" w:line="240" w:lineRule="auto"/>
            </w:pPr>
          </w:p>
        </w:tc>
        <w:tc>
          <w:tcPr>
            <w:tcW w:w="15" w:type="dxa"/>
          </w:tcPr>
          <w:p w14:paraId="08C19FAC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7173433" w14:textId="77777777" w:rsidR="00056534" w:rsidRDefault="00056534">
            <w:pPr>
              <w:pStyle w:val="EmptyCellLayoutStyle"/>
              <w:spacing w:after="0" w:line="240" w:lineRule="auto"/>
            </w:pPr>
          </w:p>
        </w:tc>
      </w:tr>
      <w:tr w:rsidR="00056534" w14:paraId="37AE2EBB" w14:textId="77777777">
        <w:trPr>
          <w:trHeight w:val="124"/>
        </w:trPr>
        <w:tc>
          <w:tcPr>
            <w:tcW w:w="107" w:type="dxa"/>
          </w:tcPr>
          <w:p w14:paraId="7270A2D0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622F4AE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6119F6F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4D1E5890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20387417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0CA5FC9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5EC97C28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2ACF813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0B5E02B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C65C7C9" w14:textId="77777777" w:rsidR="00056534" w:rsidRDefault="00056534">
            <w:pPr>
              <w:pStyle w:val="EmptyCellLayoutStyle"/>
              <w:spacing w:after="0" w:line="240" w:lineRule="auto"/>
            </w:pPr>
          </w:p>
        </w:tc>
      </w:tr>
      <w:tr w:rsidR="00305E13" w14:paraId="7D96E856" w14:textId="77777777" w:rsidTr="00305E13">
        <w:trPr>
          <w:trHeight w:val="340"/>
        </w:trPr>
        <w:tc>
          <w:tcPr>
            <w:tcW w:w="107" w:type="dxa"/>
          </w:tcPr>
          <w:p w14:paraId="30438511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056534" w14:paraId="2DDC15B8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49B71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6F39FB3F" w14:textId="77777777" w:rsidR="00056534" w:rsidRDefault="00056534">
            <w:pPr>
              <w:spacing w:after="0" w:line="240" w:lineRule="auto"/>
            </w:pPr>
          </w:p>
        </w:tc>
        <w:tc>
          <w:tcPr>
            <w:tcW w:w="40" w:type="dxa"/>
          </w:tcPr>
          <w:p w14:paraId="1E68A410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F6ABD2D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CE82624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10BEECB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1D4D909" w14:textId="77777777" w:rsidR="00056534" w:rsidRDefault="00056534">
            <w:pPr>
              <w:pStyle w:val="EmptyCellLayoutStyle"/>
              <w:spacing w:after="0" w:line="240" w:lineRule="auto"/>
            </w:pPr>
          </w:p>
        </w:tc>
      </w:tr>
      <w:tr w:rsidR="00056534" w14:paraId="25BEF549" w14:textId="77777777">
        <w:trPr>
          <w:trHeight w:val="225"/>
        </w:trPr>
        <w:tc>
          <w:tcPr>
            <w:tcW w:w="107" w:type="dxa"/>
          </w:tcPr>
          <w:p w14:paraId="215C22AE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6AB355D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12B2DEA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008D50E3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864D700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F99003A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BAAA596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C9F3047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20BE3E3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D328256" w14:textId="77777777" w:rsidR="00056534" w:rsidRDefault="00056534">
            <w:pPr>
              <w:pStyle w:val="EmptyCellLayoutStyle"/>
              <w:spacing w:after="0" w:line="240" w:lineRule="auto"/>
            </w:pPr>
          </w:p>
        </w:tc>
      </w:tr>
      <w:tr w:rsidR="00305E13" w14:paraId="2BA2389C" w14:textId="77777777" w:rsidTr="00305E13">
        <w:tc>
          <w:tcPr>
            <w:tcW w:w="107" w:type="dxa"/>
          </w:tcPr>
          <w:p w14:paraId="29D4B568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056534" w14:paraId="2A8BCD7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01FFC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7F226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148FD" w14:textId="77777777" w:rsidR="00056534" w:rsidRDefault="00B5525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9D9B2" w14:textId="77777777" w:rsidR="00056534" w:rsidRDefault="00B5525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13598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1B6F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5557B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Datum zahájení </w:t>
                  </w:r>
                  <w:r w:rsidR="00305E13">
                    <w:rPr>
                      <w:rFonts w:ascii="Arial" w:eastAsia="Arial" w:hAnsi="Arial"/>
                      <w:b/>
                      <w:color w:val="000000"/>
                    </w:rPr>
                    <w:t>nájmu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D4685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Datum ukončení </w:t>
                  </w:r>
                  <w:r w:rsidR="00305E13">
                    <w:rPr>
                      <w:rFonts w:ascii="Arial" w:eastAsia="Arial" w:hAnsi="Arial"/>
                      <w:b/>
                      <w:color w:val="000000"/>
                    </w:rPr>
                    <w:t>nájmu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73974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3E884" w14:textId="77777777" w:rsidR="00056534" w:rsidRDefault="00305E1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</w:t>
                  </w:r>
                  <w:bookmarkStart w:id="0" w:name="_GoBack"/>
                  <w:bookmarkEnd w:id="0"/>
                  <w:r w:rsidR="00B55255"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305E13" w14:paraId="0C8FAF4F" w14:textId="77777777" w:rsidTr="00305E13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6534D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Bošovice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6A198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1F7EB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0D8F4" w14:textId="77777777" w:rsidR="00056534" w:rsidRDefault="00056534">
                  <w:pPr>
                    <w:spacing w:after="0" w:line="240" w:lineRule="auto"/>
                  </w:pPr>
                </w:p>
              </w:tc>
            </w:tr>
            <w:tr w:rsidR="00056534" w14:paraId="690DF7E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512AE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AAB2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3C5AA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2D8D6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5479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70D2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10AC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669A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0EA5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AD30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215,01</w:t>
                  </w:r>
                </w:p>
              </w:tc>
            </w:tr>
            <w:tr w:rsidR="00056534" w14:paraId="01B8D47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C1C47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5B4F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B89F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9CC90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96A6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302A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A6ED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B9063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F151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8AEDB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104,23</w:t>
                  </w:r>
                </w:p>
              </w:tc>
            </w:tr>
            <w:tr w:rsidR="00056534" w14:paraId="3C6FF92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A8E1A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A44E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13685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54A6E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54E0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03EB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38F5B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F86D4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434A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4C90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4,50</w:t>
                  </w:r>
                </w:p>
              </w:tc>
            </w:tr>
            <w:tr w:rsidR="00056534" w14:paraId="42F10EB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5A263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36E4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B84F9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907BD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AE23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4F18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2C5E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FCE92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476B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BA68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2,04</w:t>
                  </w:r>
                </w:p>
              </w:tc>
            </w:tr>
            <w:tr w:rsidR="00056534" w14:paraId="15F0C95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D813B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3819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3018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01AF6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70850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6C0B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B727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3E8C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5B2CB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8FED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684C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5,72</w:t>
                  </w:r>
                </w:p>
              </w:tc>
            </w:tr>
            <w:tr w:rsidR="00056534" w14:paraId="5FE152E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902E5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0E16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4105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53BC9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36D67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8EB1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0006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BBBCB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02ED0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0DA1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CBB1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19,82</w:t>
                  </w:r>
                </w:p>
              </w:tc>
            </w:tr>
            <w:tr w:rsidR="00056534" w14:paraId="50A917D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6CFBF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CAC1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23F01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7C4A1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F485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6915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178F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A5979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75B3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301C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1,64</w:t>
                  </w:r>
                </w:p>
              </w:tc>
            </w:tr>
            <w:tr w:rsidR="00056534" w14:paraId="44D2144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4BBC6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4498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5274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5E5D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018A2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DC2B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495D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563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62AE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7F3A6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AEF1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2F94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115,07</w:t>
                  </w:r>
                </w:p>
              </w:tc>
            </w:tr>
            <w:tr w:rsidR="00305E13" w14:paraId="14AEEF0E" w14:textId="77777777" w:rsidTr="00305E13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0A875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B60F9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433C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2290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44FB6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2C5D8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CC94E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3AD5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468,03</w:t>
                  </w:r>
                </w:p>
              </w:tc>
            </w:tr>
            <w:tr w:rsidR="00305E13" w14:paraId="62A897B3" w14:textId="77777777" w:rsidTr="00305E13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5A1E3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Hrušky u Brna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044F9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2F78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F8FB3" w14:textId="77777777" w:rsidR="00056534" w:rsidRDefault="00056534">
                  <w:pPr>
                    <w:spacing w:after="0" w:line="240" w:lineRule="auto"/>
                  </w:pPr>
                </w:p>
              </w:tc>
            </w:tr>
            <w:tr w:rsidR="00056534" w14:paraId="299ADB9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0876A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7E21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9A4D6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571CB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B609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59E2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03BF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10.8.2012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8723B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3079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6201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100,47</w:t>
                  </w:r>
                </w:p>
              </w:tc>
            </w:tr>
            <w:tr w:rsidR="00056534" w14:paraId="7BD37D7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70EA4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97AC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1492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8E06B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62976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15D5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7E69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724D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26.6.2015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C7C02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E2BE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6E1D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223,41</w:t>
                  </w:r>
                </w:p>
              </w:tc>
            </w:tr>
            <w:tr w:rsidR="00305E13" w14:paraId="54FEBCD3" w14:textId="77777777" w:rsidTr="00305E13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09E62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90E50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6DE8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1254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3446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4AE3E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D2D2F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B217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323,88</w:t>
                  </w:r>
                </w:p>
              </w:tc>
            </w:tr>
            <w:tr w:rsidR="00305E13" w14:paraId="6070A824" w14:textId="77777777" w:rsidTr="00305E13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EBD4C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Křižanovice u Bučovic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0F3DD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8244D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56E98" w14:textId="77777777" w:rsidR="00056534" w:rsidRDefault="00056534">
                  <w:pPr>
                    <w:spacing w:after="0" w:line="240" w:lineRule="auto"/>
                  </w:pPr>
                </w:p>
              </w:tc>
            </w:tr>
            <w:tr w:rsidR="00056534" w14:paraId="207C9AD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F4EB5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B699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EBF0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2CB47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D3FE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A5ED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4F54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1C3AF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D013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38ED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153,60</w:t>
                  </w:r>
                </w:p>
              </w:tc>
            </w:tr>
            <w:tr w:rsidR="00305E13" w14:paraId="6B1BC02E" w14:textId="77777777" w:rsidTr="00305E13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DDD4F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0156A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244B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694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23B8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376BA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E83A1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C8AF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153,60</w:t>
                  </w:r>
                </w:p>
              </w:tc>
            </w:tr>
            <w:tr w:rsidR="00305E13" w14:paraId="252ED3E5" w14:textId="77777777" w:rsidTr="00305E13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88333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Milešovice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DF0F4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187A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EB2D1" w14:textId="77777777" w:rsidR="00056534" w:rsidRDefault="00056534">
                  <w:pPr>
                    <w:spacing w:after="0" w:line="240" w:lineRule="auto"/>
                  </w:pPr>
                </w:p>
              </w:tc>
            </w:tr>
            <w:tr w:rsidR="00056534" w14:paraId="1465DF3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3B51D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7C08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0B35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DA77E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F42C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2648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74F6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E23C0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E1D7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E531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3,83</w:t>
                  </w:r>
                </w:p>
              </w:tc>
            </w:tr>
            <w:tr w:rsidR="00056534" w14:paraId="464CA4B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0F642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3FB1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3752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3CB1E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3EEC1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B261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0771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4FB8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24BE6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698F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5F59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4,68</w:t>
                  </w:r>
                </w:p>
              </w:tc>
            </w:tr>
            <w:tr w:rsidR="00305E13" w14:paraId="213A05F7" w14:textId="77777777" w:rsidTr="00305E13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7ACB1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8BC39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999D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FC3B9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431ED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C20E5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6DC3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8,51</w:t>
                  </w:r>
                </w:p>
              </w:tc>
            </w:tr>
            <w:tr w:rsidR="00305E13" w14:paraId="392B3F79" w14:textId="77777777" w:rsidTr="00305E13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3971E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Otnice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93132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0EFBA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9A4FC" w14:textId="77777777" w:rsidR="00056534" w:rsidRDefault="00056534">
                  <w:pPr>
                    <w:spacing w:after="0" w:line="240" w:lineRule="auto"/>
                  </w:pPr>
                </w:p>
              </w:tc>
            </w:tr>
            <w:tr w:rsidR="00056534" w14:paraId="3AEE977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EDC53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pozemek LV10002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72E0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E70A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49EE5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0842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A47D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22EF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06DE1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43AC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F258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22,00</w:t>
                  </w:r>
                </w:p>
              </w:tc>
            </w:tr>
            <w:tr w:rsidR="00056534" w14:paraId="49277B2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55C5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5351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2EDB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5E244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6167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8527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11992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EA433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DE7C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2BB4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98,50</w:t>
                  </w:r>
                </w:p>
              </w:tc>
            </w:tr>
            <w:tr w:rsidR="00305E13" w14:paraId="38E39CDE" w14:textId="77777777" w:rsidTr="00305E13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C437D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5CE5B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A388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219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740C0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BD7F2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842B8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4649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120,50</w:t>
                  </w:r>
                </w:p>
              </w:tc>
            </w:tr>
            <w:tr w:rsidR="00305E13" w14:paraId="71681AE1" w14:textId="77777777" w:rsidTr="00305E13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5CA57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Slavkov u Brna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02F57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4FE3E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A37B6" w14:textId="77777777" w:rsidR="00056534" w:rsidRDefault="00056534">
                  <w:pPr>
                    <w:spacing w:after="0" w:line="240" w:lineRule="auto"/>
                  </w:pPr>
                </w:p>
              </w:tc>
            </w:tr>
            <w:tr w:rsidR="00056534" w14:paraId="2D763CF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C1ACE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D2E6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4267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ABA0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0763D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4E31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9D16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2947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21.7.2017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74ADE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FD6D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154F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129,60</w:t>
                  </w:r>
                </w:p>
              </w:tc>
            </w:tr>
            <w:tr w:rsidR="00056534" w14:paraId="1A5BA41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D750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0125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4267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D852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9FD4F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7BF3B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FF3E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CCAF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21.7.2017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37512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EF97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4765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61,38</w:t>
                  </w:r>
                </w:p>
              </w:tc>
            </w:tr>
            <w:tr w:rsidR="00056534" w14:paraId="03660C7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3F08F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079B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4315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B0EB2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F7DA1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387D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E405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5225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7BE5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10.8.2012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D32C5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1876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38FF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1 233,41</w:t>
                  </w:r>
                </w:p>
              </w:tc>
            </w:tr>
            <w:tr w:rsidR="00056534" w14:paraId="0E4D070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9B527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79DA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77BD0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5AF3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04E04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DB24B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1064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D9B9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10.8.2012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7FB53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193D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08BB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251,17</w:t>
                  </w:r>
                </w:p>
              </w:tc>
            </w:tr>
            <w:tr w:rsidR="00305E13" w14:paraId="30970982" w14:textId="77777777" w:rsidTr="00305E13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39B0B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FC65E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9E807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7098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73340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60EDD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534B6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410D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1 675,56</w:t>
                  </w:r>
                </w:p>
              </w:tc>
            </w:tr>
            <w:tr w:rsidR="00305E13" w14:paraId="7E5ED8A4" w14:textId="77777777" w:rsidTr="00305E13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48E4E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Šaratice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40427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02064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7561A" w14:textId="77777777" w:rsidR="00056534" w:rsidRDefault="00056534">
                  <w:pPr>
                    <w:spacing w:after="0" w:line="240" w:lineRule="auto"/>
                  </w:pPr>
                </w:p>
              </w:tc>
            </w:tr>
            <w:tr w:rsidR="00056534" w14:paraId="645D080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A0A6F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F0BB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1E2BE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47CBF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2908B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FE05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F2EA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3.9.2008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D4822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5122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7095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9,68</w:t>
                  </w:r>
                </w:p>
              </w:tc>
            </w:tr>
            <w:tr w:rsidR="00056534" w14:paraId="5DAFA41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A80DC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E6339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13960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31681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32BC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4489D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29383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1F8AF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E2138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D64C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9,93</w:t>
                  </w:r>
                </w:p>
              </w:tc>
            </w:tr>
            <w:tr w:rsidR="00056534" w14:paraId="46BA2CA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808D6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7CFD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D1345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8FF54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81B5F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EEDE5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930A0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21.6.2006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B3A13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FBD7A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4AB3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6,20</w:t>
                  </w:r>
                </w:p>
              </w:tc>
            </w:tr>
            <w:tr w:rsidR="00305E13" w14:paraId="01D3FA5B" w14:textId="77777777" w:rsidTr="00305E13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01FA4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AC505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54721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104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68FA2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1211B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FC7D3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1BA46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25,81</w:t>
                  </w:r>
                </w:p>
              </w:tc>
            </w:tr>
            <w:tr w:rsidR="00305E13" w14:paraId="5CBBA40B" w14:textId="77777777" w:rsidTr="00305E13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83054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2D3FE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11699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BA112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F1BAA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5005A" w14:textId="77777777" w:rsidR="00056534" w:rsidRDefault="0005653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B745C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2 775,89</w:t>
                  </w:r>
                </w:p>
              </w:tc>
            </w:tr>
          </w:tbl>
          <w:p w14:paraId="259123CC" w14:textId="77777777" w:rsidR="00056534" w:rsidRDefault="00056534">
            <w:pPr>
              <w:spacing w:after="0" w:line="240" w:lineRule="auto"/>
            </w:pPr>
          </w:p>
        </w:tc>
        <w:tc>
          <w:tcPr>
            <w:tcW w:w="40" w:type="dxa"/>
          </w:tcPr>
          <w:p w14:paraId="4C170EDE" w14:textId="77777777" w:rsidR="00056534" w:rsidRDefault="00056534">
            <w:pPr>
              <w:pStyle w:val="EmptyCellLayoutStyle"/>
              <w:spacing w:after="0" w:line="240" w:lineRule="auto"/>
            </w:pPr>
          </w:p>
        </w:tc>
      </w:tr>
      <w:tr w:rsidR="00056534" w14:paraId="3D745BD9" w14:textId="77777777">
        <w:trPr>
          <w:trHeight w:val="107"/>
        </w:trPr>
        <w:tc>
          <w:tcPr>
            <w:tcW w:w="107" w:type="dxa"/>
          </w:tcPr>
          <w:p w14:paraId="096289F9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453CC02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DC62532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758DB90A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900B895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BB60107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052154D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480807CF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7206C0F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1DE6FD0" w14:textId="77777777" w:rsidR="00056534" w:rsidRDefault="00056534">
            <w:pPr>
              <w:pStyle w:val="EmptyCellLayoutStyle"/>
              <w:spacing w:after="0" w:line="240" w:lineRule="auto"/>
            </w:pPr>
          </w:p>
        </w:tc>
      </w:tr>
      <w:tr w:rsidR="00305E13" w14:paraId="72DD04AE" w14:textId="77777777" w:rsidTr="00305E13">
        <w:trPr>
          <w:trHeight w:val="30"/>
        </w:trPr>
        <w:tc>
          <w:tcPr>
            <w:tcW w:w="107" w:type="dxa"/>
          </w:tcPr>
          <w:p w14:paraId="33F47324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3F207B7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7"/>
            </w:tblGrid>
            <w:tr w:rsidR="00056534" w14:paraId="35289EC3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ED6F1" w14:textId="77777777" w:rsidR="00056534" w:rsidRDefault="00B5525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</w:tr>
          </w:tbl>
          <w:p w14:paraId="725F760E" w14:textId="77777777" w:rsidR="00056534" w:rsidRDefault="00056534">
            <w:pPr>
              <w:spacing w:after="0" w:line="240" w:lineRule="auto"/>
            </w:pPr>
          </w:p>
        </w:tc>
        <w:tc>
          <w:tcPr>
            <w:tcW w:w="1869" w:type="dxa"/>
          </w:tcPr>
          <w:p w14:paraId="5340E169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B144964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54506FC6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CDCCEE1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DF96050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2F096FB" w14:textId="77777777" w:rsidR="00056534" w:rsidRDefault="00056534">
            <w:pPr>
              <w:pStyle w:val="EmptyCellLayoutStyle"/>
              <w:spacing w:after="0" w:line="240" w:lineRule="auto"/>
            </w:pPr>
          </w:p>
        </w:tc>
      </w:tr>
      <w:tr w:rsidR="00305E13" w14:paraId="6CC4E37E" w14:textId="77777777" w:rsidTr="00305E13">
        <w:trPr>
          <w:trHeight w:val="310"/>
        </w:trPr>
        <w:tc>
          <w:tcPr>
            <w:tcW w:w="107" w:type="dxa"/>
          </w:tcPr>
          <w:p w14:paraId="24097DD3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B2CCFD0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14:paraId="212D0EF8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8A4009B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6B82336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12B8D7C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9"/>
            </w:tblGrid>
            <w:tr w:rsidR="00056534" w14:paraId="61C04919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F90BB" w14:textId="77777777" w:rsidR="00056534" w:rsidRDefault="00B5525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3 402</w:t>
                  </w:r>
                </w:p>
              </w:tc>
            </w:tr>
          </w:tbl>
          <w:p w14:paraId="28C13081" w14:textId="77777777" w:rsidR="00056534" w:rsidRDefault="00056534">
            <w:pPr>
              <w:spacing w:after="0" w:line="240" w:lineRule="auto"/>
            </w:pPr>
          </w:p>
        </w:tc>
        <w:tc>
          <w:tcPr>
            <w:tcW w:w="15" w:type="dxa"/>
          </w:tcPr>
          <w:p w14:paraId="166E9856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BD6DC0F" w14:textId="77777777" w:rsidR="00056534" w:rsidRDefault="00056534">
            <w:pPr>
              <w:pStyle w:val="EmptyCellLayoutStyle"/>
              <w:spacing w:after="0" w:line="240" w:lineRule="auto"/>
            </w:pPr>
          </w:p>
        </w:tc>
      </w:tr>
      <w:tr w:rsidR="00056534" w14:paraId="39FD3F6F" w14:textId="77777777">
        <w:trPr>
          <w:trHeight w:val="137"/>
        </w:trPr>
        <w:tc>
          <w:tcPr>
            <w:tcW w:w="107" w:type="dxa"/>
          </w:tcPr>
          <w:p w14:paraId="585853E1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F96C95C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6B7BA77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31796496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1914A3EA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7E0FE2E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D841111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E8F714B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FFA4C53" w14:textId="77777777" w:rsidR="00056534" w:rsidRDefault="0005653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04ECC38" w14:textId="77777777" w:rsidR="00056534" w:rsidRDefault="00056534">
            <w:pPr>
              <w:pStyle w:val="EmptyCellLayoutStyle"/>
              <w:spacing w:after="0" w:line="240" w:lineRule="auto"/>
            </w:pPr>
          </w:p>
        </w:tc>
      </w:tr>
    </w:tbl>
    <w:p w14:paraId="43775CEA" w14:textId="77777777" w:rsidR="00056534" w:rsidRDefault="00056534">
      <w:pPr>
        <w:spacing w:after="0" w:line="240" w:lineRule="auto"/>
      </w:pPr>
    </w:p>
    <w:sectPr w:rsidR="00056534" w:rsidSect="00305E13">
      <w:headerReference w:type="default" r:id="rId7"/>
      <w:footerReference w:type="default" r:id="rId8"/>
      <w:pgSz w:w="11905" w:h="16837"/>
      <w:pgMar w:top="850" w:right="850" w:bottom="850" w:left="850" w:header="56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12613" w14:textId="77777777" w:rsidR="00000000" w:rsidRDefault="00B55255">
      <w:pPr>
        <w:spacing w:after="0" w:line="240" w:lineRule="auto"/>
      </w:pPr>
      <w:r>
        <w:separator/>
      </w:r>
    </w:p>
  </w:endnote>
  <w:endnote w:type="continuationSeparator" w:id="0">
    <w:p w14:paraId="7B587B1A" w14:textId="77777777" w:rsidR="00000000" w:rsidRDefault="00B55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70"/>
      <w:gridCol w:w="1417"/>
      <w:gridCol w:w="55"/>
    </w:tblGrid>
    <w:tr w:rsidR="00056534" w14:paraId="13B63BEE" w14:textId="77777777">
      <w:tc>
        <w:tcPr>
          <w:tcW w:w="8570" w:type="dxa"/>
        </w:tcPr>
        <w:p w14:paraId="724D8A57" w14:textId="77777777" w:rsidR="00056534" w:rsidRDefault="0005653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3C10FDD" w14:textId="77777777" w:rsidR="00056534" w:rsidRDefault="00056534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408A4642" w14:textId="77777777" w:rsidR="00056534" w:rsidRDefault="00056534">
          <w:pPr>
            <w:pStyle w:val="EmptyCellLayoutStyle"/>
            <w:spacing w:after="0" w:line="240" w:lineRule="auto"/>
          </w:pPr>
        </w:p>
      </w:tc>
    </w:tr>
    <w:tr w:rsidR="00056534" w14:paraId="4A3980DD" w14:textId="77777777">
      <w:tc>
        <w:tcPr>
          <w:tcW w:w="8570" w:type="dxa"/>
        </w:tcPr>
        <w:p w14:paraId="5125C6CB" w14:textId="77777777" w:rsidR="00056534" w:rsidRDefault="0005653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056534" w14:paraId="3951BA47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1482F77" w14:textId="77777777" w:rsidR="00056534" w:rsidRDefault="00B55255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0F640BAA" w14:textId="77777777" w:rsidR="00056534" w:rsidRDefault="00056534">
          <w:pPr>
            <w:spacing w:after="0" w:line="240" w:lineRule="auto"/>
          </w:pPr>
        </w:p>
      </w:tc>
      <w:tc>
        <w:tcPr>
          <w:tcW w:w="55" w:type="dxa"/>
        </w:tcPr>
        <w:p w14:paraId="0C203262" w14:textId="77777777" w:rsidR="00056534" w:rsidRDefault="00056534">
          <w:pPr>
            <w:pStyle w:val="EmptyCellLayoutStyle"/>
            <w:spacing w:after="0" w:line="240" w:lineRule="auto"/>
          </w:pPr>
        </w:p>
      </w:tc>
    </w:tr>
    <w:tr w:rsidR="00056534" w14:paraId="352A66E1" w14:textId="77777777">
      <w:tc>
        <w:tcPr>
          <w:tcW w:w="8570" w:type="dxa"/>
        </w:tcPr>
        <w:p w14:paraId="1B117F05" w14:textId="77777777" w:rsidR="00056534" w:rsidRDefault="0005653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0942A967" w14:textId="77777777" w:rsidR="00056534" w:rsidRDefault="00056534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5D698BF0" w14:textId="77777777" w:rsidR="00056534" w:rsidRDefault="00056534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049E6" w14:textId="77777777" w:rsidR="00000000" w:rsidRDefault="00B55255">
      <w:pPr>
        <w:spacing w:after="0" w:line="240" w:lineRule="auto"/>
      </w:pPr>
      <w:r>
        <w:separator/>
      </w:r>
    </w:p>
  </w:footnote>
  <w:footnote w:type="continuationSeparator" w:id="0">
    <w:p w14:paraId="29807833" w14:textId="77777777" w:rsidR="00000000" w:rsidRDefault="00B55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"/>
      <w:gridCol w:w="9854"/>
      <w:gridCol w:w="40"/>
    </w:tblGrid>
    <w:tr w:rsidR="00056534" w14:paraId="627B3D42" w14:textId="77777777">
      <w:tc>
        <w:tcPr>
          <w:tcW w:w="148" w:type="dxa"/>
        </w:tcPr>
        <w:p w14:paraId="628B9641" w14:textId="77777777" w:rsidR="00056534" w:rsidRDefault="00056534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20102710" w14:textId="77777777" w:rsidR="00056534" w:rsidRDefault="00056534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26B7566C" w14:textId="77777777" w:rsidR="00056534" w:rsidRDefault="00056534">
          <w:pPr>
            <w:pStyle w:val="EmptyCellLayoutStyle"/>
            <w:spacing w:after="0" w:line="240" w:lineRule="auto"/>
          </w:pPr>
        </w:p>
      </w:tc>
    </w:tr>
    <w:tr w:rsidR="00056534" w14:paraId="0BD39C90" w14:textId="77777777">
      <w:tc>
        <w:tcPr>
          <w:tcW w:w="148" w:type="dxa"/>
        </w:tcPr>
        <w:p w14:paraId="2CE9E684" w14:textId="77777777" w:rsidR="00056534" w:rsidRDefault="00056534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9"/>
            <w:gridCol w:w="1413"/>
            <w:gridCol w:w="100"/>
            <w:gridCol w:w="2292"/>
            <w:gridCol w:w="201"/>
            <w:gridCol w:w="2400"/>
            <w:gridCol w:w="69"/>
            <w:gridCol w:w="2114"/>
            <w:gridCol w:w="907"/>
            <w:gridCol w:w="171"/>
          </w:tblGrid>
          <w:tr w:rsidR="00056534" w14:paraId="05EE1D72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243D321E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5AB86C68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7023C4DE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274478DA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08DD14F2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247941E9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5AE251BF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3766FEE1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054CC633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6D5C3870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</w:tr>
          <w:tr w:rsidR="00305E13" w14:paraId="1A33A435" w14:textId="77777777" w:rsidTr="00305E13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1AEC6287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496"/>
                </w:tblGrid>
                <w:tr w:rsidR="00056534" w14:paraId="2002009E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98C8CC9" w14:textId="77777777" w:rsidR="00056534" w:rsidRDefault="00305E13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č. 2 k </w:t>
                      </w:r>
                      <w:proofErr w:type="spellStart"/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dod.č</w:t>
                      </w:r>
                      <w:proofErr w:type="spellEnd"/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. 15 k smlouvě NS</w:t>
                      </w:r>
                      <w:r w:rsidR="00B55255"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 č. 21N06/58</w:t>
                      </w:r>
                    </w:p>
                  </w:tc>
                </w:tr>
              </w:tbl>
              <w:p w14:paraId="07DE8225" w14:textId="77777777" w:rsidR="00056534" w:rsidRDefault="00056534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7E33899F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</w:tr>
          <w:tr w:rsidR="00056534" w14:paraId="712BFF71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4A2F3A14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10D3ED48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2D4298BB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6EEA12E6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24E40102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5A078284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6D26E528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08321C42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0572B2AC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1C3D27C9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</w:tr>
          <w:tr w:rsidR="00056534" w14:paraId="13D72850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3FF37F72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13"/>
                </w:tblGrid>
                <w:tr w:rsidR="00056534" w14:paraId="23818C5B" w14:textId="77777777">
                  <w:trPr>
                    <w:trHeight w:val="262"/>
                  </w:trPr>
                  <w:tc>
                    <w:tcPr>
                      <w:tcW w:w="141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B6D19BE" w14:textId="77777777" w:rsidR="00056534" w:rsidRDefault="00B5525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3BF23C20" w14:textId="77777777" w:rsidR="00056534" w:rsidRDefault="00056534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56F972E3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292"/>
                </w:tblGrid>
                <w:tr w:rsidR="00056534" w14:paraId="72765A3A" w14:textId="77777777">
                  <w:trPr>
                    <w:trHeight w:val="262"/>
                  </w:trPr>
                  <w:tc>
                    <w:tcPr>
                      <w:tcW w:w="2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AB95172" w14:textId="77777777" w:rsidR="00056534" w:rsidRDefault="00B5525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11.7.2019</w:t>
                      </w:r>
                    </w:p>
                  </w:tc>
                </w:tr>
              </w:tbl>
              <w:p w14:paraId="41705EC7" w14:textId="77777777" w:rsidR="00056534" w:rsidRDefault="00056534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0EF0CDF0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400"/>
                </w:tblGrid>
                <w:tr w:rsidR="00056534" w14:paraId="2E0379B2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7193B44" w14:textId="77777777" w:rsidR="00056534" w:rsidRDefault="00B5525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56605AE9" w14:textId="77777777" w:rsidR="00056534" w:rsidRDefault="00056534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498C6DCB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114"/>
                </w:tblGrid>
                <w:tr w:rsidR="00056534" w14:paraId="233324EB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B5CD3B9" w14:textId="77777777" w:rsidR="00056534" w:rsidRDefault="00B5525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1. 10. 2019</w:t>
                      </w:r>
                    </w:p>
                  </w:tc>
                </w:tr>
              </w:tbl>
              <w:p w14:paraId="7C1C147F" w14:textId="77777777" w:rsidR="00056534" w:rsidRDefault="00056534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5C4B5721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515A64BB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</w:tr>
          <w:tr w:rsidR="00056534" w14:paraId="4670C76D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40323864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61AA1810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5569FF71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5E7985E3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77124E9F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145F1EF4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20332D6A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66620CE1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5A94F79E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1FEC471C" w14:textId="77777777" w:rsidR="00056534" w:rsidRDefault="00056534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6F9F7AA9" w14:textId="77777777" w:rsidR="00056534" w:rsidRDefault="00056534">
          <w:pPr>
            <w:spacing w:after="0" w:line="240" w:lineRule="auto"/>
          </w:pPr>
        </w:p>
      </w:tc>
      <w:tc>
        <w:tcPr>
          <w:tcW w:w="40" w:type="dxa"/>
        </w:tcPr>
        <w:p w14:paraId="54318BF8" w14:textId="77777777" w:rsidR="00056534" w:rsidRDefault="00056534">
          <w:pPr>
            <w:pStyle w:val="EmptyCellLayoutStyle"/>
            <w:spacing w:after="0" w:line="240" w:lineRule="auto"/>
          </w:pPr>
        </w:p>
      </w:tc>
    </w:tr>
    <w:tr w:rsidR="00056534" w14:paraId="79F01529" w14:textId="77777777">
      <w:tc>
        <w:tcPr>
          <w:tcW w:w="148" w:type="dxa"/>
        </w:tcPr>
        <w:p w14:paraId="5029F044" w14:textId="77777777" w:rsidR="00056534" w:rsidRDefault="00056534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73F34421" w14:textId="77777777" w:rsidR="00056534" w:rsidRDefault="00056534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5689A79D" w14:textId="77777777" w:rsidR="00056534" w:rsidRDefault="0005653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34"/>
    <w:rsid w:val="00056534"/>
    <w:rsid w:val="00305E13"/>
    <w:rsid w:val="00754DCB"/>
    <w:rsid w:val="00B5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4E5F4"/>
  <w15:docId w15:val="{D976406F-BFEB-451D-9901-68E323E2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305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5E13"/>
  </w:style>
  <w:style w:type="paragraph" w:styleId="Zpat">
    <w:name w:val="footer"/>
    <w:basedOn w:val="Normln"/>
    <w:link w:val="ZpatChar"/>
    <w:uiPriority w:val="99"/>
    <w:unhideWhenUsed/>
    <w:rsid w:val="00305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5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VypocetPachtuNs</vt:lpstr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VypocetPachtuNs</dc:title>
  <dc:creator>Svobodová Lucie Ing.</dc:creator>
  <dc:description/>
  <cp:lastModifiedBy>Svobodová Lucie Ing.</cp:lastModifiedBy>
  <cp:revision>2</cp:revision>
  <cp:lastPrinted>2019-07-11T08:20:00Z</cp:lastPrinted>
  <dcterms:created xsi:type="dcterms:W3CDTF">2019-07-11T08:21:00Z</dcterms:created>
  <dcterms:modified xsi:type="dcterms:W3CDTF">2019-07-11T08:21:00Z</dcterms:modified>
</cp:coreProperties>
</file>