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"/>
        <w:gridCol w:w="6"/>
        <w:gridCol w:w="1417"/>
        <w:gridCol w:w="801"/>
        <w:gridCol w:w="7714"/>
        <w:gridCol w:w="480"/>
        <w:gridCol w:w="168"/>
      </w:tblGrid>
      <w:tr w:rsidR="00183627">
        <w:trPr>
          <w:trHeight w:val="148"/>
        </w:trPr>
        <w:tc>
          <w:tcPr>
            <w:tcW w:w="115" w:type="dxa"/>
          </w:tcPr>
          <w:p w:rsidR="00183627" w:rsidRDefault="00183627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  <w:tc>
          <w:tcPr>
            <w:tcW w:w="2" w:type="dxa"/>
          </w:tcPr>
          <w:p w:rsidR="00183627" w:rsidRDefault="00183627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183627" w:rsidRDefault="00183627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:rsidR="00183627" w:rsidRDefault="00183627"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</w:tcPr>
          <w:p w:rsidR="00183627" w:rsidRDefault="00183627">
            <w:pPr>
              <w:pStyle w:val="EmptyCellLayoutStyle"/>
              <w:spacing w:after="0" w:line="240" w:lineRule="auto"/>
            </w:pPr>
          </w:p>
        </w:tc>
        <w:tc>
          <w:tcPr>
            <w:tcW w:w="480" w:type="dxa"/>
          </w:tcPr>
          <w:p w:rsidR="00183627" w:rsidRDefault="00183627">
            <w:pPr>
              <w:pStyle w:val="EmptyCellLayoutStyle"/>
              <w:spacing w:after="0" w:line="240" w:lineRule="auto"/>
            </w:pPr>
          </w:p>
        </w:tc>
        <w:tc>
          <w:tcPr>
            <w:tcW w:w="168" w:type="dxa"/>
          </w:tcPr>
          <w:p w:rsidR="00183627" w:rsidRDefault="00183627">
            <w:pPr>
              <w:pStyle w:val="EmptyCellLayoutStyle"/>
              <w:spacing w:after="0" w:line="240" w:lineRule="auto"/>
            </w:pPr>
          </w:p>
        </w:tc>
      </w:tr>
      <w:tr w:rsidR="009E5F65" w:rsidTr="009E5F65">
        <w:trPr>
          <w:trHeight w:val="340"/>
        </w:trPr>
        <w:tc>
          <w:tcPr>
            <w:tcW w:w="115" w:type="dxa"/>
          </w:tcPr>
          <w:p w:rsidR="00183627" w:rsidRDefault="00183627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:rsidR="00183627" w:rsidRDefault="00183627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18"/>
            </w:tblGrid>
            <w:tr w:rsidR="00183627">
              <w:trPr>
                <w:trHeight w:val="262"/>
              </w:trPr>
              <w:tc>
                <w:tcPr>
                  <w:tcW w:w="22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Nájemci:</w:t>
                  </w:r>
                </w:p>
              </w:tc>
            </w:tr>
          </w:tbl>
          <w:p w:rsidR="00183627" w:rsidRDefault="00183627">
            <w:pPr>
              <w:spacing w:after="0" w:line="240" w:lineRule="auto"/>
            </w:pPr>
          </w:p>
        </w:tc>
        <w:tc>
          <w:tcPr>
            <w:tcW w:w="7714" w:type="dxa"/>
          </w:tcPr>
          <w:p w:rsidR="00183627" w:rsidRDefault="00183627">
            <w:pPr>
              <w:pStyle w:val="EmptyCellLayoutStyle"/>
              <w:spacing w:after="0" w:line="240" w:lineRule="auto"/>
            </w:pPr>
          </w:p>
        </w:tc>
        <w:tc>
          <w:tcPr>
            <w:tcW w:w="480" w:type="dxa"/>
          </w:tcPr>
          <w:p w:rsidR="00183627" w:rsidRDefault="00183627">
            <w:pPr>
              <w:pStyle w:val="EmptyCellLayoutStyle"/>
              <w:spacing w:after="0" w:line="240" w:lineRule="auto"/>
            </w:pPr>
          </w:p>
        </w:tc>
        <w:tc>
          <w:tcPr>
            <w:tcW w:w="168" w:type="dxa"/>
          </w:tcPr>
          <w:p w:rsidR="00183627" w:rsidRDefault="00183627">
            <w:pPr>
              <w:pStyle w:val="EmptyCellLayoutStyle"/>
              <w:spacing w:after="0" w:line="240" w:lineRule="auto"/>
            </w:pPr>
          </w:p>
        </w:tc>
      </w:tr>
      <w:tr w:rsidR="00183627">
        <w:trPr>
          <w:trHeight w:val="100"/>
        </w:trPr>
        <w:tc>
          <w:tcPr>
            <w:tcW w:w="115" w:type="dxa"/>
          </w:tcPr>
          <w:p w:rsidR="00183627" w:rsidRDefault="00183627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:rsidR="00183627" w:rsidRDefault="00183627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183627" w:rsidRDefault="00183627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:rsidR="00183627" w:rsidRDefault="00183627"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</w:tcPr>
          <w:p w:rsidR="00183627" w:rsidRDefault="00183627">
            <w:pPr>
              <w:pStyle w:val="EmptyCellLayoutStyle"/>
              <w:spacing w:after="0" w:line="240" w:lineRule="auto"/>
            </w:pPr>
          </w:p>
        </w:tc>
        <w:tc>
          <w:tcPr>
            <w:tcW w:w="480" w:type="dxa"/>
          </w:tcPr>
          <w:p w:rsidR="00183627" w:rsidRDefault="00183627">
            <w:pPr>
              <w:pStyle w:val="EmptyCellLayoutStyle"/>
              <w:spacing w:after="0" w:line="240" w:lineRule="auto"/>
            </w:pPr>
          </w:p>
        </w:tc>
        <w:tc>
          <w:tcPr>
            <w:tcW w:w="168" w:type="dxa"/>
          </w:tcPr>
          <w:p w:rsidR="00183627" w:rsidRDefault="00183627">
            <w:pPr>
              <w:pStyle w:val="EmptyCellLayoutStyle"/>
              <w:spacing w:after="0" w:line="240" w:lineRule="auto"/>
            </w:pPr>
          </w:p>
        </w:tc>
      </w:tr>
      <w:tr w:rsidR="009E5F65" w:rsidTr="009E5F65">
        <w:tc>
          <w:tcPr>
            <w:tcW w:w="115" w:type="dxa"/>
          </w:tcPr>
          <w:p w:rsidR="00183627" w:rsidRDefault="00183627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:rsidR="00183627" w:rsidRDefault="00183627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01"/>
              <w:gridCol w:w="7611"/>
            </w:tblGrid>
            <w:tr w:rsidR="00183627">
              <w:trPr>
                <w:trHeight w:val="262"/>
              </w:trPr>
              <w:tc>
                <w:tcPr>
                  <w:tcW w:w="280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Název</w:t>
                  </w:r>
                </w:p>
              </w:tc>
              <w:tc>
                <w:tcPr>
                  <w:tcW w:w="761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Adresa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2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AGROSPOL HEVLÍN, spol. s r.o.</w:t>
                  </w:r>
                </w:p>
              </w:tc>
              <w:tc>
                <w:tcPr>
                  <w:tcW w:w="76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č.p.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329 ,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 xml:space="preserve"> 67169 Hevlín</w:t>
                  </w:r>
                </w:p>
              </w:tc>
            </w:tr>
          </w:tbl>
          <w:p w:rsidR="00183627" w:rsidRDefault="00183627">
            <w:pPr>
              <w:spacing w:after="0" w:line="240" w:lineRule="auto"/>
            </w:pPr>
          </w:p>
        </w:tc>
        <w:tc>
          <w:tcPr>
            <w:tcW w:w="168" w:type="dxa"/>
          </w:tcPr>
          <w:p w:rsidR="00183627" w:rsidRDefault="00183627">
            <w:pPr>
              <w:pStyle w:val="EmptyCellLayoutStyle"/>
              <w:spacing w:after="0" w:line="240" w:lineRule="auto"/>
            </w:pPr>
          </w:p>
        </w:tc>
      </w:tr>
      <w:tr w:rsidR="00183627">
        <w:trPr>
          <w:trHeight w:val="349"/>
        </w:trPr>
        <w:tc>
          <w:tcPr>
            <w:tcW w:w="115" w:type="dxa"/>
          </w:tcPr>
          <w:p w:rsidR="00183627" w:rsidRDefault="00183627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:rsidR="00183627" w:rsidRDefault="00183627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183627" w:rsidRDefault="00183627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:rsidR="00183627" w:rsidRDefault="00183627"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</w:tcPr>
          <w:p w:rsidR="00183627" w:rsidRDefault="00183627">
            <w:pPr>
              <w:pStyle w:val="EmptyCellLayoutStyle"/>
              <w:spacing w:after="0" w:line="240" w:lineRule="auto"/>
            </w:pPr>
          </w:p>
        </w:tc>
        <w:tc>
          <w:tcPr>
            <w:tcW w:w="480" w:type="dxa"/>
          </w:tcPr>
          <w:p w:rsidR="00183627" w:rsidRDefault="00183627">
            <w:pPr>
              <w:pStyle w:val="EmptyCellLayoutStyle"/>
              <w:spacing w:after="0" w:line="240" w:lineRule="auto"/>
            </w:pPr>
          </w:p>
        </w:tc>
        <w:tc>
          <w:tcPr>
            <w:tcW w:w="168" w:type="dxa"/>
          </w:tcPr>
          <w:p w:rsidR="00183627" w:rsidRDefault="00183627">
            <w:pPr>
              <w:pStyle w:val="EmptyCellLayoutStyle"/>
              <w:spacing w:after="0" w:line="240" w:lineRule="auto"/>
            </w:pPr>
          </w:p>
        </w:tc>
      </w:tr>
      <w:tr w:rsidR="00183627">
        <w:trPr>
          <w:trHeight w:val="340"/>
        </w:trPr>
        <w:tc>
          <w:tcPr>
            <w:tcW w:w="115" w:type="dxa"/>
          </w:tcPr>
          <w:p w:rsidR="00183627" w:rsidRDefault="00183627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:rsidR="00183627" w:rsidRDefault="00183627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17"/>
            </w:tblGrid>
            <w:tr w:rsidR="00183627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Nemovitosti:</w:t>
                  </w:r>
                </w:p>
              </w:tc>
            </w:tr>
          </w:tbl>
          <w:p w:rsidR="00183627" w:rsidRDefault="00183627">
            <w:pPr>
              <w:spacing w:after="0" w:line="240" w:lineRule="auto"/>
            </w:pPr>
          </w:p>
        </w:tc>
        <w:tc>
          <w:tcPr>
            <w:tcW w:w="801" w:type="dxa"/>
          </w:tcPr>
          <w:p w:rsidR="00183627" w:rsidRDefault="00183627"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</w:tcPr>
          <w:p w:rsidR="00183627" w:rsidRDefault="00183627">
            <w:pPr>
              <w:pStyle w:val="EmptyCellLayoutStyle"/>
              <w:spacing w:after="0" w:line="240" w:lineRule="auto"/>
            </w:pPr>
          </w:p>
        </w:tc>
        <w:tc>
          <w:tcPr>
            <w:tcW w:w="480" w:type="dxa"/>
          </w:tcPr>
          <w:p w:rsidR="00183627" w:rsidRDefault="00183627">
            <w:pPr>
              <w:pStyle w:val="EmptyCellLayoutStyle"/>
              <w:spacing w:after="0" w:line="240" w:lineRule="auto"/>
            </w:pPr>
          </w:p>
        </w:tc>
        <w:tc>
          <w:tcPr>
            <w:tcW w:w="168" w:type="dxa"/>
          </w:tcPr>
          <w:p w:rsidR="00183627" w:rsidRDefault="00183627">
            <w:pPr>
              <w:pStyle w:val="EmptyCellLayoutStyle"/>
              <w:spacing w:after="0" w:line="240" w:lineRule="auto"/>
            </w:pPr>
          </w:p>
        </w:tc>
      </w:tr>
      <w:tr w:rsidR="00183627">
        <w:trPr>
          <w:trHeight w:val="229"/>
        </w:trPr>
        <w:tc>
          <w:tcPr>
            <w:tcW w:w="115" w:type="dxa"/>
          </w:tcPr>
          <w:p w:rsidR="00183627" w:rsidRDefault="00183627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:rsidR="00183627" w:rsidRDefault="00183627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183627" w:rsidRDefault="00183627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:rsidR="00183627" w:rsidRDefault="00183627"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</w:tcPr>
          <w:p w:rsidR="00183627" w:rsidRDefault="00183627">
            <w:pPr>
              <w:pStyle w:val="EmptyCellLayoutStyle"/>
              <w:spacing w:after="0" w:line="240" w:lineRule="auto"/>
            </w:pPr>
          </w:p>
        </w:tc>
        <w:tc>
          <w:tcPr>
            <w:tcW w:w="480" w:type="dxa"/>
          </w:tcPr>
          <w:p w:rsidR="00183627" w:rsidRDefault="00183627">
            <w:pPr>
              <w:pStyle w:val="EmptyCellLayoutStyle"/>
              <w:spacing w:after="0" w:line="240" w:lineRule="auto"/>
            </w:pPr>
          </w:p>
        </w:tc>
        <w:tc>
          <w:tcPr>
            <w:tcW w:w="168" w:type="dxa"/>
          </w:tcPr>
          <w:p w:rsidR="00183627" w:rsidRDefault="00183627">
            <w:pPr>
              <w:pStyle w:val="EmptyCellLayoutStyle"/>
              <w:spacing w:after="0" w:line="240" w:lineRule="auto"/>
            </w:pPr>
          </w:p>
        </w:tc>
      </w:tr>
      <w:tr w:rsidR="009E5F65" w:rsidTr="009E5F65">
        <w:tc>
          <w:tcPr>
            <w:tcW w:w="115" w:type="dxa"/>
          </w:tcPr>
          <w:p w:rsidR="00183627" w:rsidRDefault="00183627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4"/>
              <w:gridCol w:w="891"/>
              <w:gridCol w:w="485"/>
              <w:gridCol w:w="459"/>
              <w:gridCol w:w="563"/>
              <w:gridCol w:w="570"/>
              <w:gridCol w:w="966"/>
              <w:gridCol w:w="671"/>
              <w:gridCol w:w="1433"/>
              <w:gridCol w:w="1382"/>
              <w:gridCol w:w="735"/>
              <w:gridCol w:w="1411"/>
            </w:tblGrid>
            <w:tr w:rsidR="00183627">
              <w:trPr>
                <w:trHeight w:val="487"/>
              </w:trPr>
              <w:tc>
                <w:tcPr>
                  <w:tcW w:w="844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Pozn.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  <w:proofErr w:type="spellEnd"/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Skp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>.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Kult.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Číslo LV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Typ sazby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Cena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%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Nájem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9E5F65" w:rsidTr="009E5F65">
              <w:trPr>
                <w:trHeight w:val="262"/>
              </w:trPr>
              <w:tc>
                <w:tcPr>
                  <w:tcW w:w="844" w:type="dxa"/>
                  <w:gridSpan w:val="12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Hevlín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962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2 244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460,48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991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1 411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289,54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1027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14 686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3 013,64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1043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2 403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493,11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1164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1 890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387,84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1171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1 670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342,69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1176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26,88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1196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3 947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809,94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1225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1 790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367,32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1226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1 078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221,21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1326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3 178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652,14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1387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3 000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615,62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1393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2 943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603,92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1398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2 700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554,05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1437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2 931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601,46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1456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1 045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214,44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1457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4 814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987,86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1458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2 294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470,74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1581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1 231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252,61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963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197,61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1 506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309,04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40,63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1852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97,27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1863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2 396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491,67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část, bez TP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1884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14,36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6,36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1888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53,35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1916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22,78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1945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5 039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1 034,03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1971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15,39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1979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3 446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707,14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1998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4 492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921,78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2018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744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152,67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2020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74,08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2021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5,34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2159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11 579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2 376,07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2161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6 194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1 271,04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2169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8 900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1 826,32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2175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1 466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300,83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2178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3 531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724,58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2325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98,91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2327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191,87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2341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990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203,15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2350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2 290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469,92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2354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129,69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2356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186,74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2358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143,64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2360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103,22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2364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3 874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794,96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2372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32,22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2381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12,72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973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199,66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2414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3 278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672,66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3 859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791,89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2452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99,52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2557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4 205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862,89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2561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5 392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1 106,47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2596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8 808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1 807,45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2618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1 008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206,85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2661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5 000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1 026,03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2706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3 460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710,01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2855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8,62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3053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897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184,07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3113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2 227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456,99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3119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17 868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3 666,60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5432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380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77,98</w:t>
                  </w:r>
                </w:p>
              </w:tc>
            </w:tr>
            <w:tr w:rsidR="00183627">
              <w:trPr>
                <w:trHeight w:val="262"/>
              </w:trPr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5433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9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91 000,00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168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2,255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34,47</w:t>
                  </w:r>
                </w:p>
              </w:tc>
            </w:tr>
            <w:tr w:rsidR="009E5F65" w:rsidTr="009E5F65">
              <w:trPr>
                <w:trHeight w:val="262"/>
              </w:trPr>
              <w:tc>
                <w:tcPr>
                  <w:tcW w:w="844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9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67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143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13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176 833</w:t>
                  </w:r>
                </w:p>
              </w:tc>
              <w:tc>
                <w:tcPr>
                  <w:tcW w:w="73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141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36 287,01</w:t>
                  </w:r>
                </w:p>
              </w:tc>
            </w:tr>
            <w:tr w:rsidR="009E5F65" w:rsidTr="009E5F65">
              <w:trPr>
                <w:trHeight w:val="262"/>
              </w:trPr>
              <w:tc>
                <w:tcPr>
                  <w:tcW w:w="844" w:type="dxa"/>
                  <w:gridSpan w:val="9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</w:t>
                  </w:r>
                </w:p>
              </w:tc>
              <w:tc>
                <w:tcPr>
                  <w:tcW w:w="1382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176 833</w:t>
                  </w:r>
                </w:p>
              </w:tc>
              <w:tc>
                <w:tcPr>
                  <w:tcW w:w="735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1411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36 287</w:t>
                  </w:r>
                </w:p>
              </w:tc>
            </w:tr>
            <w:tr w:rsidR="009E5F65" w:rsidTr="009E5F65">
              <w:trPr>
                <w:trHeight w:val="262"/>
              </w:trPr>
              <w:tc>
                <w:tcPr>
                  <w:tcW w:w="844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1382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183627">
                  <w:pPr>
                    <w:spacing w:after="0" w:line="240" w:lineRule="auto"/>
                  </w:pPr>
                </w:p>
              </w:tc>
            </w:tr>
          </w:tbl>
          <w:p w:rsidR="00183627" w:rsidRDefault="00183627">
            <w:pPr>
              <w:spacing w:after="0" w:line="240" w:lineRule="auto"/>
            </w:pPr>
          </w:p>
        </w:tc>
        <w:tc>
          <w:tcPr>
            <w:tcW w:w="168" w:type="dxa"/>
          </w:tcPr>
          <w:p w:rsidR="00183627" w:rsidRDefault="00183627">
            <w:pPr>
              <w:pStyle w:val="EmptyCellLayoutStyle"/>
              <w:spacing w:after="0" w:line="240" w:lineRule="auto"/>
            </w:pPr>
          </w:p>
        </w:tc>
      </w:tr>
      <w:tr w:rsidR="00183627">
        <w:trPr>
          <w:trHeight w:val="349"/>
        </w:trPr>
        <w:tc>
          <w:tcPr>
            <w:tcW w:w="115" w:type="dxa"/>
          </w:tcPr>
          <w:p w:rsidR="00183627" w:rsidRDefault="00183627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:rsidR="00183627" w:rsidRDefault="00183627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:rsidR="00183627" w:rsidRDefault="00183627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:rsidR="00183627" w:rsidRDefault="00183627"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</w:tcPr>
          <w:p w:rsidR="00183627" w:rsidRDefault="00183627">
            <w:pPr>
              <w:pStyle w:val="EmptyCellLayoutStyle"/>
              <w:spacing w:after="0" w:line="240" w:lineRule="auto"/>
            </w:pPr>
          </w:p>
        </w:tc>
        <w:tc>
          <w:tcPr>
            <w:tcW w:w="480" w:type="dxa"/>
          </w:tcPr>
          <w:p w:rsidR="00183627" w:rsidRDefault="00183627">
            <w:pPr>
              <w:pStyle w:val="EmptyCellLayoutStyle"/>
              <w:spacing w:after="0" w:line="240" w:lineRule="auto"/>
            </w:pPr>
          </w:p>
        </w:tc>
        <w:tc>
          <w:tcPr>
            <w:tcW w:w="168" w:type="dxa"/>
          </w:tcPr>
          <w:p w:rsidR="00183627" w:rsidRDefault="00183627">
            <w:pPr>
              <w:pStyle w:val="EmptyCellLayoutStyle"/>
              <w:spacing w:after="0" w:line="240" w:lineRule="auto"/>
            </w:pPr>
          </w:p>
        </w:tc>
      </w:tr>
      <w:tr w:rsidR="009E5F65" w:rsidTr="009E5F65">
        <w:trPr>
          <w:trHeight w:val="1305"/>
        </w:trPr>
        <w:tc>
          <w:tcPr>
            <w:tcW w:w="115" w:type="dxa"/>
          </w:tcPr>
          <w:p w:rsidR="00183627" w:rsidRDefault="00183627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35"/>
            </w:tblGrid>
            <w:tr w:rsidR="00183627">
              <w:trPr>
                <w:trHeight w:val="1227"/>
              </w:trPr>
              <w:tc>
                <w:tcPr>
                  <w:tcW w:w="99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83627" w:rsidRDefault="009E5F6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Vysvětlivky k typu sazby:</w:t>
                  </w:r>
                </w:p>
                <w:p w:rsidR="00183627" w:rsidRDefault="009E5F6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ha...za hektar</w:t>
                  </w:r>
                </w:p>
                <w:p w:rsidR="00183627" w:rsidRDefault="009E5F65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jdn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...za jednotku</w:t>
                  </w:r>
                </w:p>
                <w:p w:rsidR="00183627" w:rsidRDefault="009E5F65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/ha...průměrná cena za hektar</w:t>
                  </w:r>
                </w:p>
                <w:p w:rsidR="00183627" w:rsidRDefault="009E5F6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m²...za m²</w:t>
                  </w:r>
                </w:p>
              </w:tc>
            </w:tr>
          </w:tbl>
          <w:p w:rsidR="00183627" w:rsidRDefault="00183627">
            <w:pPr>
              <w:spacing w:after="0" w:line="240" w:lineRule="auto"/>
            </w:pPr>
          </w:p>
        </w:tc>
        <w:tc>
          <w:tcPr>
            <w:tcW w:w="480" w:type="dxa"/>
          </w:tcPr>
          <w:p w:rsidR="00183627" w:rsidRDefault="00183627">
            <w:pPr>
              <w:pStyle w:val="EmptyCellLayoutStyle"/>
              <w:spacing w:after="0" w:line="240" w:lineRule="auto"/>
            </w:pPr>
          </w:p>
        </w:tc>
        <w:tc>
          <w:tcPr>
            <w:tcW w:w="168" w:type="dxa"/>
          </w:tcPr>
          <w:p w:rsidR="00183627" w:rsidRDefault="00183627">
            <w:pPr>
              <w:pStyle w:val="EmptyCellLayoutStyle"/>
              <w:spacing w:after="0" w:line="240" w:lineRule="auto"/>
            </w:pPr>
          </w:p>
        </w:tc>
      </w:tr>
    </w:tbl>
    <w:p w:rsidR="00183627" w:rsidRDefault="00183627">
      <w:pPr>
        <w:spacing w:after="0" w:line="240" w:lineRule="auto"/>
      </w:pPr>
    </w:p>
    <w:sectPr w:rsidR="00183627" w:rsidSect="00BA3F2A">
      <w:headerReference w:type="default" r:id="rId7"/>
      <w:footerReference w:type="default" r:id="rId8"/>
      <w:pgSz w:w="11905" w:h="16837"/>
      <w:pgMar w:top="737" w:right="566" w:bottom="737" w:left="566" w:header="850" w:footer="28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7364" w:rsidRDefault="009E5F65">
      <w:pPr>
        <w:spacing w:after="0" w:line="240" w:lineRule="auto"/>
      </w:pPr>
      <w:r>
        <w:separator/>
      </w:r>
    </w:p>
  </w:endnote>
  <w:endnote w:type="continuationSeparator" w:id="0">
    <w:p w:rsidR="00527364" w:rsidRDefault="009E5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97"/>
      <w:gridCol w:w="1417"/>
      <w:gridCol w:w="185"/>
    </w:tblGrid>
    <w:tr w:rsidR="00183627">
      <w:tc>
        <w:tcPr>
          <w:tcW w:w="9097" w:type="dxa"/>
        </w:tcPr>
        <w:p w:rsidR="00183627" w:rsidRDefault="00183627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183627" w:rsidRDefault="00183627">
          <w:pPr>
            <w:pStyle w:val="EmptyCellLayoutStyle"/>
            <w:spacing w:after="0" w:line="240" w:lineRule="auto"/>
          </w:pPr>
        </w:p>
      </w:tc>
      <w:tc>
        <w:tcPr>
          <w:tcW w:w="185" w:type="dxa"/>
        </w:tcPr>
        <w:p w:rsidR="00183627" w:rsidRDefault="00183627">
          <w:pPr>
            <w:pStyle w:val="EmptyCellLayoutStyle"/>
            <w:spacing w:after="0" w:line="240" w:lineRule="auto"/>
          </w:pPr>
        </w:p>
      </w:tc>
    </w:tr>
    <w:tr w:rsidR="00BA3F2A">
      <w:tc>
        <w:tcPr>
          <w:tcW w:w="9097" w:type="dxa"/>
        </w:tcPr>
        <w:p w:rsidR="00BA3F2A" w:rsidRDefault="00BA3F2A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BA3F2A" w:rsidRDefault="00BA3F2A">
          <w:pPr>
            <w:pStyle w:val="EmptyCellLayoutStyle"/>
            <w:spacing w:after="0" w:line="240" w:lineRule="auto"/>
          </w:pPr>
        </w:p>
      </w:tc>
      <w:tc>
        <w:tcPr>
          <w:tcW w:w="185" w:type="dxa"/>
        </w:tcPr>
        <w:p w:rsidR="00BA3F2A" w:rsidRDefault="00BA3F2A">
          <w:pPr>
            <w:pStyle w:val="EmptyCellLayoutStyle"/>
            <w:spacing w:after="0" w:line="240" w:lineRule="auto"/>
          </w:pPr>
        </w:p>
      </w:tc>
    </w:tr>
    <w:tr w:rsidR="00183627">
      <w:tc>
        <w:tcPr>
          <w:tcW w:w="9097" w:type="dxa"/>
        </w:tcPr>
        <w:p w:rsidR="00183627" w:rsidRDefault="00183627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17"/>
          </w:tblGrid>
          <w:tr w:rsidR="00183627">
            <w:trPr>
              <w:trHeight w:val="262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183627" w:rsidRDefault="009E5F65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</w:rPr>
                  <w:t xml:space="preserve"> / 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:rsidR="00183627" w:rsidRDefault="00183627">
          <w:pPr>
            <w:spacing w:after="0" w:line="240" w:lineRule="auto"/>
          </w:pPr>
        </w:p>
      </w:tc>
      <w:tc>
        <w:tcPr>
          <w:tcW w:w="185" w:type="dxa"/>
        </w:tcPr>
        <w:p w:rsidR="00183627" w:rsidRDefault="00183627">
          <w:pPr>
            <w:pStyle w:val="EmptyCellLayoutStyle"/>
            <w:spacing w:after="0" w:line="240" w:lineRule="auto"/>
          </w:pPr>
        </w:p>
      </w:tc>
    </w:tr>
    <w:tr w:rsidR="00183627">
      <w:tc>
        <w:tcPr>
          <w:tcW w:w="9097" w:type="dxa"/>
        </w:tcPr>
        <w:p w:rsidR="00183627" w:rsidRDefault="00183627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183627" w:rsidRDefault="00183627">
          <w:pPr>
            <w:pStyle w:val="EmptyCellLayoutStyle"/>
            <w:spacing w:after="0" w:line="240" w:lineRule="auto"/>
          </w:pPr>
        </w:p>
      </w:tc>
      <w:tc>
        <w:tcPr>
          <w:tcW w:w="185" w:type="dxa"/>
        </w:tcPr>
        <w:p w:rsidR="00183627" w:rsidRDefault="00183627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7364" w:rsidRDefault="009E5F65">
      <w:pPr>
        <w:spacing w:after="0" w:line="240" w:lineRule="auto"/>
      </w:pPr>
      <w:r>
        <w:separator/>
      </w:r>
    </w:p>
  </w:footnote>
  <w:footnote w:type="continuationSeparator" w:id="0">
    <w:p w:rsidR="00527364" w:rsidRDefault="009E5F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4"/>
      <w:gridCol w:w="10386"/>
      <w:gridCol w:w="168"/>
    </w:tblGrid>
    <w:tr w:rsidR="00183627">
      <w:tc>
        <w:tcPr>
          <w:tcW w:w="144" w:type="dxa"/>
        </w:tcPr>
        <w:p w:rsidR="00183627" w:rsidRDefault="00183627">
          <w:pPr>
            <w:pStyle w:val="EmptyCellLayoutStyle"/>
            <w:spacing w:after="0" w:line="240" w:lineRule="auto"/>
          </w:pPr>
        </w:p>
      </w:tc>
      <w:tc>
        <w:tcPr>
          <w:tcW w:w="10386" w:type="dxa"/>
        </w:tcPr>
        <w:p w:rsidR="00183627" w:rsidRDefault="00183627">
          <w:pPr>
            <w:pStyle w:val="EmptyCellLayoutStyle"/>
            <w:spacing w:after="0" w:line="240" w:lineRule="auto"/>
          </w:pPr>
        </w:p>
      </w:tc>
      <w:tc>
        <w:tcPr>
          <w:tcW w:w="168" w:type="dxa"/>
        </w:tcPr>
        <w:p w:rsidR="00183627" w:rsidRDefault="00183627">
          <w:pPr>
            <w:pStyle w:val="EmptyCellLayoutStyle"/>
            <w:spacing w:after="0" w:line="240" w:lineRule="auto"/>
          </w:pPr>
        </w:p>
      </w:tc>
    </w:tr>
    <w:tr w:rsidR="00183627">
      <w:tc>
        <w:tcPr>
          <w:tcW w:w="144" w:type="dxa"/>
        </w:tcPr>
        <w:p w:rsidR="00183627" w:rsidRDefault="00183627">
          <w:pPr>
            <w:pStyle w:val="EmptyCellLayoutStyle"/>
            <w:spacing w:after="0" w:line="240" w:lineRule="auto"/>
          </w:pPr>
        </w:p>
      </w:tc>
      <w:tc>
        <w:tcPr>
          <w:tcW w:w="10386" w:type="dxa"/>
        </w:tcPr>
        <w:tbl>
          <w:tblPr>
            <w:tblW w:w="0" w:type="auto"/>
            <w:tbl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3"/>
            <w:gridCol w:w="60"/>
            <w:gridCol w:w="1265"/>
            <w:gridCol w:w="537"/>
            <w:gridCol w:w="20"/>
            <w:gridCol w:w="1258"/>
            <w:gridCol w:w="79"/>
            <w:gridCol w:w="112"/>
            <w:gridCol w:w="1027"/>
            <w:gridCol w:w="45"/>
            <w:gridCol w:w="39"/>
            <w:gridCol w:w="15"/>
            <w:gridCol w:w="1226"/>
            <w:gridCol w:w="209"/>
            <w:gridCol w:w="1608"/>
            <w:gridCol w:w="100"/>
            <w:gridCol w:w="2370"/>
            <w:gridCol w:w="315"/>
          </w:tblGrid>
          <w:tr w:rsidR="00183627">
            <w:trPr>
              <w:trHeight w:val="45"/>
            </w:trPr>
            <w:tc>
              <w:tcPr>
                <w:tcW w:w="74" w:type="dxa"/>
                <w:tcBorders>
                  <w:top w:val="single" w:sz="11" w:space="0" w:color="000000"/>
                  <w:left w:val="single" w:sz="11" w:space="0" w:color="000000"/>
                </w:tcBorders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top w:val="single" w:sz="11" w:space="0" w:color="000000"/>
                </w:tcBorders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top w:val="single" w:sz="11" w:space="0" w:color="000000"/>
                </w:tcBorders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top w:val="single" w:sz="11" w:space="0" w:color="000000"/>
                </w:tcBorders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top w:val="single" w:sz="11" w:space="0" w:color="000000"/>
                </w:tcBorders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top w:val="single" w:sz="11" w:space="0" w:color="000000"/>
                </w:tcBorders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top w:val="single" w:sz="11" w:space="0" w:color="000000"/>
                </w:tcBorders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  <w:tcBorders>
                  <w:top w:val="single" w:sz="11" w:space="0" w:color="000000"/>
                </w:tcBorders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top w:val="single" w:sz="11" w:space="0" w:color="000000"/>
                </w:tcBorders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top w:val="single" w:sz="11" w:space="0" w:color="000000"/>
                </w:tcBorders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11" w:space="0" w:color="000000"/>
                </w:tcBorders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top w:val="single" w:sz="11" w:space="0" w:color="000000"/>
                </w:tcBorders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top w:val="single" w:sz="11" w:space="0" w:color="000000"/>
                </w:tcBorders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0" w:type="dxa"/>
                <w:tcBorders>
                  <w:top w:val="single" w:sz="11" w:space="0" w:color="000000"/>
                </w:tcBorders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  <w:tcBorders>
                  <w:top w:val="single" w:sz="11" w:space="0" w:color="000000"/>
                </w:tcBorders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  <w:tcBorders>
                  <w:top w:val="single" w:sz="11" w:space="0" w:color="000000"/>
                </w:tcBorders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  <w:tcBorders>
                  <w:top w:val="single" w:sz="11" w:space="0" w:color="000000"/>
                </w:tcBorders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top w:val="single" w:sz="11" w:space="0" w:color="000000"/>
                  <w:right w:val="single" w:sz="11" w:space="0" w:color="000000"/>
                </w:tcBorders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</w:tr>
          <w:tr w:rsidR="009E5F65" w:rsidTr="009E5F65">
            <w:tc>
              <w:tcPr>
                <w:tcW w:w="74" w:type="dxa"/>
                <w:tcBorders>
                  <w:left w:val="single" w:sz="11" w:space="0" w:color="000000"/>
                </w:tcBorders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gridSpan w:val="16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9970"/>
                </w:tblGrid>
                <w:tr w:rsidR="00183627">
                  <w:trPr>
                    <w:trHeight w:val="282"/>
                  </w:trPr>
                  <w:tc>
                    <w:tcPr>
                      <w:tcW w:w="9995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183627" w:rsidRDefault="009E5F6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Příloha</w:t>
                      </w:r>
                      <w:r w:rsidR="00DF665E"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 xml:space="preserve"> dodatku č. 9</w:t>
                      </w: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 xml:space="preserve"> nájemní smlouv</w:t>
                      </w:r>
                      <w:r w:rsidR="00DF665E"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ě</w:t>
                      </w: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 xml:space="preserve"> č.285N09/27</w:t>
                      </w:r>
                    </w:p>
                  </w:tc>
                </w:tr>
              </w:tbl>
              <w:p w:rsidR="00183627" w:rsidRDefault="00183627">
                <w:pPr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right w:val="single" w:sz="11" w:space="0" w:color="000000"/>
                </w:tcBorders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</w:tr>
          <w:tr w:rsidR="00183627">
            <w:trPr>
              <w:trHeight w:val="119"/>
            </w:trPr>
            <w:tc>
              <w:tcPr>
                <w:tcW w:w="74" w:type="dxa"/>
                <w:tcBorders>
                  <w:left w:val="single" w:sz="11" w:space="0" w:color="000000"/>
                </w:tcBorders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0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right w:val="single" w:sz="11" w:space="0" w:color="000000"/>
                </w:tcBorders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</w:tr>
          <w:tr w:rsidR="009E5F65" w:rsidTr="009E5F65">
            <w:tc>
              <w:tcPr>
                <w:tcW w:w="74" w:type="dxa"/>
                <w:tcBorders>
                  <w:left w:val="single" w:sz="11" w:space="0" w:color="000000"/>
                </w:tcBorders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802"/>
                </w:tblGrid>
                <w:tr w:rsidR="00183627">
                  <w:trPr>
                    <w:trHeight w:val="262"/>
                  </w:trPr>
                  <w:tc>
                    <w:tcPr>
                      <w:tcW w:w="18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183627" w:rsidRDefault="009E5F6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Variabilní symbol:</w:t>
                      </w:r>
                    </w:p>
                  </w:tc>
                </w:tr>
              </w:tbl>
              <w:p w:rsidR="00183627" w:rsidRDefault="00183627">
                <w:pPr>
                  <w:spacing w:after="0" w:line="240" w:lineRule="auto"/>
                </w:pPr>
              </w:p>
            </w:tc>
            <w:tc>
              <w:tcPr>
                <w:tcW w:w="20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337"/>
                </w:tblGrid>
                <w:tr w:rsidR="00183627">
                  <w:trPr>
                    <w:trHeight w:val="262"/>
                  </w:trPr>
                  <w:tc>
                    <w:tcPr>
                      <w:tcW w:w="133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183627" w:rsidRDefault="009E5F6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28510927</w:t>
                      </w:r>
                    </w:p>
                  </w:tc>
                </w:tr>
              </w:tbl>
              <w:p w:rsidR="00183627" w:rsidRDefault="00183627">
                <w:pPr>
                  <w:spacing w:after="0" w:line="240" w:lineRule="auto"/>
                </w:pPr>
              </w:p>
            </w:tc>
            <w:tc>
              <w:tcPr>
                <w:tcW w:w="112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027"/>
                </w:tblGrid>
                <w:tr w:rsidR="00183627">
                  <w:trPr>
                    <w:trHeight w:val="262"/>
                  </w:trPr>
                  <w:tc>
                    <w:tcPr>
                      <w:tcW w:w="10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183627" w:rsidRDefault="009E5F6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Uzavřeno:</w:t>
                      </w:r>
                    </w:p>
                  </w:tc>
                </w:tr>
              </w:tbl>
              <w:p w:rsidR="00183627" w:rsidRDefault="00183627">
                <w:pPr>
                  <w:spacing w:after="0" w:line="240" w:lineRule="auto"/>
                </w:pPr>
              </w:p>
            </w:tc>
            <w:tc>
              <w:tcPr>
                <w:tcW w:w="45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26"/>
                </w:tblGrid>
                <w:tr w:rsidR="00183627">
                  <w:trPr>
                    <w:trHeight w:val="282"/>
                  </w:trPr>
                  <w:tc>
                    <w:tcPr>
                      <w:tcW w:w="12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183627" w:rsidRDefault="009E5F6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14.10.2009</w:t>
                      </w:r>
                    </w:p>
                  </w:tc>
                </w:tr>
              </w:tbl>
              <w:p w:rsidR="00183627" w:rsidRDefault="00183627">
                <w:pPr>
                  <w:spacing w:after="0" w:line="240" w:lineRule="auto"/>
                </w:pPr>
              </w:p>
            </w:tc>
            <w:tc>
              <w:tcPr>
                <w:tcW w:w="210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608"/>
                </w:tblGrid>
                <w:tr w:rsidR="00183627">
                  <w:trPr>
                    <w:trHeight w:val="262"/>
                  </w:trPr>
                  <w:tc>
                    <w:tcPr>
                      <w:tcW w:w="161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183627" w:rsidRDefault="009E5F6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Roční nájem:</w:t>
                      </w:r>
                    </w:p>
                  </w:tc>
                </w:tr>
              </w:tbl>
              <w:p w:rsidR="00183627" w:rsidRDefault="00183627">
                <w:pPr>
                  <w:spacing w:after="0" w:line="240" w:lineRule="auto"/>
                </w:pPr>
              </w:p>
            </w:tc>
            <w:tc>
              <w:tcPr>
                <w:tcW w:w="100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2370"/>
                </w:tblGrid>
                <w:tr w:rsidR="00183627">
                  <w:trPr>
                    <w:trHeight w:val="282"/>
                  </w:trPr>
                  <w:tc>
                    <w:tcPr>
                      <w:tcW w:w="237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183627" w:rsidRDefault="009E5F6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</w:rPr>
                        <w:t>36 287 Kč</w:t>
                      </w:r>
                    </w:p>
                  </w:tc>
                </w:tr>
              </w:tbl>
              <w:p w:rsidR="00183627" w:rsidRDefault="00183627">
                <w:pPr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right w:val="single" w:sz="11" w:space="0" w:color="000000"/>
                </w:tcBorders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</w:tr>
          <w:tr w:rsidR="00183627">
            <w:tc>
              <w:tcPr>
                <w:tcW w:w="74" w:type="dxa"/>
                <w:tcBorders>
                  <w:left w:val="single" w:sz="11" w:space="0" w:color="000000"/>
                </w:tcBorders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0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  <w:vMerge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right w:val="single" w:sz="11" w:space="0" w:color="000000"/>
                </w:tcBorders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</w:tr>
          <w:tr w:rsidR="00183627">
            <w:trPr>
              <w:trHeight w:val="80"/>
            </w:trPr>
            <w:tc>
              <w:tcPr>
                <w:tcW w:w="74" w:type="dxa"/>
                <w:tcBorders>
                  <w:left w:val="single" w:sz="11" w:space="0" w:color="000000"/>
                </w:tcBorders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0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right w:val="single" w:sz="11" w:space="0" w:color="000000"/>
                </w:tcBorders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</w:tr>
          <w:tr w:rsidR="00183627">
            <w:tc>
              <w:tcPr>
                <w:tcW w:w="74" w:type="dxa"/>
                <w:tcBorders>
                  <w:left w:val="single" w:sz="11" w:space="0" w:color="000000"/>
                </w:tcBorders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65"/>
                </w:tblGrid>
                <w:tr w:rsidR="00183627">
                  <w:trPr>
                    <w:trHeight w:val="262"/>
                  </w:trPr>
                  <w:tc>
                    <w:tcPr>
                      <w:tcW w:w="12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183627" w:rsidRDefault="009E5F6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Datum tisku:</w:t>
                      </w:r>
                    </w:p>
                  </w:tc>
                </w:tr>
              </w:tbl>
              <w:p w:rsidR="00183627" w:rsidRDefault="00183627">
                <w:pPr>
                  <w:spacing w:after="0" w:line="240" w:lineRule="auto"/>
                </w:pPr>
              </w:p>
            </w:tc>
            <w:tc>
              <w:tcPr>
                <w:tcW w:w="539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0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right w:val="single" w:sz="11" w:space="0" w:color="000000"/>
                </w:tcBorders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</w:tr>
          <w:tr w:rsidR="009E5F65" w:rsidTr="009E5F65">
            <w:tc>
              <w:tcPr>
                <w:tcW w:w="74" w:type="dxa"/>
                <w:tcBorders>
                  <w:left w:val="single" w:sz="11" w:space="0" w:color="000000"/>
                </w:tcBorders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58"/>
                </w:tblGrid>
                <w:tr w:rsidR="00183627">
                  <w:trPr>
                    <w:trHeight w:val="252"/>
                  </w:trPr>
                  <w:tc>
                    <w:tcPr>
                      <w:tcW w:w="126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183627" w:rsidRDefault="00183627">
                      <w:pPr>
                        <w:spacing w:after="0" w:line="240" w:lineRule="auto"/>
                      </w:pPr>
                    </w:p>
                  </w:tc>
                </w:tr>
              </w:tbl>
              <w:p w:rsidR="00183627" w:rsidRDefault="00183627">
                <w:pPr>
                  <w:spacing w:after="0" w:line="240" w:lineRule="auto"/>
                </w:pPr>
              </w:p>
            </w:tc>
            <w:tc>
              <w:tcPr>
                <w:tcW w:w="79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072"/>
                </w:tblGrid>
                <w:tr w:rsidR="00183627">
                  <w:trPr>
                    <w:trHeight w:val="262"/>
                  </w:trPr>
                  <w:tc>
                    <w:tcPr>
                      <w:tcW w:w="107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183627" w:rsidRDefault="009E5F6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Účinná od:</w:t>
                      </w:r>
                    </w:p>
                  </w:tc>
                </w:tr>
              </w:tbl>
              <w:p w:rsidR="00183627" w:rsidRDefault="00183627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0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right w:val="single" w:sz="11" w:space="0" w:color="000000"/>
                </w:tcBorders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</w:tr>
          <w:tr w:rsidR="009E5F65" w:rsidTr="009E5F65">
            <w:tc>
              <w:tcPr>
                <w:tcW w:w="74" w:type="dxa"/>
                <w:tcBorders>
                  <w:left w:val="single" w:sz="11" w:space="0" w:color="000000"/>
                </w:tcBorders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41"/>
                </w:tblGrid>
                <w:tr w:rsidR="00183627">
                  <w:trPr>
                    <w:trHeight w:val="282"/>
                  </w:trPr>
                  <w:tc>
                    <w:tcPr>
                      <w:tcW w:w="124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:rsidR="00183627" w:rsidRDefault="009E5F6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20.11.2009</w:t>
                      </w:r>
                    </w:p>
                  </w:tc>
                </w:tr>
              </w:tbl>
              <w:p w:rsidR="00183627" w:rsidRDefault="00183627">
                <w:pPr>
                  <w:spacing w:after="0" w:line="240" w:lineRule="auto"/>
                </w:pPr>
              </w:p>
            </w:tc>
            <w:tc>
              <w:tcPr>
                <w:tcW w:w="210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right w:val="single" w:sz="11" w:space="0" w:color="000000"/>
                </w:tcBorders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</w:tr>
          <w:tr w:rsidR="009E5F65" w:rsidTr="009E5F65">
            <w:tc>
              <w:tcPr>
                <w:tcW w:w="74" w:type="dxa"/>
                <w:tcBorders>
                  <w:left w:val="single" w:sz="11" w:space="0" w:color="000000"/>
                </w:tcBorders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0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right w:val="single" w:sz="11" w:space="0" w:color="000000"/>
                </w:tcBorders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</w:tr>
          <w:tr w:rsidR="00183627">
            <w:trPr>
              <w:trHeight w:val="120"/>
            </w:trPr>
            <w:tc>
              <w:tcPr>
                <w:tcW w:w="74" w:type="dxa"/>
                <w:tcBorders>
                  <w:left w:val="single" w:sz="11" w:space="0" w:color="000000"/>
                  <w:bottom w:val="single" w:sz="11" w:space="0" w:color="000000"/>
                </w:tcBorders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bottom w:val="single" w:sz="11" w:space="0" w:color="000000"/>
                </w:tcBorders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bottom w:val="single" w:sz="11" w:space="0" w:color="000000"/>
                </w:tcBorders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bottom w:val="single" w:sz="11" w:space="0" w:color="000000"/>
                </w:tcBorders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bottom w:val="single" w:sz="11" w:space="0" w:color="000000"/>
                </w:tcBorders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bottom w:val="single" w:sz="11" w:space="0" w:color="000000"/>
                </w:tcBorders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bottom w:val="single" w:sz="11" w:space="0" w:color="000000"/>
                </w:tcBorders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  <w:tcBorders>
                  <w:bottom w:val="single" w:sz="11" w:space="0" w:color="000000"/>
                </w:tcBorders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bottom w:val="single" w:sz="11" w:space="0" w:color="000000"/>
                </w:tcBorders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bottom w:val="single" w:sz="11" w:space="0" w:color="000000"/>
                </w:tcBorders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11" w:space="0" w:color="000000"/>
                </w:tcBorders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bottom w:val="single" w:sz="11" w:space="0" w:color="000000"/>
                </w:tcBorders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bottom w:val="single" w:sz="11" w:space="0" w:color="000000"/>
                </w:tcBorders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0" w:type="dxa"/>
                <w:tcBorders>
                  <w:bottom w:val="single" w:sz="11" w:space="0" w:color="000000"/>
                </w:tcBorders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  <w:tcBorders>
                  <w:bottom w:val="single" w:sz="11" w:space="0" w:color="000000"/>
                </w:tcBorders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  <w:tcBorders>
                  <w:bottom w:val="single" w:sz="11" w:space="0" w:color="000000"/>
                </w:tcBorders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  <w:tcBorders>
                  <w:bottom w:val="single" w:sz="11" w:space="0" w:color="000000"/>
                </w:tcBorders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bottom w:val="single" w:sz="11" w:space="0" w:color="000000"/>
                  <w:right w:val="single" w:sz="11" w:space="0" w:color="000000"/>
                </w:tcBorders>
              </w:tcPr>
              <w:p w:rsidR="00183627" w:rsidRDefault="00183627">
                <w:pPr>
                  <w:pStyle w:val="EmptyCellLayoutStyle"/>
                  <w:spacing w:after="0" w:line="240" w:lineRule="auto"/>
                </w:pPr>
              </w:p>
            </w:tc>
          </w:tr>
        </w:tbl>
        <w:p w:rsidR="00183627" w:rsidRDefault="00183627">
          <w:pPr>
            <w:spacing w:after="0" w:line="240" w:lineRule="auto"/>
          </w:pPr>
        </w:p>
      </w:tc>
      <w:tc>
        <w:tcPr>
          <w:tcW w:w="168" w:type="dxa"/>
        </w:tcPr>
        <w:p w:rsidR="00183627" w:rsidRDefault="00183627">
          <w:pPr>
            <w:pStyle w:val="EmptyCellLayoutStyle"/>
            <w:spacing w:after="0" w:line="240" w:lineRule="auto"/>
          </w:pPr>
        </w:p>
      </w:tc>
    </w:tr>
    <w:tr w:rsidR="00183627">
      <w:tc>
        <w:tcPr>
          <w:tcW w:w="144" w:type="dxa"/>
        </w:tcPr>
        <w:p w:rsidR="00183627" w:rsidRDefault="00183627">
          <w:pPr>
            <w:pStyle w:val="EmptyCellLayoutStyle"/>
            <w:spacing w:after="0" w:line="240" w:lineRule="auto"/>
          </w:pPr>
        </w:p>
      </w:tc>
      <w:tc>
        <w:tcPr>
          <w:tcW w:w="10386" w:type="dxa"/>
        </w:tcPr>
        <w:p w:rsidR="00183627" w:rsidRDefault="00183627">
          <w:pPr>
            <w:pStyle w:val="EmptyCellLayoutStyle"/>
            <w:spacing w:after="0" w:line="240" w:lineRule="auto"/>
          </w:pPr>
        </w:p>
      </w:tc>
      <w:tc>
        <w:tcPr>
          <w:tcW w:w="168" w:type="dxa"/>
        </w:tcPr>
        <w:p w:rsidR="00183627" w:rsidRDefault="00183627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627"/>
    <w:rsid w:val="00183627"/>
    <w:rsid w:val="0049435C"/>
    <w:rsid w:val="00527364"/>
    <w:rsid w:val="009E5F65"/>
    <w:rsid w:val="00BA3F2A"/>
    <w:rsid w:val="00DF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Zhlav">
    <w:name w:val="header"/>
    <w:basedOn w:val="Normln"/>
    <w:link w:val="ZhlavChar"/>
    <w:uiPriority w:val="99"/>
    <w:unhideWhenUsed/>
    <w:rsid w:val="00DF66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F665E"/>
  </w:style>
  <w:style w:type="paragraph" w:styleId="Zpat">
    <w:name w:val="footer"/>
    <w:basedOn w:val="Normln"/>
    <w:link w:val="ZpatChar"/>
    <w:uiPriority w:val="99"/>
    <w:unhideWhenUsed/>
    <w:rsid w:val="00DF66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F66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3470</Characters>
  <Application>Microsoft Office Word</Application>
  <DocSecurity>0</DocSecurity>
  <Lines>28</Lines>
  <Paragraphs>8</Paragraphs>
  <ScaleCrop>false</ScaleCrop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/>
  <cp:lastModifiedBy/>
  <cp:revision>1</cp:revision>
  <dcterms:created xsi:type="dcterms:W3CDTF">2019-05-27T08:59:00Z</dcterms:created>
  <dcterms:modified xsi:type="dcterms:W3CDTF">2019-05-27T08:59:00Z</dcterms:modified>
</cp:coreProperties>
</file>